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EC38A" w14:textId="567FE203" w:rsidR="004849A1" w:rsidRDefault="00E87F9F" w:rsidP="004849A1">
      <w:pPr>
        <w:ind w:left="-567" w:firstLine="567"/>
        <w:jc w:val="center"/>
        <w:rPr>
          <w:rFonts w:ascii="Times" w:hAnsi="Times" w:cs="Times"/>
          <w:b/>
          <w:bCs/>
          <w:sz w:val="28"/>
          <w:szCs w:val="28"/>
        </w:rPr>
      </w:pPr>
      <w:r>
        <w:rPr>
          <w:noProof/>
          <w:lang w:eastAsia="tr-TR"/>
        </w:rPr>
        <w:drawing>
          <wp:anchor distT="0" distB="0" distL="114300" distR="114300" simplePos="0" relativeHeight="251678720" behindDoc="1" locked="0" layoutInCell="1" allowOverlap="1" wp14:anchorId="0969D412" wp14:editId="323280B1">
            <wp:simplePos x="0" y="0"/>
            <wp:positionH relativeFrom="column">
              <wp:posOffset>2018665</wp:posOffset>
            </wp:positionH>
            <wp:positionV relativeFrom="paragraph">
              <wp:posOffset>-57785</wp:posOffset>
            </wp:positionV>
            <wp:extent cx="1567180" cy="1567180"/>
            <wp:effectExtent l="0" t="0" r="0" b="0"/>
            <wp:wrapThrough wrapText="bothSides">
              <wp:wrapPolygon edited="0">
                <wp:start x="7877" y="0"/>
                <wp:lineTo x="6301" y="263"/>
                <wp:lineTo x="1313" y="3676"/>
                <wp:lineTo x="263" y="6564"/>
                <wp:lineTo x="0" y="7614"/>
                <wp:lineTo x="0" y="13916"/>
                <wp:lineTo x="1313" y="16804"/>
                <wp:lineTo x="1313" y="17329"/>
                <wp:lineTo x="6039" y="21005"/>
                <wp:lineTo x="7877" y="21267"/>
                <wp:lineTo x="13391" y="21267"/>
                <wp:lineTo x="15229" y="21005"/>
                <wp:lineTo x="19955" y="17329"/>
                <wp:lineTo x="19955" y="16804"/>
                <wp:lineTo x="21267" y="13916"/>
                <wp:lineTo x="21267" y="7614"/>
                <wp:lineTo x="21005" y="6564"/>
                <wp:lineTo x="19955" y="3676"/>
                <wp:lineTo x="14966" y="263"/>
                <wp:lineTo x="13391" y="0"/>
                <wp:lineTo x="7877" y="0"/>
              </wp:wrapPolygon>
            </wp:wrapThrough>
            <wp:docPr id="57" name="Resim 21" descr="https://bozok.edu.tr/upload/resim/logor_b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https://bozok.edu.tr/upload/resim/logor_bs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718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47999" behindDoc="1" locked="0" layoutInCell="1" allowOverlap="1" wp14:anchorId="39FC00E7" wp14:editId="681D7FD0">
            <wp:simplePos x="0" y="0"/>
            <wp:positionH relativeFrom="page">
              <wp:posOffset>-12065</wp:posOffset>
            </wp:positionH>
            <wp:positionV relativeFrom="paragraph">
              <wp:posOffset>-900430</wp:posOffset>
            </wp:positionV>
            <wp:extent cx="7777480" cy="10675620"/>
            <wp:effectExtent l="0" t="0" r="0" b="0"/>
            <wp:wrapNone/>
            <wp:docPr id="5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7480" cy="10675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6EC38B" w14:textId="2700240D" w:rsidR="004849A1" w:rsidRDefault="004849A1" w:rsidP="004849A1">
      <w:pPr>
        <w:jc w:val="center"/>
        <w:rPr>
          <w:rFonts w:ascii="Times" w:hAnsi="Times" w:cs="Times"/>
          <w:b/>
          <w:bCs/>
          <w:sz w:val="28"/>
          <w:szCs w:val="28"/>
        </w:rPr>
      </w:pPr>
    </w:p>
    <w:p w14:paraId="2F6EC38C" w14:textId="53078CC6" w:rsidR="004849A1" w:rsidRDefault="004849A1" w:rsidP="004849A1">
      <w:pPr>
        <w:jc w:val="center"/>
        <w:rPr>
          <w:rFonts w:ascii="Times" w:hAnsi="Times" w:cs="Times"/>
          <w:b/>
          <w:bCs/>
          <w:sz w:val="28"/>
          <w:szCs w:val="28"/>
        </w:rPr>
      </w:pPr>
    </w:p>
    <w:p w14:paraId="2F6EC38D" w14:textId="77777777" w:rsidR="004849A1" w:rsidRDefault="004849A1" w:rsidP="004849A1">
      <w:pPr>
        <w:jc w:val="center"/>
        <w:rPr>
          <w:rFonts w:ascii="Times" w:hAnsi="Times" w:cs="Times"/>
          <w:b/>
          <w:bCs/>
          <w:sz w:val="28"/>
          <w:szCs w:val="28"/>
        </w:rPr>
      </w:pPr>
    </w:p>
    <w:p w14:paraId="2F6EC38E" w14:textId="6531588D" w:rsidR="004849A1" w:rsidRPr="008D523B" w:rsidRDefault="00E87F9F" w:rsidP="004849A1">
      <w:pPr>
        <w:spacing w:line="240" w:lineRule="auto"/>
        <w:jc w:val="center"/>
        <w:rPr>
          <w:b/>
          <w:bCs/>
          <w:sz w:val="28"/>
          <w:szCs w:val="28"/>
        </w:rPr>
      </w:pPr>
      <w:r>
        <w:rPr>
          <w:noProof/>
          <w:lang w:eastAsia="tr-TR"/>
        </w:rPr>
        <mc:AlternateContent>
          <mc:Choice Requires="wps">
            <w:drawing>
              <wp:anchor distT="0" distB="0" distL="114300" distR="114300" simplePos="0" relativeHeight="251663360" behindDoc="0" locked="0" layoutInCell="1" allowOverlap="1" wp14:anchorId="1485997E" wp14:editId="4AE24301">
                <wp:simplePos x="0" y="0"/>
                <wp:positionH relativeFrom="column">
                  <wp:posOffset>4851400</wp:posOffset>
                </wp:positionH>
                <wp:positionV relativeFrom="paragraph">
                  <wp:posOffset>191135</wp:posOffset>
                </wp:positionV>
                <wp:extent cx="1555115" cy="2042160"/>
                <wp:effectExtent l="19050" t="19050" r="26035" b="15240"/>
                <wp:wrapNone/>
                <wp:docPr id="55"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204216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14:paraId="6B7A5155" w14:textId="4A650929" w:rsidR="00857315" w:rsidRPr="00BD044A" w:rsidRDefault="00857315" w:rsidP="000A2FD5">
                            <w:pPr>
                              <w:spacing w:after="0" w:line="240" w:lineRule="auto"/>
                              <w:rPr>
                                <w:rFonts w:eastAsia="Times New Roman"/>
                                <w:color w:val="000000"/>
                                <w:sz w:val="20"/>
                                <w:szCs w:val="20"/>
                              </w:rPr>
                            </w:pPr>
                            <w:r w:rsidRPr="00BD044A">
                              <w:rPr>
                                <w:rFonts w:eastAsia="Times New Roman"/>
                                <w:b/>
                                <w:color w:val="000000"/>
                                <w:sz w:val="20"/>
                                <w:szCs w:val="20"/>
                                <w:u w:val="single"/>
                                <w:lang w:eastAsia="tr-TR"/>
                              </w:rPr>
                              <w:t xml:space="preserve">Bilim Dalı </w:t>
                            </w:r>
                          </w:p>
                          <w:p w14:paraId="65CCB3AF" w14:textId="0D19C332" w:rsidR="00857315" w:rsidRPr="00BD044A" w:rsidRDefault="00857315" w:rsidP="000A2FD5">
                            <w:pPr>
                              <w:spacing w:after="0" w:line="240" w:lineRule="auto"/>
                              <w:ind w:right="-273"/>
                              <w:rPr>
                                <w:rFonts w:eastAsia="Times New Roman"/>
                                <w:color w:val="000000"/>
                                <w:sz w:val="20"/>
                                <w:szCs w:val="20"/>
                                <w:lang w:eastAsia="tr-TR"/>
                              </w:rPr>
                            </w:pPr>
                            <w:r w:rsidRPr="00BD044A">
                              <w:rPr>
                                <w:rFonts w:eastAsia="Times New Roman"/>
                                <w:color w:val="000000"/>
                                <w:sz w:val="20"/>
                                <w:szCs w:val="20"/>
                              </w:rPr>
                              <w:t xml:space="preserve">Ulusal Tez Veri Giriş Formunda yapılan girişlerde bilim </w:t>
                            </w:r>
                            <w:proofErr w:type="gramStart"/>
                            <w:r w:rsidRPr="00BD044A">
                              <w:rPr>
                                <w:rFonts w:eastAsia="Times New Roman"/>
                                <w:color w:val="000000"/>
                                <w:sz w:val="20"/>
                                <w:szCs w:val="20"/>
                              </w:rPr>
                              <w:t>dalı,  ana</w:t>
                            </w:r>
                            <w:proofErr w:type="gramEnd"/>
                            <w:r w:rsidRPr="00BD044A">
                              <w:rPr>
                                <w:rFonts w:eastAsia="Times New Roman"/>
                                <w:color w:val="000000"/>
                                <w:sz w:val="20"/>
                                <w:szCs w:val="20"/>
                              </w:rPr>
                              <w:t xml:space="preserve"> bilim dalı ile aynı ise ayrıca bilim dalı yazmaya gerek yoktur.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1485997E" id="Yuvarlatılmış Dikdörtgen 23" o:spid="_x0000_s1026" style="position:absolute;left:0;text-align:left;margin-left:382pt;margin-top:15.05pt;width:122.45pt;height:16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" fillcolor="#fcfbf9" strokecolor="windowText" strokeweight="2.25pt">
                <v:textbox>
                  <w:txbxContent>
                    <w:p w14:paraId="6B7A5155" w14:textId="4A650929" w:rsidR="00857315" w:rsidRPr="00BD044A" w:rsidRDefault="00857315" w:rsidP="000A2FD5">
                      <w:pPr>
                        <w:spacing w:after="0" w:line="240" w:lineRule="auto"/>
                        <w:rPr>
                          <w:rFonts w:eastAsia="Times New Roman"/>
                          <w:color w:val="000000"/>
                          <w:sz w:val="20"/>
                          <w:szCs w:val="20"/>
                        </w:rPr>
                      </w:pPr>
                      <w:r w:rsidRPr="00BD044A">
                        <w:rPr>
                          <w:rFonts w:eastAsia="Times New Roman"/>
                          <w:b/>
                          <w:color w:val="000000"/>
                          <w:sz w:val="20"/>
                          <w:szCs w:val="20"/>
                          <w:u w:val="single"/>
                          <w:lang w:eastAsia="tr-TR"/>
                        </w:rPr>
                        <w:t xml:space="preserve">Bilim Dalı </w:t>
                      </w:r>
                    </w:p>
                    <w:p w14:paraId="65CCB3AF" w14:textId="0D19C332" w:rsidR="00857315" w:rsidRPr="00BD044A" w:rsidRDefault="00857315" w:rsidP="000A2FD5">
                      <w:pPr>
                        <w:spacing w:after="0" w:line="240" w:lineRule="auto"/>
                        <w:ind w:right="-273"/>
                        <w:rPr>
                          <w:rFonts w:eastAsia="Times New Roman"/>
                          <w:color w:val="000000"/>
                          <w:sz w:val="20"/>
                          <w:szCs w:val="20"/>
                          <w:lang w:eastAsia="tr-TR"/>
                        </w:rPr>
                      </w:pPr>
                      <w:r w:rsidRPr="00BD044A">
                        <w:rPr>
                          <w:rFonts w:eastAsia="Times New Roman"/>
                          <w:color w:val="000000"/>
                          <w:sz w:val="20"/>
                          <w:szCs w:val="20"/>
                        </w:rPr>
                        <w:t>Ulusal Tez Veri Giriş Formunda yapılan girişlerde bilim dalı,  ana bilim dalı ile aynı ise ayrıca bilim dalı yazmaya gerek yoktur.</w:t>
                      </w:r>
                    </w:p>
                  </w:txbxContent>
                </v:textbox>
              </v:roundrect>
            </w:pict>
          </mc:Fallback>
        </mc:AlternateContent>
      </w:r>
      <w:r w:rsidR="004849A1" w:rsidRPr="008D523B">
        <w:rPr>
          <w:b/>
          <w:bCs/>
          <w:sz w:val="28"/>
          <w:szCs w:val="28"/>
        </w:rPr>
        <w:t>T.C.</w:t>
      </w:r>
    </w:p>
    <w:p w14:paraId="2F6EC38F" w14:textId="77777777" w:rsidR="004849A1" w:rsidRPr="008D523B" w:rsidRDefault="004849A1" w:rsidP="00F44A50">
      <w:pPr>
        <w:spacing w:line="240" w:lineRule="auto"/>
        <w:jc w:val="center"/>
        <w:rPr>
          <w:b/>
          <w:bCs/>
          <w:sz w:val="28"/>
          <w:szCs w:val="28"/>
        </w:rPr>
      </w:pPr>
      <w:r w:rsidRPr="008D523B">
        <w:rPr>
          <w:b/>
          <w:bCs/>
          <w:sz w:val="28"/>
          <w:szCs w:val="28"/>
        </w:rPr>
        <w:t>YOZGAT BOZOK ÜNİVERSİTESİ</w:t>
      </w:r>
    </w:p>
    <w:p w14:paraId="2F6EC390" w14:textId="1D69C490" w:rsidR="004849A1" w:rsidRPr="008D523B" w:rsidRDefault="004849A1" w:rsidP="00F44A50">
      <w:pPr>
        <w:spacing w:line="240" w:lineRule="auto"/>
        <w:jc w:val="center"/>
        <w:rPr>
          <w:b/>
          <w:bCs/>
          <w:sz w:val="28"/>
          <w:szCs w:val="28"/>
        </w:rPr>
      </w:pPr>
      <w:r w:rsidRPr="008D523B">
        <w:rPr>
          <w:b/>
          <w:bCs/>
          <w:sz w:val="28"/>
          <w:szCs w:val="28"/>
        </w:rPr>
        <w:t>LİSANSÜSTÜ EĞİTİM ENSTİTÜSÜ</w:t>
      </w:r>
    </w:p>
    <w:p w14:paraId="667374A0" w14:textId="448EF998" w:rsidR="00FE43CD" w:rsidRPr="008D523B" w:rsidRDefault="007517D9" w:rsidP="00F44A50">
      <w:pPr>
        <w:spacing w:line="240" w:lineRule="auto"/>
        <w:jc w:val="center"/>
        <w:rPr>
          <w:b/>
          <w:bCs/>
          <w:sz w:val="28"/>
          <w:szCs w:val="28"/>
        </w:rPr>
      </w:pPr>
      <w:r w:rsidRPr="008D523B">
        <w:rPr>
          <w:b/>
          <w:bCs/>
          <w:sz w:val="28"/>
          <w:szCs w:val="28"/>
        </w:rPr>
        <w:t>……</w:t>
      </w:r>
      <w:r w:rsidR="00C5270C" w:rsidRPr="008D523B">
        <w:rPr>
          <w:b/>
          <w:bCs/>
          <w:sz w:val="28"/>
          <w:szCs w:val="28"/>
        </w:rPr>
        <w:t xml:space="preserve">… </w:t>
      </w:r>
      <w:r w:rsidR="004849A1" w:rsidRPr="008D523B">
        <w:rPr>
          <w:b/>
          <w:bCs/>
          <w:sz w:val="28"/>
          <w:szCs w:val="28"/>
        </w:rPr>
        <w:t>ANABİLİM DALI</w:t>
      </w:r>
    </w:p>
    <w:p w14:paraId="2F6EC392" w14:textId="3059BE99" w:rsidR="004849A1" w:rsidRPr="008D523B" w:rsidRDefault="00FE43CD" w:rsidP="00283681">
      <w:pPr>
        <w:spacing w:line="240" w:lineRule="auto"/>
        <w:jc w:val="center"/>
        <w:rPr>
          <w:b/>
          <w:bCs/>
          <w:sz w:val="28"/>
          <w:szCs w:val="28"/>
        </w:rPr>
      </w:pPr>
      <w:r w:rsidRPr="008D523B">
        <w:rPr>
          <w:b/>
          <w:bCs/>
          <w:sz w:val="28"/>
          <w:szCs w:val="28"/>
        </w:rPr>
        <w:t xml:space="preserve">..……. BİLİM DALI </w:t>
      </w:r>
      <w:r w:rsidR="004849A1" w:rsidRPr="008D523B">
        <w:rPr>
          <w:b/>
          <w:bCs/>
          <w:sz w:val="28"/>
          <w:szCs w:val="28"/>
        </w:rPr>
        <w:t xml:space="preserve"> </w:t>
      </w:r>
    </w:p>
    <w:p w14:paraId="2F6EC393" w14:textId="68A5466E" w:rsidR="004849A1" w:rsidRPr="008D523B" w:rsidRDefault="004849A1" w:rsidP="004849A1">
      <w:pPr>
        <w:jc w:val="center"/>
        <w:rPr>
          <w:b/>
          <w:bCs/>
          <w:sz w:val="28"/>
          <w:szCs w:val="28"/>
        </w:rPr>
      </w:pPr>
    </w:p>
    <w:p w14:paraId="2F6EC394" w14:textId="6EB5849D" w:rsidR="00F44A50" w:rsidRPr="008D523B" w:rsidRDefault="00F44A50" w:rsidP="004849A1">
      <w:pPr>
        <w:jc w:val="center"/>
        <w:rPr>
          <w:b/>
          <w:bCs/>
          <w:sz w:val="28"/>
          <w:szCs w:val="28"/>
        </w:rPr>
      </w:pPr>
    </w:p>
    <w:p w14:paraId="2F6EC395" w14:textId="42A90A89" w:rsidR="004849A1" w:rsidRPr="001A424E" w:rsidRDefault="004849A1" w:rsidP="001A424E">
      <w:pPr>
        <w:jc w:val="center"/>
        <w:rPr>
          <w:b/>
          <w:bCs/>
          <w:sz w:val="32"/>
          <w:szCs w:val="32"/>
        </w:rPr>
      </w:pPr>
      <w:r w:rsidRPr="001A424E">
        <w:rPr>
          <w:b/>
          <w:bCs/>
          <w:sz w:val="32"/>
          <w:szCs w:val="32"/>
        </w:rPr>
        <w:t>TEZ BAŞLIĞI</w:t>
      </w:r>
    </w:p>
    <w:p w14:paraId="2F6EC396" w14:textId="7185EC52" w:rsidR="004849A1" w:rsidRPr="001A424E" w:rsidRDefault="004849A1" w:rsidP="001A424E">
      <w:pPr>
        <w:jc w:val="center"/>
        <w:rPr>
          <w:b/>
          <w:bCs/>
          <w:sz w:val="32"/>
          <w:szCs w:val="32"/>
        </w:rPr>
      </w:pPr>
      <w:r w:rsidRPr="001A424E">
        <w:rPr>
          <w:b/>
          <w:bCs/>
          <w:sz w:val="32"/>
          <w:szCs w:val="32"/>
        </w:rPr>
        <w:t xml:space="preserve">(Büyük harflerle ve ortalanmış olarak tez adı bu bölüme </w:t>
      </w:r>
      <w:proofErr w:type="gramStart"/>
      <w:r w:rsidRPr="001A424E">
        <w:rPr>
          <w:b/>
          <w:bCs/>
          <w:sz w:val="32"/>
          <w:szCs w:val="32"/>
        </w:rPr>
        <w:t>yazılacaktır</w:t>
      </w:r>
      <w:proofErr w:type="gramEnd"/>
      <w:r w:rsidRPr="001A424E">
        <w:rPr>
          <w:b/>
          <w:bCs/>
          <w:sz w:val="32"/>
          <w:szCs w:val="32"/>
        </w:rPr>
        <w:t>)</w:t>
      </w:r>
    </w:p>
    <w:p w14:paraId="2F6EC397" w14:textId="54356B50" w:rsidR="004849A1" w:rsidRPr="001A424E" w:rsidRDefault="004849A1" w:rsidP="004849A1">
      <w:pPr>
        <w:jc w:val="center"/>
        <w:rPr>
          <w:b/>
          <w:bCs/>
          <w:sz w:val="28"/>
          <w:szCs w:val="28"/>
        </w:rPr>
      </w:pPr>
    </w:p>
    <w:p w14:paraId="2F6EC398" w14:textId="5D93A09F" w:rsidR="004849A1" w:rsidRPr="001A424E" w:rsidRDefault="00C06DFF" w:rsidP="004849A1">
      <w:pPr>
        <w:jc w:val="center"/>
        <w:rPr>
          <w:b/>
          <w:bCs/>
          <w:sz w:val="28"/>
          <w:szCs w:val="28"/>
        </w:rPr>
      </w:pPr>
      <w:r w:rsidRPr="001A424E">
        <w:rPr>
          <w:b/>
          <w:bCs/>
          <w:sz w:val="28"/>
          <w:szCs w:val="28"/>
        </w:rPr>
        <w:t>Adınız</w:t>
      </w:r>
      <w:r w:rsidR="004849A1" w:rsidRPr="001A424E">
        <w:rPr>
          <w:b/>
          <w:bCs/>
          <w:sz w:val="28"/>
          <w:szCs w:val="28"/>
        </w:rPr>
        <w:t xml:space="preserve"> SOYADINIZ</w:t>
      </w:r>
    </w:p>
    <w:p w14:paraId="2F6EC399" w14:textId="77777777" w:rsidR="004849A1" w:rsidRPr="001A424E" w:rsidRDefault="004849A1" w:rsidP="004849A1">
      <w:pPr>
        <w:jc w:val="center"/>
        <w:rPr>
          <w:b/>
          <w:bCs/>
          <w:sz w:val="28"/>
          <w:szCs w:val="28"/>
        </w:rPr>
      </w:pPr>
    </w:p>
    <w:p w14:paraId="2F6EC39A" w14:textId="7DE70316" w:rsidR="004849A1" w:rsidRPr="001A424E" w:rsidRDefault="004849A1" w:rsidP="004849A1">
      <w:pPr>
        <w:jc w:val="center"/>
        <w:rPr>
          <w:b/>
          <w:bCs/>
          <w:sz w:val="28"/>
          <w:szCs w:val="28"/>
        </w:rPr>
      </w:pPr>
      <w:r w:rsidRPr="001A424E">
        <w:rPr>
          <w:b/>
          <w:bCs/>
          <w:sz w:val="28"/>
          <w:szCs w:val="28"/>
        </w:rPr>
        <w:t>DOKTORA TEZİ</w:t>
      </w:r>
    </w:p>
    <w:p w14:paraId="2F6EC39B" w14:textId="77777777" w:rsidR="004849A1" w:rsidRPr="001A424E" w:rsidRDefault="004849A1" w:rsidP="004849A1">
      <w:pPr>
        <w:jc w:val="center"/>
        <w:rPr>
          <w:b/>
          <w:bCs/>
          <w:sz w:val="28"/>
          <w:szCs w:val="28"/>
        </w:rPr>
      </w:pPr>
    </w:p>
    <w:p w14:paraId="2F6EC39C" w14:textId="33CE55AD" w:rsidR="004849A1" w:rsidRPr="001A424E" w:rsidRDefault="00553C9C" w:rsidP="004849A1">
      <w:pPr>
        <w:jc w:val="center"/>
        <w:rPr>
          <w:b/>
          <w:bCs/>
          <w:sz w:val="28"/>
          <w:szCs w:val="28"/>
        </w:rPr>
      </w:pPr>
      <w:r w:rsidRPr="001A424E">
        <w:rPr>
          <w:b/>
          <w:bCs/>
          <w:sz w:val="28"/>
          <w:szCs w:val="28"/>
        </w:rPr>
        <w:t xml:space="preserve">Danışman: </w:t>
      </w:r>
      <w:proofErr w:type="spellStart"/>
      <w:r w:rsidRPr="001A424E">
        <w:rPr>
          <w:b/>
          <w:bCs/>
          <w:sz w:val="28"/>
          <w:szCs w:val="28"/>
        </w:rPr>
        <w:t>Ü</w:t>
      </w:r>
      <w:r w:rsidR="004849A1" w:rsidRPr="001A424E">
        <w:rPr>
          <w:b/>
          <w:bCs/>
          <w:sz w:val="28"/>
          <w:szCs w:val="28"/>
        </w:rPr>
        <w:t>nvanı</w:t>
      </w:r>
      <w:proofErr w:type="spellEnd"/>
      <w:r w:rsidR="004849A1" w:rsidRPr="001A424E">
        <w:rPr>
          <w:b/>
          <w:bCs/>
          <w:sz w:val="28"/>
          <w:szCs w:val="28"/>
        </w:rPr>
        <w:t xml:space="preserve"> Adı SOYADI</w:t>
      </w:r>
    </w:p>
    <w:p w14:paraId="2F6EC39D" w14:textId="1A6E194B" w:rsidR="004849A1" w:rsidRPr="001A424E" w:rsidRDefault="00553C9C" w:rsidP="004849A1">
      <w:pPr>
        <w:jc w:val="center"/>
        <w:rPr>
          <w:b/>
          <w:bCs/>
          <w:sz w:val="28"/>
          <w:szCs w:val="28"/>
        </w:rPr>
      </w:pPr>
      <w:r w:rsidRPr="001A424E">
        <w:rPr>
          <w:b/>
          <w:bCs/>
          <w:sz w:val="28"/>
          <w:szCs w:val="28"/>
        </w:rPr>
        <w:t xml:space="preserve">İkinci Danışman (varsa): </w:t>
      </w:r>
      <w:proofErr w:type="spellStart"/>
      <w:r w:rsidRPr="001A424E">
        <w:rPr>
          <w:b/>
          <w:bCs/>
          <w:sz w:val="28"/>
          <w:szCs w:val="28"/>
        </w:rPr>
        <w:t>Ü</w:t>
      </w:r>
      <w:r w:rsidR="004849A1" w:rsidRPr="001A424E">
        <w:rPr>
          <w:b/>
          <w:bCs/>
          <w:sz w:val="28"/>
          <w:szCs w:val="28"/>
        </w:rPr>
        <w:t>nvanı</w:t>
      </w:r>
      <w:proofErr w:type="spellEnd"/>
      <w:r w:rsidR="004849A1" w:rsidRPr="001A424E">
        <w:rPr>
          <w:b/>
          <w:bCs/>
          <w:sz w:val="28"/>
          <w:szCs w:val="28"/>
        </w:rPr>
        <w:t xml:space="preserve"> Adı SOYADI</w:t>
      </w:r>
    </w:p>
    <w:p w14:paraId="2F6EC39E" w14:textId="77777777" w:rsidR="00F44A50" w:rsidRPr="001A424E" w:rsidRDefault="00F44A50" w:rsidP="004849A1">
      <w:pPr>
        <w:jc w:val="center"/>
        <w:rPr>
          <w:b/>
          <w:bCs/>
          <w:sz w:val="28"/>
          <w:szCs w:val="28"/>
        </w:rPr>
      </w:pPr>
    </w:p>
    <w:p w14:paraId="2F6EC39F" w14:textId="575A5CB3" w:rsidR="004849A1" w:rsidRPr="001A424E" w:rsidRDefault="001D635B" w:rsidP="004849A1">
      <w:pPr>
        <w:jc w:val="center"/>
        <w:rPr>
          <w:b/>
          <w:bCs/>
          <w:sz w:val="28"/>
          <w:szCs w:val="28"/>
        </w:rPr>
      </w:pPr>
      <w:r w:rsidRPr="001D635B">
        <w:rPr>
          <w:b/>
          <w:bCs/>
          <w:sz w:val="28"/>
          <w:szCs w:val="28"/>
          <w:highlight w:val="yellow"/>
        </w:rPr>
        <w:t>MART – 2026</w:t>
      </w:r>
    </w:p>
    <w:p w14:paraId="2F6EC3A0" w14:textId="77777777" w:rsidR="004849A1" w:rsidRPr="00857315" w:rsidRDefault="004849A1" w:rsidP="00F44A50">
      <w:pPr>
        <w:jc w:val="center"/>
        <w:rPr>
          <w:rFonts w:ascii="Times" w:hAnsi="Times" w:cs="Times"/>
          <w:b/>
          <w:bCs/>
          <w:color w:val="00B0F0"/>
          <w:sz w:val="28"/>
          <w:szCs w:val="28"/>
        </w:rPr>
      </w:pPr>
      <w:r w:rsidRPr="001A424E">
        <w:rPr>
          <w:b/>
          <w:bCs/>
          <w:sz w:val="28"/>
          <w:szCs w:val="28"/>
        </w:rPr>
        <w:t>YOZGAT</w:t>
      </w:r>
      <w:r w:rsidRPr="00857315">
        <w:rPr>
          <w:rFonts w:ascii="Times" w:hAnsi="Times" w:cs="Times"/>
          <w:b/>
          <w:bCs/>
          <w:color w:val="00B0F0"/>
          <w:sz w:val="28"/>
          <w:szCs w:val="28"/>
        </w:rPr>
        <w:br w:type="page"/>
      </w:r>
    </w:p>
    <w:p w14:paraId="2F6EC3A1" w14:textId="4449419F" w:rsidR="00823154" w:rsidRPr="00000680" w:rsidRDefault="00E87F9F" w:rsidP="00F44A50">
      <w:pPr>
        <w:spacing w:line="240" w:lineRule="auto"/>
        <w:jc w:val="center"/>
        <w:rPr>
          <w:rFonts w:eastAsia="Times New Roman"/>
          <w:b/>
          <w:sz w:val="28"/>
          <w:szCs w:val="28"/>
          <w:lang w:eastAsia="tr-TR"/>
        </w:rPr>
      </w:pPr>
      <w:r>
        <w:rPr>
          <w:noProof/>
          <w:lang w:eastAsia="tr-TR"/>
        </w:rPr>
        <w:lastRenderedPageBreak/>
        <mc:AlternateContent>
          <mc:Choice Requires="wps">
            <w:drawing>
              <wp:anchor distT="0" distB="0" distL="114300" distR="114300" simplePos="0" relativeHeight="251664384" behindDoc="0" locked="0" layoutInCell="1" allowOverlap="1" wp14:anchorId="1E865E83" wp14:editId="72F536EE">
                <wp:simplePos x="0" y="0"/>
                <wp:positionH relativeFrom="column">
                  <wp:posOffset>4618990</wp:posOffset>
                </wp:positionH>
                <wp:positionV relativeFrom="paragraph">
                  <wp:posOffset>39370</wp:posOffset>
                </wp:positionV>
                <wp:extent cx="1555115" cy="2042160"/>
                <wp:effectExtent l="19050" t="19050" r="26035" b="15240"/>
                <wp:wrapNone/>
                <wp:docPr id="54"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2042160"/>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14:paraId="22CD1C01" w14:textId="77777777" w:rsidR="00857315" w:rsidRPr="00BD044A" w:rsidRDefault="00857315" w:rsidP="00BC7629">
                            <w:pPr>
                              <w:spacing w:after="0" w:line="240" w:lineRule="auto"/>
                              <w:rPr>
                                <w:rFonts w:eastAsia="Times New Roman"/>
                                <w:color w:val="000000"/>
                                <w:sz w:val="20"/>
                                <w:szCs w:val="20"/>
                              </w:rPr>
                            </w:pPr>
                            <w:r w:rsidRPr="00BD044A">
                              <w:rPr>
                                <w:rFonts w:eastAsia="Times New Roman"/>
                                <w:b/>
                                <w:color w:val="000000"/>
                                <w:sz w:val="20"/>
                                <w:szCs w:val="20"/>
                                <w:u w:val="single"/>
                                <w:lang w:eastAsia="tr-TR"/>
                              </w:rPr>
                              <w:t xml:space="preserve">Bilim Dalı </w:t>
                            </w:r>
                          </w:p>
                          <w:p w14:paraId="31B81128" w14:textId="5EE6E3C9" w:rsidR="00857315" w:rsidRPr="00BD044A" w:rsidRDefault="00857315" w:rsidP="003139C9">
                            <w:pPr>
                              <w:spacing w:after="0" w:line="240" w:lineRule="auto"/>
                              <w:ind w:right="-273"/>
                              <w:rPr>
                                <w:rFonts w:eastAsia="Times New Roman"/>
                                <w:color w:val="000000"/>
                                <w:sz w:val="20"/>
                                <w:szCs w:val="20"/>
                                <w:lang w:eastAsia="tr-TR"/>
                              </w:rPr>
                            </w:pPr>
                            <w:r w:rsidRPr="00BD044A">
                              <w:rPr>
                                <w:rFonts w:eastAsia="Times New Roman"/>
                                <w:color w:val="000000"/>
                                <w:sz w:val="20"/>
                                <w:szCs w:val="20"/>
                              </w:rPr>
                              <w:t xml:space="preserve">Ulusal Tez Veri Giriş Formunda yapılan girişlerde bilim </w:t>
                            </w:r>
                            <w:proofErr w:type="gramStart"/>
                            <w:r w:rsidRPr="00BD044A">
                              <w:rPr>
                                <w:rFonts w:eastAsia="Times New Roman"/>
                                <w:color w:val="000000"/>
                                <w:sz w:val="20"/>
                                <w:szCs w:val="20"/>
                              </w:rPr>
                              <w:t>dalı,  ana</w:t>
                            </w:r>
                            <w:proofErr w:type="gramEnd"/>
                            <w:r w:rsidRPr="00BD044A">
                              <w:rPr>
                                <w:rFonts w:eastAsia="Times New Roman"/>
                                <w:color w:val="000000"/>
                                <w:sz w:val="20"/>
                                <w:szCs w:val="20"/>
                              </w:rPr>
                              <w:t xml:space="preserve"> bilim dalı ile aynı ise ayrıca bilim dalı yazmaya gerek yoktur.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1E865E83" id="_x0000_s1027" style="position:absolute;left:0;text-align:left;margin-left:363.7pt;margin-top:3.1pt;width:122.45pt;height:16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" fillcolor="#fcfbf9" strokecolor="windowText" strokeweight="2.25pt">
                <v:textbox>
                  <w:txbxContent>
                    <w:p w14:paraId="22CD1C01" w14:textId="77777777" w:rsidR="00857315" w:rsidRPr="00BD044A" w:rsidRDefault="00857315" w:rsidP="00BC7629">
                      <w:pPr>
                        <w:spacing w:after="0" w:line="240" w:lineRule="auto"/>
                        <w:rPr>
                          <w:rFonts w:eastAsia="Times New Roman"/>
                          <w:color w:val="000000"/>
                          <w:sz w:val="20"/>
                          <w:szCs w:val="20"/>
                        </w:rPr>
                      </w:pPr>
                      <w:r w:rsidRPr="00BD044A">
                        <w:rPr>
                          <w:rFonts w:eastAsia="Times New Roman"/>
                          <w:b/>
                          <w:color w:val="000000"/>
                          <w:sz w:val="20"/>
                          <w:szCs w:val="20"/>
                          <w:u w:val="single"/>
                          <w:lang w:eastAsia="tr-TR"/>
                        </w:rPr>
                        <w:t xml:space="preserve">Bilim Dalı </w:t>
                      </w:r>
                    </w:p>
                    <w:p w14:paraId="31B81128" w14:textId="5EE6E3C9" w:rsidR="00857315" w:rsidRPr="00BD044A" w:rsidRDefault="00857315" w:rsidP="003139C9">
                      <w:pPr>
                        <w:spacing w:after="0" w:line="240" w:lineRule="auto"/>
                        <w:ind w:right="-273"/>
                        <w:rPr>
                          <w:rFonts w:eastAsia="Times New Roman"/>
                          <w:color w:val="000000"/>
                          <w:sz w:val="20"/>
                          <w:szCs w:val="20"/>
                          <w:lang w:eastAsia="tr-TR"/>
                        </w:rPr>
                      </w:pPr>
                      <w:r w:rsidRPr="00BD044A">
                        <w:rPr>
                          <w:rFonts w:eastAsia="Times New Roman"/>
                          <w:color w:val="000000"/>
                          <w:sz w:val="20"/>
                          <w:szCs w:val="20"/>
                        </w:rPr>
                        <w:t>Ulusal Tez Veri Giriş Formunda yapılan girişlerde bilim dalı,  ana bilim dalı ile aynı ise ayrıca bilim dalı yazmaya gerek yoktur.</w:t>
                      </w:r>
                    </w:p>
                  </w:txbxContent>
                </v:textbox>
              </v:roundrect>
            </w:pict>
          </mc:Fallback>
        </mc:AlternateContent>
      </w:r>
      <w:r w:rsidR="00823154" w:rsidRPr="00000680">
        <w:rPr>
          <w:rFonts w:eastAsia="Times New Roman"/>
          <w:b/>
          <w:sz w:val="28"/>
          <w:szCs w:val="28"/>
          <w:lang w:eastAsia="tr-TR"/>
        </w:rPr>
        <w:t>T.C.</w:t>
      </w:r>
    </w:p>
    <w:p w14:paraId="2F6EC3A2" w14:textId="77777777" w:rsidR="00823154" w:rsidRPr="00000680" w:rsidRDefault="00823154" w:rsidP="00F44A50">
      <w:pPr>
        <w:spacing w:line="240" w:lineRule="auto"/>
        <w:jc w:val="center"/>
        <w:rPr>
          <w:rFonts w:eastAsia="Times New Roman"/>
          <w:b/>
          <w:sz w:val="28"/>
          <w:szCs w:val="28"/>
          <w:lang w:eastAsia="tr-TR"/>
        </w:rPr>
      </w:pPr>
      <w:r w:rsidRPr="00000680">
        <w:rPr>
          <w:rFonts w:eastAsia="Times New Roman"/>
          <w:b/>
          <w:sz w:val="28"/>
          <w:szCs w:val="28"/>
          <w:lang w:eastAsia="tr-TR"/>
        </w:rPr>
        <w:t>YOZGAT BOZOK ÜNİVERSİTESİ</w:t>
      </w:r>
    </w:p>
    <w:p w14:paraId="2F6EC3A3" w14:textId="77777777" w:rsidR="00823154" w:rsidRPr="00000680" w:rsidRDefault="00823154" w:rsidP="00F44A50">
      <w:pPr>
        <w:spacing w:line="240" w:lineRule="auto"/>
        <w:jc w:val="center"/>
        <w:rPr>
          <w:rFonts w:eastAsia="Times New Roman"/>
          <w:b/>
          <w:sz w:val="28"/>
          <w:szCs w:val="28"/>
          <w:lang w:eastAsia="tr-TR"/>
        </w:rPr>
      </w:pPr>
      <w:r w:rsidRPr="00000680">
        <w:rPr>
          <w:rFonts w:eastAsia="Times New Roman"/>
          <w:b/>
          <w:sz w:val="28"/>
          <w:szCs w:val="28"/>
          <w:lang w:eastAsia="tr-TR"/>
        </w:rPr>
        <w:t>LİSANSÜSTÜ EĞİTİM ENSTİTÜSÜ</w:t>
      </w:r>
    </w:p>
    <w:p w14:paraId="3538E268" w14:textId="73397227" w:rsidR="00283681" w:rsidRPr="00BD044A" w:rsidRDefault="00042F81" w:rsidP="00F44A50">
      <w:pPr>
        <w:tabs>
          <w:tab w:val="left" w:pos="2550"/>
          <w:tab w:val="center" w:pos="4535"/>
        </w:tabs>
        <w:spacing w:line="240" w:lineRule="auto"/>
        <w:jc w:val="center"/>
        <w:rPr>
          <w:rFonts w:eastAsia="Times New Roman"/>
          <w:b/>
          <w:color w:val="000000"/>
          <w:sz w:val="28"/>
          <w:szCs w:val="28"/>
          <w:lang w:eastAsia="tr-TR"/>
        </w:rPr>
      </w:pPr>
      <w:r>
        <w:rPr>
          <w:rFonts w:eastAsia="Times New Roman"/>
          <w:b/>
          <w:sz w:val="28"/>
          <w:szCs w:val="28"/>
          <w:lang w:eastAsia="tr-TR"/>
        </w:rPr>
        <w:t>…</w:t>
      </w:r>
      <w:r w:rsidR="007517D9">
        <w:rPr>
          <w:rFonts w:eastAsia="Times New Roman"/>
          <w:b/>
          <w:sz w:val="28"/>
          <w:szCs w:val="28"/>
          <w:lang w:eastAsia="tr-TR"/>
        </w:rPr>
        <w:t>…</w:t>
      </w:r>
      <w:r>
        <w:rPr>
          <w:rFonts w:eastAsia="Times New Roman"/>
          <w:b/>
          <w:sz w:val="28"/>
          <w:szCs w:val="28"/>
          <w:lang w:eastAsia="tr-TR"/>
        </w:rPr>
        <w:t>…</w:t>
      </w:r>
      <w:r w:rsidR="00823154" w:rsidRPr="00BD044A">
        <w:rPr>
          <w:rFonts w:eastAsia="Times New Roman"/>
          <w:b/>
          <w:color w:val="000000"/>
          <w:sz w:val="28"/>
          <w:szCs w:val="28"/>
          <w:lang w:eastAsia="tr-TR"/>
        </w:rPr>
        <w:t>ANABİLİM DALI</w:t>
      </w:r>
    </w:p>
    <w:p w14:paraId="2F6EC3A4" w14:textId="6589D190" w:rsidR="00823154" w:rsidRPr="00BD044A" w:rsidRDefault="00283681" w:rsidP="00F44A50">
      <w:pPr>
        <w:tabs>
          <w:tab w:val="left" w:pos="2550"/>
          <w:tab w:val="center" w:pos="4535"/>
        </w:tabs>
        <w:spacing w:line="240" w:lineRule="auto"/>
        <w:jc w:val="center"/>
        <w:rPr>
          <w:rFonts w:eastAsia="Times New Roman"/>
          <w:b/>
          <w:color w:val="000000"/>
          <w:sz w:val="32"/>
          <w:szCs w:val="32"/>
          <w:lang w:eastAsia="tr-TR"/>
        </w:rPr>
      </w:pPr>
      <w:r w:rsidRPr="00BD044A">
        <w:rPr>
          <w:rFonts w:eastAsia="Times New Roman"/>
          <w:b/>
          <w:color w:val="000000"/>
          <w:sz w:val="28"/>
          <w:szCs w:val="28"/>
          <w:lang w:eastAsia="tr-TR"/>
        </w:rPr>
        <w:t>………… BİLİM DALI</w:t>
      </w:r>
      <w:r w:rsidR="00823154" w:rsidRPr="00BD044A">
        <w:rPr>
          <w:rFonts w:eastAsia="Times New Roman"/>
          <w:b/>
          <w:color w:val="000000"/>
          <w:sz w:val="28"/>
          <w:szCs w:val="28"/>
          <w:lang w:eastAsia="tr-TR"/>
        </w:rPr>
        <w:t xml:space="preserve"> </w:t>
      </w:r>
    </w:p>
    <w:p w14:paraId="2F6EC3A5" w14:textId="3A04091A" w:rsidR="00823154" w:rsidRPr="00BD044A" w:rsidRDefault="00823154" w:rsidP="000B39E8">
      <w:pPr>
        <w:jc w:val="center"/>
        <w:rPr>
          <w:rFonts w:eastAsia="Times New Roman"/>
          <w:b/>
          <w:color w:val="000000"/>
          <w:sz w:val="32"/>
          <w:szCs w:val="32"/>
          <w:lang w:eastAsia="tr-TR"/>
        </w:rPr>
      </w:pPr>
    </w:p>
    <w:p w14:paraId="2F6EC3A6" w14:textId="77777777" w:rsidR="00823154" w:rsidRPr="00BD044A" w:rsidRDefault="00823154" w:rsidP="000B39E8">
      <w:pPr>
        <w:rPr>
          <w:rFonts w:eastAsia="Times New Roman"/>
          <w:b/>
          <w:color w:val="000000"/>
          <w:sz w:val="28"/>
          <w:szCs w:val="28"/>
          <w:lang w:eastAsia="tr-TR"/>
        </w:rPr>
      </w:pPr>
    </w:p>
    <w:p w14:paraId="2F6EC3A7" w14:textId="77777777" w:rsidR="00823154" w:rsidRPr="00BD044A" w:rsidRDefault="007517D9" w:rsidP="000B39E8">
      <w:pPr>
        <w:jc w:val="center"/>
        <w:rPr>
          <w:rFonts w:eastAsia="Times New Roman"/>
          <w:b/>
          <w:color w:val="000000"/>
          <w:sz w:val="32"/>
          <w:szCs w:val="32"/>
          <w:lang w:eastAsia="tr-TR" w:bidi="en-US"/>
        </w:rPr>
      </w:pPr>
      <w:r w:rsidRPr="00BD044A">
        <w:rPr>
          <w:rFonts w:eastAsia="Times New Roman"/>
          <w:b/>
          <w:caps/>
          <w:color w:val="000000"/>
          <w:sz w:val="32"/>
          <w:szCs w:val="32"/>
          <w:lang w:eastAsia="tr-TR" w:bidi="en-US"/>
        </w:rPr>
        <w:t>tEZ BAŞLIĞI</w:t>
      </w:r>
    </w:p>
    <w:p w14:paraId="2F6EC3A8" w14:textId="77777777" w:rsidR="00823154" w:rsidRPr="00000680" w:rsidRDefault="00823154" w:rsidP="000B39E8">
      <w:pPr>
        <w:jc w:val="center"/>
        <w:rPr>
          <w:rFonts w:eastAsia="Times New Roman"/>
          <w:szCs w:val="24"/>
          <w:lang w:eastAsia="tr-TR"/>
        </w:rPr>
      </w:pPr>
    </w:p>
    <w:p w14:paraId="2F6EC3A9" w14:textId="77777777" w:rsidR="00823154" w:rsidRDefault="00823154" w:rsidP="000B39E8">
      <w:pPr>
        <w:jc w:val="center"/>
        <w:rPr>
          <w:rFonts w:eastAsia="Times New Roman"/>
          <w:szCs w:val="24"/>
          <w:lang w:eastAsia="tr-TR"/>
        </w:rPr>
      </w:pPr>
    </w:p>
    <w:p w14:paraId="2F6EC3AA" w14:textId="77777777" w:rsidR="000B39E8" w:rsidRDefault="000B39E8" w:rsidP="000B39E8">
      <w:pPr>
        <w:jc w:val="center"/>
        <w:rPr>
          <w:rFonts w:eastAsia="Times New Roman"/>
          <w:szCs w:val="24"/>
          <w:lang w:eastAsia="tr-TR"/>
        </w:rPr>
      </w:pPr>
    </w:p>
    <w:p w14:paraId="2F6EC3AB" w14:textId="40A9866A" w:rsidR="000B39E8" w:rsidRPr="00000680" w:rsidRDefault="00E87F9F" w:rsidP="000B39E8">
      <w:pPr>
        <w:jc w:val="center"/>
        <w:rPr>
          <w:rFonts w:eastAsia="Times New Roman"/>
          <w:szCs w:val="24"/>
          <w:lang w:eastAsia="tr-TR"/>
        </w:rPr>
      </w:pPr>
      <w:r>
        <w:rPr>
          <w:noProof/>
          <w:lang w:eastAsia="tr-TR"/>
        </w:rPr>
        <mc:AlternateContent>
          <mc:Choice Requires="wps">
            <w:drawing>
              <wp:anchor distT="0" distB="0" distL="114300" distR="114300" simplePos="0" relativeHeight="251650048" behindDoc="0" locked="0" layoutInCell="1" allowOverlap="1" wp14:anchorId="3C21584E" wp14:editId="48A6C392">
                <wp:simplePos x="0" y="0"/>
                <wp:positionH relativeFrom="column">
                  <wp:posOffset>4512310</wp:posOffset>
                </wp:positionH>
                <wp:positionV relativeFrom="paragraph">
                  <wp:posOffset>78105</wp:posOffset>
                </wp:positionV>
                <wp:extent cx="1555115" cy="1839595"/>
                <wp:effectExtent l="19050" t="19050" r="26035" b="27305"/>
                <wp:wrapNone/>
                <wp:docPr id="5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1839595"/>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14:paraId="2F6EC80B" w14:textId="77777777" w:rsidR="00857315" w:rsidRPr="00BD044A" w:rsidRDefault="00857315" w:rsidP="00823154">
                            <w:pPr>
                              <w:spacing w:after="0" w:line="240" w:lineRule="auto"/>
                              <w:rPr>
                                <w:rFonts w:eastAsia="Times New Roman"/>
                                <w:b/>
                                <w:color w:val="000000"/>
                                <w:sz w:val="20"/>
                                <w:szCs w:val="20"/>
                                <w:u w:val="single"/>
                                <w:lang w:eastAsia="tr-TR"/>
                              </w:rPr>
                            </w:pPr>
                            <w:r w:rsidRPr="00BD044A">
                              <w:rPr>
                                <w:rFonts w:eastAsia="Times New Roman"/>
                                <w:b/>
                                <w:color w:val="000000"/>
                                <w:sz w:val="20"/>
                                <w:szCs w:val="20"/>
                                <w:u w:val="single"/>
                                <w:lang w:eastAsia="tr-TR"/>
                              </w:rPr>
                              <w:t>İç Kapak</w:t>
                            </w:r>
                          </w:p>
                          <w:p w14:paraId="2F6EC80D" w14:textId="5201043F" w:rsidR="00857315" w:rsidRPr="00BD044A" w:rsidRDefault="00857315" w:rsidP="003037F9">
                            <w:pPr>
                              <w:pStyle w:val="ListeParagraf"/>
                              <w:spacing w:after="0" w:line="240" w:lineRule="auto"/>
                              <w:ind w:left="284" w:right="-273"/>
                              <w:rPr>
                                <w:rFonts w:ascii="Times New Roman" w:eastAsia="Times New Roman" w:hAnsi="Times New Roman"/>
                                <w:color w:val="000000"/>
                                <w:sz w:val="20"/>
                                <w:szCs w:val="20"/>
                                <w:lang w:eastAsia="tr-TR"/>
                              </w:rPr>
                            </w:pPr>
                            <w:r w:rsidRPr="00BD044A">
                              <w:rPr>
                                <w:rFonts w:ascii="Times New Roman" w:eastAsia="Times New Roman" w:hAnsi="Times New Roman"/>
                                <w:color w:val="000000"/>
                                <w:sz w:val="20"/>
                                <w:szCs w:val="20"/>
                                <w:lang w:eastAsia="tr-TR"/>
                              </w:rPr>
                              <w:t xml:space="preserve"> </w:t>
                            </w:r>
                          </w:p>
                          <w:p w14:paraId="2F6EC80E" w14:textId="77777777" w:rsidR="00857315" w:rsidRPr="00BD044A" w:rsidRDefault="00857315" w:rsidP="00823154">
                            <w:pPr>
                              <w:pStyle w:val="ListeParagraf"/>
                              <w:numPr>
                                <w:ilvl w:val="0"/>
                                <w:numId w:val="37"/>
                              </w:numPr>
                              <w:spacing w:after="0" w:line="240" w:lineRule="auto"/>
                              <w:ind w:left="284" w:right="-273"/>
                              <w:rPr>
                                <w:rFonts w:ascii="Times New Roman" w:eastAsia="Times New Roman" w:hAnsi="Times New Roman"/>
                                <w:color w:val="000000"/>
                                <w:sz w:val="20"/>
                                <w:szCs w:val="20"/>
                                <w:lang w:eastAsia="tr-TR"/>
                              </w:rPr>
                            </w:pPr>
                            <w:r w:rsidRPr="00BD044A">
                              <w:rPr>
                                <w:rFonts w:ascii="Times New Roman" w:eastAsia="Times New Roman" w:hAnsi="Times New Roman"/>
                                <w:color w:val="000000"/>
                                <w:sz w:val="20"/>
                                <w:szCs w:val="20"/>
                                <w:lang w:eastAsia="tr-TR"/>
                              </w:rPr>
                              <w:t>Proje desteği belirtilmeli, yoksa silinmelidir.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C21584E" id="_x0000_s1028" style="position:absolute;left:0;text-align:left;margin-left:355.3pt;margin-top:6.15pt;width:122.45pt;height:144.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" fillcolor="#fcfbf9" strokecolor="windowText" strokeweight="2.25pt">
                <v:textbox>
                  <w:txbxContent>
                    <w:p w14:paraId="2F6EC80B" w14:textId="77777777" w:rsidR="00857315" w:rsidRPr="00BD044A" w:rsidRDefault="00857315" w:rsidP="00823154">
                      <w:pPr>
                        <w:spacing w:after="0" w:line="240" w:lineRule="auto"/>
                        <w:rPr>
                          <w:rFonts w:eastAsia="Times New Roman"/>
                          <w:b/>
                          <w:color w:val="000000"/>
                          <w:sz w:val="20"/>
                          <w:szCs w:val="20"/>
                          <w:u w:val="single"/>
                          <w:lang w:eastAsia="tr-TR"/>
                        </w:rPr>
                      </w:pPr>
                      <w:r w:rsidRPr="00BD044A">
                        <w:rPr>
                          <w:rFonts w:eastAsia="Times New Roman"/>
                          <w:b/>
                          <w:color w:val="000000"/>
                          <w:sz w:val="20"/>
                          <w:szCs w:val="20"/>
                          <w:u w:val="single"/>
                          <w:lang w:eastAsia="tr-TR"/>
                        </w:rPr>
                        <w:t>İç Kapak</w:t>
                      </w:r>
                    </w:p>
                    <w:p w14:paraId="2F6EC80D" w14:textId="5201043F" w:rsidR="00857315" w:rsidRPr="00BD044A" w:rsidRDefault="00857315" w:rsidP="003037F9">
                      <w:pPr>
                        <w:pStyle w:val="ListeParagraf"/>
                        <w:spacing w:after="0" w:line="240" w:lineRule="auto"/>
                        <w:ind w:left="284" w:right="-273"/>
                        <w:rPr>
                          <w:rFonts w:ascii="Times New Roman" w:eastAsia="Times New Roman" w:hAnsi="Times New Roman"/>
                          <w:color w:val="000000"/>
                          <w:sz w:val="20"/>
                          <w:szCs w:val="20"/>
                          <w:lang w:eastAsia="tr-TR"/>
                        </w:rPr>
                      </w:pPr>
                      <w:r w:rsidRPr="00BD044A">
                        <w:rPr>
                          <w:rFonts w:ascii="Times New Roman" w:eastAsia="Times New Roman" w:hAnsi="Times New Roman"/>
                          <w:color w:val="000000"/>
                          <w:sz w:val="20"/>
                          <w:szCs w:val="20"/>
                          <w:lang w:eastAsia="tr-TR"/>
                        </w:rPr>
                        <w:t xml:space="preserve"> </w:t>
                      </w:r>
                    </w:p>
                    <w:p w14:paraId="2F6EC80E" w14:textId="77777777" w:rsidR="00857315" w:rsidRPr="00BD044A" w:rsidRDefault="00857315" w:rsidP="00823154">
                      <w:pPr>
                        <w:pStyle w:val="ListeParagraf"/>
                        <w:numPr>
                          <w:ilvl w:val="0"/>
                          <w:numId w:val="37"/>
                        </w:numPr>
                        <w:spacing w:after="0" w:line="240" w:lineRule="auto"/>
                        <w:ind w:left="284" w:right="-273"/>
                        <w:rPr>
                          <w:rFonts w:ascii="Times New Roman" w:eastAsia="Times New Roman" w:hAnsi="Times New Roman"/>
                          <w:color w:val="000000"/>
                          <w:sz w:val="20"/>
                          <w:szCs w:val="20"/>
                          <w:lang w:eastAsia="tr-TR"/>
                        </w:rPr>
                      </w:pPr>
                      <w:r w:rsidRPr="00BD044A">
                        <w:rPr>
                          <w:rFonts w:ascii="Times New Roman" w:eastAsia="Times New Roman" w:hAnsi="Times New Roman"/>
                          <w:color w:val="000000"/>
                          <w:sz w:val="20"/>
                          <w:szCs w:val="20"/>
                          <w:lang w:eastAsia="tr-TR"/>
                        </w:rPr>
                        <w:t>Proje desteği belirtilmeli, yoksa silinmelidir.</w:t>
                      </w:r>
                    </w:p>
                  </w:txbxContent>
                </v:textbox>
              </v:roundrect>
            </w:pict>
          </mc:Fallback>
        </mc:AlternateContent>
      </w:r>
    </w:p>
    <w:p w14:paraId="2F6EC3AC" w14:textId="7BA01608" w:rsidR="00823154" w:rsidRPr="00BD044A" w:rsidRDefault="00C06DFF" w:rsidP="000B39E8">
      <w:pPr>
        <w:jc w:val="center"/>
        <w:rPr>
          <w:rFonts w:eastAsia="Times New Roman"/>
          <w:color w:val="000000"/>
          <w:sz w:val="28"/>
          <w:szCs w:val="28"/>
          <w:lang w:eastAsia="tr-TR" w:bidi="en-US"/>
        </w:rPr>
      </w:pPr>
      <w:r w:rsidRPr="00BD044A">
        <w:rPr>
          <w:rFonts w:eastAsia="Times New Roman"/>
          <w:b/>
          <w:color w:val="000000"/>
          <w:sz w:val="28"/>
          <w:szCs w:val="28"/>
          <w:lang w:eastAsia="tr-TR" w:bidi="en-US"/>
        </w:rPr>
        <w:t>Adınız</w:t>
      </w:r>
      <w:r w:rsidR="007517D9" w:rsidRPr="00BD044A">
        <w:rPr>
          <w:rFonts w:eastAsia="Times New Roman"/>
          <w:b/>
          <w:caps/>
          <w:color w:val="000000"/>
          <w:sz w:val="28"/>
          <w:szCs w:val="28"/>
          <w:lang w:eastAsia="tr-TR" w:bidi="en-US"/>
        </w:rPr>
        <w:t xml:space="preserve"> SOYADINIZ</w:t>
      </w:r>
    </w:p>
    <w:p w14:paraId="2F6EC3AD" w14:textId="77777777" w:rsidR="00823154" w:rsidRPr="008D523B" w:rsidRDefault="00823154" w:rsidP="000B39E8">
      <w:pPr>
        <w:jc w:val="center"/>
        <w:rPr>
          <w:rFonts w:eastAsia="Times New Roman"/>
          <w:b/>
          <w:sz w:val="28"/>
          <w:szCs w:val="28"/>
          <w:lang w:eastAsia="tr-TR"/>
        </w:rPr>
      </w:pPr>
    </w:p>
    <w:p w14:paraId="2F6EC3AE" w14:textId="5ABD7F84" w:rsidR="00823154" w:rsidRPr="008D523B" w:rsidRDefault="00823154" w:rsidP="000B39E8">
      <w:pPr>
        <w:jc w:val="center"/>
        <w:rPr>
          <w:rFonts w:eastAsia="Times New Roman"/>
          <w:b/>
          <w:sz w:val="28"/>
          <w:szCs w:val="28"/>
          <w:lang w:eastAsia="tr-TR" w:bidi="en-US"/>
        </w:rPr>
      </w:pPr>
      <w:r w:rsidRPr="008D523B">
        <w:rPr>
          <w:b/>
          <w:sz w:val="28"/>
          <w:szCs w:val="26"/>
        </w:rPr>
        <w:t>DOKTORA</w:t>
      </w:r>
      <w:r w:rsidRPr="008D523B">
        <w:rPr>
          <w:rFonts w:eastAsia="Times New Roman"/>
          <w:b/>
          <w:caps/>
          <w:sz w:val="28"/>
          <w:szCs w:val="28"/>
          <w:lang w:eastAsia="tr-TR" w:bidi="en-US"/>
        </w:rPr>
        <w:t xml:space="preserve"> Tezi</w:t>
      </w:r>
    </w:p>
    <w:p w14:paraId="2F6EC3AF" w14:textId="77777777" w:rsidR="00CA3BE7" w:rsidRPr="008D523B" w:rsidRDefault="00CA3BE7" w:rsidP="000B39E8">
      <w:pPr>
        <w:jc w:val="center"/>
        <w:rPr>
          <w:rFonts w:eastAsia="Times New Roman"/>
          <w:b/>
          <w:sz w:val="28"/>
          <w:szCs w:val="28"/>
          <w:lang w:eastAsia="tr-TR"/>
        </w:rPr>
      </w:pPr>
    </w:p>
    <w:p w14:paraId="2F6EC3B0" w14:textId="5AABD343" w:rsidR="00823154" w:rsidRPr="008D523B" w:rsidRDefault="00553C9C" w:rsidP="000B39E8">
      <w:pPr>
        <w:jc w:val="center"/>
        <w:rPr>
          <w:rFonts w:eastAsia="Times New Roman"/>
          <w:b/>
          <w:sz w:val="28"/>
          <w:szCs w:val="28"/>
          <w:lang w:eastAsia="tr-TR"/>
        </w:rPr>
      </w:pPr>
      <w:r w:rsidRPr="008D523B">
        <w:rPr>
          <w:rFonts w:eastAsia="Times New Roman"/>
          <w:b/>
          <w:sz w:val="28"/>
          <w:szCs w:val="28"/>
          <w:lang w:eastAsia="tr-TR"/>
        </w:rPr>
        <w:t xml:space="preserve">Danışman: </w:t>
      </w:r>
      <w:proofErr w:type="spellStart"/>
      <w:r w:rsidRPr="008D523B">
        <w:rPr>
          <w:rFonts w:eastAsia="Times New Roman"/>
          <w:b/>
          <w:sz w:val="28"/>
          <w:szCs w:val="28"/>
          <w:lang w:eastAsia="tr-TR"/>
        </w:rPr>
        <w:t>Ü</w:t>
      </w:r>
      <w:r w:rsidR="00823154" w:rsidRPr="008D523B">
        <w:rPr>
          <w:rFonts w:eastAsia="Times New Roman"/>
          <w:b/>
          <w:sz w:val="28"/>
          <w:szCs w:val="28"/>
          <w:lang w:eastAsia="tr-TR"/>
        </w:rPr>
        <w:t>nvanı</w:t>
      </w:r>
      <w:proofErr w:type="spellEnd"/>
      <w:r w:rsidR="00823154" w:rsidRPr="008D523B">
        <w:rPr>
          <w:rFonts w:eastAsia="Times New Roman"/>
          <w:b/>
          <w:sz w:val="28"/>
          <w:szCs w:val="28"/>
          <w:lang w:eastAsia="tr-TR"/>
        </w:rPr>
        <w:t xml:space="preserve"> Adı SOYADI</w:t>
      </w:r>
    </w:p>
    <w:p w14:paraId="2F6EC3B1" w14:textId="52818326" w:rsidR="00823154" w:rsidRPr="008D523B" w:rsidRDefault="00823154" w:rsidP="000B39E8">
      <w:pPr>
        <w:jc w:val="center"/>
        <w:rPr>
          <w:rFonts w:eastAsia="Times New Roman"/>
          <w:b/>
          <w:sz w:val="28"/>
          <w:szCs w:val="28"/>
          <w:lang w:eastAsia="tr-TR"/>
        </w:rPr>
      </w:pPr>
      <w:r w:rsidRPr="008D523B">
        <w:rPr>
          <w:rFonts w:eastAsia="Times New Roman"/>
          <w:b/>
          <w:sz w:val="28"/>
          <w:szCs w:val="28"/>
          <w:lang w:eastAsia="tr-TR"/>
        </w:rPr>
        <w:t xml:space="preserve">İkinci Danışman (varsa): </w:t>
      </w:r>
      <w:proofErr w:type="spellStart"/>
      <w:r w:rsidR="00553C9C" w:rsidRPr="008D523B">
        <w:rPr>
          <w:rFonts w:eastAsia="Times New Roman"/>
          <w:b/>
          <w:sz w:val="28"/>
          <w:szCs w:val="28"/>
          <w:lang w:eastAsia="tr-TR"/>
        </w:rPr>
        <w:t>Ü</w:t>
      </w:r>
      <w:r w:rsidRPr="008D523B">
        <w:rPr>
          <w:rFonts w:eastAsia="Times New Roman"/>
          <w:b/>
          <w:sz w:val="28"/>
          <w:szCs w:val="28"/>
          <w:lang w:eastAsia="tr-TR"/>
        </w:rPr>
        <w:t>nvanı</w:t>
      </w:r>
      <w:proofErr w:type="spellEnd"/>
      <w:r w:rsidRPr="008D523B">
        <w:rPr>
          <w:rFonts w:eastAsia="Times New Roman"/>
          <w:b/>
          <w:sz w:val="28"/>
          <w:szCs w:val="28"/>
          <w:lang w:eastAsia="tr-TR"/>
        </w:rPr>
        <w:t xml:space="preserve"> Adı SOYADI </w:t>
      </w:r>
    </w:p>
    <w:p w14:paraId="2F6EC3B2" w14:textId="77777777" w:rsidR="00823154" w:rsidRPr="008D523B" w:rsidRDefault="00823154" w:rsidP="000B39E8">
      <w:pPr>
        <w:keepNext/>
        <w:suppressAutoHyphens/>
        <w:autoSpaceDE w:val="0"/>
        <w:autoSpaceDN w:val="0"/>
        <w:adjustRightInd w:val="0"/>
        <w:jc w:val="center"/>
        <w:rPr>
          <w:b/>
          <w:sz w:val="28"/>
          <w:szCs w:val="28"/>
        </w:rPr>
      </w:pPr>
    </w:p>
    <w:p w14:paraId="2F6EC3B3" w14:textId="77777777" w:rsidR="00823154" w:rsidRPr="008D523B" w:rsidRDefault="00823154" w:rsidP="000B39E8">
      <w:pPr>
        <w:keepNext/>
        <w:suppressAutoHyphens/>
        <w:autoSpaceDE w:val="0"/>
        <w:autoSpaceDN w:val="0"/>
        <w:adjustRightInd w:val="0"/>
        <w:jc w:val="center"/>
        <w:rPr>
          <w:b/>
          <w:sz w:val="28"/>
          <w:szCs w:val="28"/>
        </w:rPr>
      </w:pPr>
      <w:r w:rsidRPr="008D523B">
        <w:rPr>
          <w:b/>
          <w:sz w:val="28"/>
          <w:szCs w:val="28"/>
        </w:rPr>
        <w:t xml:space="preserve">Bu çalışma </w:t>
      </w:r>
      <w:r w:rsidR="00CA3BE7" w:rsidRPr="00BD044A">
        <w:rPr>
          <w:b/>
          <w:color w:val="000000"/>
          <w:sz w:val="28"/>
          <w:szCs w:val="28"/>
        </w:rPr>
        <w:t>Yozgat Bozok Üniversitesi Bilimsel Araştırma Projeleri (BAP) Koordinasyon Birimi/</w:t>
      </w:r>
      <w:r w:rsidR="00520F61" w:rsidRPr="00BD044A">
        <w:rPr>
          <w:b/>
          <w:color w:val="000000"/>
          <w:sz w:val="28"/>
          <w:szCs w:val="28"/>
        </w:rPr>
        <w:t>TÜBİTAK vb.</w:t>
      </w:r>
      <w:r w:rsidRPr="00BD044A">
        <w:rPr>
          <w:b/>
          <w:color w:val="000000"/>
          <w:sz w:val="28"/>
          <w:szCs w:val="28"/>
        </w:rPr>
        <w:t xml:space="preserve"> </w:t>
      </w:r>
      <w:r w:rsidRPr="008D523B">
        <w:rPr>
          <w:b/>
          <w:sz w:val="28"/>
          <w:szCs w:val="28"/>
        </w:rPr>
        <w:t>tarafından</w:t>
      </w:r>
      <w:proofErr w:type="gramStart"/>
      <w:r w:rsidRPr="008D523B">
        <w:rPr>
          <w:b/>
          <w:sz w:val="28"/>
          <w:szCs w:val="28"/>
        </w:rPr>
        <w:t xml:space="preserve"> ….</w:t>
      </w:r>
      <w:proofErr w:type="gramEnd"/>
      <w:r w:rsidRPr="008D523B">
        <w:rPr>
          <w:b/>
          <w:sz w:val="28"/>
          <w:szCs w:val="28"/>
        </w:rPr>
        <w:t xml:space="preserve">/…. </w:t>
      </w:r>
      <w:proofErr w:type="gramStart"/>
      <w:r w:rsidRPr="008D523B">
        <w:rPr>
          <w:b/>
          <w:sz w:val="28"/>
          <w:szCs w:val="28"/>
        </w:rPr>
        <w:t>kodu</w:t>
      </w:r>
      <w:proofErr w:type="gramEnd"/>
      <w:r w:rsidRPr="008D523B">
        <w:rPr>
          <w:b/>
          <w:sz w:val="28"/>
          <w:szCs w:val="28"/>
        </w:rPr>
        <w:t xml:space="preserve"> ile desteklenmiştir </w:t>
      </w:r>
      <w:r w:rsidRPr="003037F9">
        <w:rPr>
          <w:b/>
          <w:sz w:val="28"/>
          <w:szCs w:val="28"/>
        </w:rPr>
        <w:t>(Varsa)</w:t>
      </w:r>
    </w:p>
    <w:p w14:paraId="2F6EC3B4" w14:textId="77777777" w:rsidR="00823154" w:rsidRPr="008D523B" w:rsidRDefault="00823154" w:rsidP="000B39E8">
      <w:pPr>
        <w:autoSpaceDE w:val="0"/>
        <w:autoSpaceDN w:val="0"/>
        <w:adjustRightInd w:val="0"/>
        <w:jc w:val="center"/>
        <w:rPr>
          <w:rFonts w:eastAsia="Times New Roman"/>
          <w:b/>
          <w:sz w:val="28"/>
          <w:szCs w:val="28"/>
          <w:u w:val="single"/>
          <w:lang w:eastAsia="tr-TR"/>
        </w:rPr>
      </w:pPr>
    </w:p>
    <w:p w14:paraId="2F6EC3B6" w14:textId="7B819C6A" w:rsidR="00823154" w:rsidRPr="008D523B" w:rsidRDefault="001D635B" w:rsidP="000B39E8">
      <w:pPr>
        <w:autoSpaceDE w:val="0"/>
        <w:autoSpaceDN w:val="0"/>
        <w:adjustRightInd w:val="0"/>
        <w:jc w:val="center"/>
        <w:rPr>
          <w:rFonts w:eastAsia="Times New Roman"/>
          <w:b/>
          <w:sz w:val="28"/>
          <w:szCs w:val="28"/>
          <w:lang w:eastAsia="tr-TR"/>
        </w:rPr>
      </w:pPr>
      <w:r w:rsidRPr="001D635B">
        <w:rPr>
          <w:rFonts w:eastAsia="Times New Roman"/>
          <w:b/>
          <w:sz w:val="28"/>
          <w:szCs w:val="28"/>
          <w:highlight w:val="yellow"/>
          <w:lang w:eastAsia="tr-TR"/>
        </w:rPr>
        <w:t>MART</w:t>
      </w:r>
      <w:r w:rsidR="00823154" w:rsidRPr="001D635B">
        <w:rPr>
          <w:rFonts w:eastAsia="Times New Roman"/>
          <w:b/>
          <w:color w:val="FF0000"/>
          <w:sz w:val="28"/>
          <w:szCs w:val="28"/>
          <w:highlight w:val="yellow"/>
          <w:lang w:eastAsia="tr-TR"/>
        </w:rPr>
        <w:t xml:space="preserve"> </w:t>
      </w:r>
      <w:r w:rsidR="00823154" w:rsidRPr="001D635B">
        <w:rPr>
          <w:rFonts w:eastAsia="Times New Roman"/>
          <w:b/>
          <w:sz w:val="28"/>
          <w:szCs w:val="28"/>
          <w:highlight w:val="yellow"/>
          <w:lang w:eastAsia="tr-TR"/>
        </w:rPr>
        <w:t>– 202</w:t>
      </w:r>
      <w:r w:rsidRPr="001D635B">
        <w:rPr>
          <w:rFonts w:eastAsia="Times New Roman"/>
          <w:b/>
          <w:sz w:val="28"/>
          <w:szCs w:val="28"/>
          <w:highlight w:val="yellow"/>
          <w:lang w:eastAsia="tr-TR"/>
        </w:rPr>
        <w:t>6</w:t>
      </w:r>
    </w:p>
    <w:p w14:paraId="598B2227" w14:textId="77777777" w:rsidR="00E63F44" w:rsidRDefault="00823154" w:rsidP="000B39E8">
      <w:pPr>
        <w:jc w:val="center"/>
        <w:rPr>
          <w:rFonts w:eastAsia="Times New Roman"/>
          <w:b/>
          <w:sz w:val="28"/>
          <w:szCs w:val="28"/>
          <w:lang w:eastAsia="tr-TR"/>
        </w:rPr>
        <w:sectPr w:rsidR="00E63F44" w:rsidSect="00B047A4">
          <w:headerReference w:type="default" r:id="rId10"/>
          <w:footerReference w:type="first" r:id="rId11"/>
          <w:pgSz w:w="11900" w:h="16840"/>
          <w:pgMar w:top="1418" w:right="1701" w:bottom="1418" w:left="1701" w:header="709" w:footer="709" w:gutter="0"/>
          <w:pgNumType w:fmt="lowerRoman" w:start="1"/>
          <w:cols w:space="708"/>
          <w:noEndnote/>
          <w:titlePg/>
          <w:docGrid w:linePitch="326"/>
        </w:sectPr>
      </w:pPr>
      <w:r w:rsidRPr="008D523B">
        <w:rPr>
          <w:rFonts w:eastAsia="Times New Roman"/>
          <w:b/>
          <w:sz w:val="28"/>
          <w:szCs w:val="28"/>
          <w:lang w:eastAsia="tr-TR"/>
        </w:rPr>
        <w:t>YOZGAT</w:t>
      </w:r>
    </w:p>
    <w:tbl>
      <w:tblPr>
        <w:tblW w:w="4919"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434"/>
        <w:gridCol w:w="7175"/>
      </w:tblGrid>
      <w:tr w:rsidR="00963DEB" w:rsidRPr="00BD044A" w14:paraId="2F6EC3BC" w14:textId="77777777" w:rsidTr="00A2157F">
        <w:trPr>
          <w:cantSplit/>
          <w:trHeight w:val="1417"/>
        </w:trPr>
        <w:tc>
          <w:tcPr>
            <w:tcW w:w="833" w:type="pct"/>
            <w:vAlign w:val="center"/>
          </w:tcPr>
          <w:p w14:paraId="2F6EC3B8" w14:textId="2F03002D" w:rsidR="00963DEB" w:rsidRPr="00663FAE" w:rsidRDefault="00E87F9F" w:rsidP="00A2157F">
            <w:pPr>
              <w:keepNext/>
              <w:suppressAutoHyphens/>
              <w:spacing w:after="0" w:line="240" w:lineRule="auto"/>
              <w:jc w:val="center"/>
              <w:rPr>
                <w:rFonts w:eastAsia="Times New Roman"/>
                <w:szCs w:val="24"/>
                <w:lang w:eastAsia="ar-SA"/>
              </w:rPr>
            </w:pPr>
            <w:r>
              <w:rPr>
                <w:noProof/>
                <w:sz w:val="26"/>
                <w:szCs w:val="26"/>
                <w:lang w:eastAsia="tr-TR"/>
              </w:rPr>
              <w:lastRenderedPageBreak/>
              <w:drawing>
                <wp:inline distT="0" distB="0" distL="0" distR="0" wp14:anchorId="476F3FBE" wp14:editId="0E3F5741">
                  <wp:extent cx="760095" cy="760095"/>
                  <wp:effectExtent l="0" t="0" r="1905" b="1905"/>
                  <wp:docPr id="3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095" cy="760095"/>
                          </a:xfrm>
                          <a:prstGeom prst="rect">
                            <a:avLst/>
                          </a:prstGeom>
                          <a:noFill/>
                          <a:ln>
                            <a:noFill/>
                          </a:ln>
                        </pic:spPr>
                      </pic:pic>
                    </a:graphicData>
                  </a:graphic>
                </wp:inline>
              </w:drawing>
            </w:r>
          </w:p>
        </w:tc>
        <w:tc>
          <w:tcPr>
            <w:tcW w:w="4167" w:type="pct"/>
            <w:vAlign w:val="center"/>
          </w:tcPr>
          <w:p w14:paraId="2F6EC3B9" w14:textId="77777777" w:rsidR="00963DEB" w:rsidRPr="005772F5" w:rsidRDefault="00963DEB" w:rsidP="00A2157F">
            <w:pPr>
              <w:keepNext/>
              <w:tabs>
                <w:tab w:val="center" w:pos="4536"/>
                <w:tab w:val="right" w:pos="9072"/>
              </w:tabs>
              <w:suppressAutoHyphens/>
              <w:spacing w:after="0"/>
              <w:jc w:val="center"/>
              <w:rPr>
                <w:rFonts w:eastAsia="Times New Roman"/>
                <w:b/>
                <w:bCs/>
                <w:sz w:val="28"/>
                <w:szCs w:val="28"/>
                <w:lang w:eastAsia="ar-SA"/>
              </w:rPr>
            </w:pPr>
            <w:r w:rsidRPr="005772F5">
              <w:rPr>
                <w:rFonts w:eastAsia="Times New Roman"/>
                <w:b/>
                <w:bCs/>
                <w:sz w:val="28"/>
                <w:szCs w:val="28"/>
                <w:lang w:eastAsia="ar-SA"/>
              </w:rPr>
              <w:t>YOZGAT BOZOK ÜNİVERSİTESİ</w:t>
            </w:r>
          </w:p>
          <w:p w14:paraId="2F6EC3BA" w14:textId="77777777" w:rsidR="00963DEB" w:rsidRPr="005772F5" w:rsidRDefault="00963DEB" w:rsidP="00A2157F">
            <w:pPr>
              <w:keepNext/>
              <w:tabs>
                <w:tab w:val="center" w:pos="4536"/>
                <w:tab w:val="right" w:pos="9072"/>
              </w:tabs>
              <w:suppressAutoHyphens/>
              <w:spacing w:after="0"/>
              <w:jc w:val="center"/>
              <w:rPr>
                <w:rFonts w:eastAsia="Times New Roman"/>
                <w:b/>
                <w:bCs/>
                <w:sz w:val="28"/>
                <w:szCs w:val="28"/>
                <w:lang w:eastAsia="ar-SA"/>
              </w:rPr>
            </w:pPr>
            <w:r w:rsidRPr="005772F5">
              <w:rPr>
                <w:rFonts w:eastAsia="Times New Roman"/>
                <w:b/>
                <w:bCs/>
                <w:sz w:val="28"/>
                <w:szCs w:val="28"/>
                <w:lang w:eastAsia="ar-SA"/>
              </w:rPr>
              <w:t>LİSANSÜSTÜ EĞİTİM ENSTİTÜSÜ</w:t>
            </w:r>
          </w:p>
          <w:p w14:paraId="2F6EC3BB" w14:textId="77777777" w:rsidR="00963DEB" w:rsidRPr="00663FAE" w:rsidRDefault="00963DEB" w:rsidP="00A2157F">
            <w:pPr>
              <w:keepNext/>
              <w:tabs>
                <w:tab w:val="center" w:pos="4536"/>
                <w:tab w:val="right" w:pos="9072"/>
              </w:tabs>
              <w:suppressAutoHyphens/>
              <w:spacing w:after="0"/>
              <w:jc w:val="center"/>
              <w:rPr>
                <w:rFonts w:eastAsia="Times New Roman"/>
                <w:b/>
                <w:bCs/>
                <w:sz w:val="36"/>
                <w:szCs w:val="36"/>
                <w:lang w:eastAsia="ar-SA"/>
              </w:rPr>
            </w:pPr>
            <w:r w:rsidRPr="005772F5">
              <w:rPr>
                <w:rFonts w:eastAsia="Times New Roman"/>
                <w:b/>
                <w:sz w:val="28"/>
                <w:szCs w:val="28"/>
                <w:lang w:eastAsia="ar-SA"/>
              </w:rPr>
              <w:t>LİSANSÜSTÜ TEZ ONAY FORMU</w:t>
            </w:r>
          </w:p>
        </w:tc>
      </w:tr>
    </w:tbl>
    <w:p w14:paraId="2BBD7D3E" w14:textId="77777777" w:rsidR="00C91DC6" w:rsidRPr="00C91DC6" w:rsidRDefault="00C91DC6" w:rsidP="00C91DC6">
      <w:pPr>
        <w:spacing w:line="240" w:lineRule="auto"/>
        <w:jc w:val="center"/>
        <w:rPr>
          <w:rFonts w:eastAsia="Times New Roman"/>
          <w:b/>
          <w:sz w:val="28"/>
          <w:szCs w:val="28"/>
          <w:lang w:eastAsia="tr-TR"/>
        </w:rPr>
      </w:pPr>
      <w:r w:rsidRPr="00C91DC6">
        <w:rPr>
          <w:rFonts w:eastAsia="Times New Roman"/>
          <w:b/>
          <w:szCs w:val="24"/>
          <w:lang w:eastAsia="tr-TR"/>
        </w:rPr>
        <w:t>T.C.</w:t>
      </w:r>
    </w:p>
    <w:p w14:paraId="1F7A7337" w14:textId="77777777" w:rsidR="00C91DC6" w:rsidRPr="00C91DC6" w:rsidRDefault="00C91DC6" w:rsidP="00E14B31">
      <w:pPr>
        <w:pStyle w:val="Altyaz"/>
        <w:rPr>
          <w:szCs w:val="28"/>
        </w:rPr>
      </w:pPr>
      <w:r w:rsidRPr="00C91DC6">
        <w:rPr>
          <w:color w:val="000000"/>
        </w:rPr>
        <w:t xml:space="preserve">YOZGAT </w:t>
      </w:r>
      <w:r w:rsidRPr="00C91DC6">
        <w:t>BOZOK ÜNİVERSİTESİ</w:t>
      </w:r>
    </w:p>
    <w:p w14:paraId="37A2D318" w14:textId="77777777" w:rsidR="00C91DC6" w:rsidRPr="00C91DC6" w:rsidRDefault="00C91DC6" w:rsidP="00E14B31">
      <w:pPr>
        <w:pStyle w:val="Altyaz"/>
      </w:pPr>
      <w:r w:rsidRPr="00C91DC6">
        <w:t>LİSANSÜSTÜ EĞİTİM ENSTİTÜSÜ</w:t>
      </w:r>
    </w:p>
    <w:p w14:paraId="7C891432" w14:textId="77777777" w:rsidR="00C91DC6" w:rsidRPr="00C91DC6" w:rsidRDefault="00C91DC6" w:rsidP="00C91DC6">
      <w:pPr>
        <w:spacing w:before="0" w:after="0"/>
        <w:jc w:val="center"/>
        <w:rPr>
          <w:rFonts w:eastAsia="Times New Roman"/>
          <w:b/>
          <w:sz w:val="20"/>
          <w:szCs w:val="20"/>
          <w:lang w:eastAsia="tr-TR"/>
        </w:rPr>
      </w:pPr>
    </w:p>
    <w:p w14:paraId="31D8CDD5" w14:textId="38C73FC2" w:rsidR="00C91DC6" w:rsidRPr="00C91DC6" w:rsidRDefault="00C91DC6" w:rsidP="00C91DC6">
      <w:pPr>
        <w:tabs>
          <w:tab w:val="left" w:pos="709"/>
        </w:tabs>
        <w:spacing w:before="0" w:after="0" w:line="360" w:lineRule="atLeast"/>
        <w:jc w:val="both"/>
        <w:rPr>
          <w:rFonts w:eastAsia="Times New Roman"/>
          <w:b/>
          <w:szCs w:val="24"/>
          <w:lang w:eastAsia="tr-TR"/>
        </w:rPr>
      </w:pPr>
      <w:r w:rsidRPr="00C91DC6">
        <w:rPr>
          <w:rFonts w:eastAsia="Times New Roman"/>
          <w:szCs w:val="24"/>
          <w:lang w:eastAsia="tr-TR"/>
        </w:rPr>
        <w:t>Enstitümüzün ………………. Anabilim Dalı …………… Doktora Programı</w:t>
      </w:r>
      <w:r w:rsidRPr="00C91DC6">
        <w:rPr>
          <w:rFonts w:eastAsia="Times New Roman"/>
          <w:color w:val="FF0000"/>
          <w:szCs w:val="24"/>
          <w:lang w:eastAsia="tr-TR"/>
        </w:rPr>
        <w:t xml:space="preserve"> </w:t>
      </w:r>
      <w:proofErr w:type="gramStart"/>
      <w:r w:rsidR="000B14C6">
        <w:rPr>
          <w:rFonts w:eastAsia="Times New Roman"/>
          <w:color w:val="FF0000"/>
          <w:szCs w:val="24"/>
          <w:lang w:eastAsia="tr-TR"/>
        </w:rPr>
        <w:t>…….</w:t>
      </w:r>
      <w:proofErr w:type="gramEnd"/>
      <w:r w:rsidR="00FB1756">
        <w:rPr>
          <w:rFonts w:eastAsia="Times New Roman"/>
          <w:szCs w:val="24"/>
          <w:lang w:eastAsia="tr-TR"/>
        </w:rPr>
        <w:t>……(Öğrenci</w:t>
      </w:r>
      <w:r w:rsidR="00E77ACD">
        <w:rPr>
          <w:rFonts w:eastAsia="Times New Roman"/>
          <w:szCs w:val="24"/>
          <w:lang w:eastAsia="tr-TR"/>
        </w:rPr>
        <w:t>nin</w:t>
      </w:r>
      <w:r w:rsidR="00FB1756">
        <w:rPr>
          <w:rFonts w:eastAsia="Times New Roman"/>
          <w:szCs w:val="24"/>
          <w:lang w:eastAsia="tr-TR"/>
        </w:rPr>
        <w:t xml:space="preserve"> Adı SOYADI)……</w:t>
      </w:r>
      <w:r w:rsidRPr="00C91DC6">
        <w:rPr>
          <w:rFonts w:eastAsia="Times New Roman"/>
          <w:szCs w:val="24"/>
          <w:lang w:eastAsia="tr-TR"/>
        </w:rPr>
        <w:t>…’</w:t>
      </w:r>
      <w:proofErr w:type="spellStart"/>
      <w:r w:rsidRPr="00C91DC6">
        <w:rPr>
          <w:rFonts w:eastAsia="Times New Roman"/>
          <w:szCs w:val="24"/>
          <w:lang w:eastAsia="tr-TR"/>
        </w:rPr>
        <w:t>nın</w:t>
      </w:r>
      <w:proofErr w:type="spellEnd"/>
      <w:r w:rsidRPr="00C91DC6">
        <w:rPr>
          <w:rFonts w:eastAsia="Times New Roman"/>
          <w:szCs w:val="24"/>
          <w:lang w:eastAsia="tr-TR"/>
        </w:rPr>
        <w:t xml:space="preserve"> hazırladığı “</w:t>
      </w:r>
      <w:r w:rsidRPr="00C91DC6">
        <w:rPr>
          <w:rFonts w:eastAsia="Times New Roman"/>
          <w:b/>
          <w:szCs w:val="24"/>
          <w:lang w:eastAsia="tr-TR"/>
        </w:rPr>
        <w:t>……………………</w:t>
      </w:r>
      <w:r w:rsidRPr="00C91DC6">
        <w:rPr>
          <w:rFonts w:eastAsia="Times New Roman"/>
          <w:szCs w:val="24"/>
        </w:rPr>
        <w:t>(</w:t>
      </w:r>
      <w:r w:rsidRPr="00C91DC6">
        <w:rPr>
          <w:rFonts w:eastAsia="Times New Roman"/>
          <w:b/>
          <w:szCs w:val="24"/>
          <w:lang w:eastAsia="tr-TR"/>
        </w:rPr>
        <w:t xml:space="preserve">Bu kısım </w:t>
      </w:r>
      <w:proofErr w:type="spellStart"/>
      <w:r w:rsidRPr="00C91DC6">
        <w:rPr>
          <w:rFonts w:eastAsia="Times New Roman"/>
          <w:b/>
          <w:szCs w:val="24"/>
          <w:lang w:eastAsia="tr-TR"/>
        </w:rPr>
        <w:t>bold</w:t>
      </w:r>
      <w:proofErr w:type="spellEnd"/>
      <w:r w:rsidRPr="00C91DC6">
        <w:rPr>
          <w:rFonts w:eastAsia="Times New Roman"/>
          <w:b/>
          <w:szCs w:val="24"/>
          <w:lang w:eastAsia="tr-TR"/>
        </w:rPr>
        <w:t xml:space="preserve"> harflerle doldurulacaktır</w:t>
      </w:r>
      <w:r w:rsidRPr="00C91DC6">
        <w:rPr>
          <w:rFonts w:eastAsia="Times New Roman"/>
          <w:szCs w:val="24"/>
        </w:rPr>
        <w:t xml:space="preserve">)……………” </w:t>
      </w:r>
      <w:r w:rsidRPr="00C91DC6">
        <w:rPr>
          <w:rFonts w:eastAsia="Times New Roman"/>
          <w:szCs w:val="24"/>
          <w:lang w:eastAsia="tr-TR"/>
        </w:rPr>
        <w:t xml:space="preserve">başlıklı tezi ile ilgili tez savunma sınavı, Lisansüstü Eğitim-Öğretim ve Sınav Yönetmeliği’nin ilgili maddeleri gereğince …./…./…. ………… günü saat </w:t>
      </w:r>
      <w:proofErr w:type="gramStart"/>
      <w:r w:rsidRPr="00C91DC6">
        <w:rPr>
          <w:rFonts w:eastAsia="Times New Roman"/>
          <w:szCs w:val="24"/>
          <w:lang w:eastAsia="tr-TR"/>
        </w:rPr>
        <w:t>...:…</w:t>
      </w:r>
      <w:proofErr w:type="gramEnd"/>
      <w:r w:rsidRPr="00C91DC6">
        <w:rPr>
          <w:rFonts w:eastAsia="Times New Roman"/>
          <w:szCs w:val="24"/>
          <w:lang w:eastAsia="tr-TR"/>
        </w:rPr>
        <w:t xml:space="preserve">’da yapılmış, tezin onayına </w:t>
      </w:r>
      <w:r w:rsidRPr="00C91DC6">
        <w:rPr>
          <w:rFonts w:eastAsia="Times New Roman"/>
          <w:b/>
          <w:szCs w:val="24"/>
          <w:lang w:eastAsia="tr-TR"/>
        </w:rPr>
        <w:t>oy birliği/oy çokluğu</w:t>
      </w:r>
      <w:r w:rsidR="000B14C6">
        <w:rPr>
          <w:rFonts w:eastAsia="Times New Roman"/>
          <w:b/>
          <w:szCs w:val="24"/>
          <w:lang w:eastAsia="tr-TR"/>
        </w:rPr>
        <w:t xml:space="preserve"> </w:t>
      </w:r>
      <w:r w:rsidRPr="00C91DC6">
        <w:rPr>
          <w:rFonts w:eastAsia="Times New Roman"/>
          <w:szCs w:val="24"/>
          <w:lang w:eastAsia="tr-TR"/>
        </w:rPr>
        <w:t>(bu iki ifadeden biri silinmelidir) ile karar verilmiştir.</w:t>
      </w:r>
    </w:p>
    <w:p w14:paraId="655D2E08" w14:textId="784839C3" w:rsidR="00C91DC6" w:rsidRPr="00C91DC6" w:rsidRDefault="00C91DC6" w:rsidP="00C91DC6">
      <w:pPr>
        <w:suppressAutoHyphens/>
        <w:spacing w:line="480" w:lineRule="auto"/>
        <w:ind w:firstLine="567"/>
        <w:jc w:val="both"/>
        <w:rPr>
          <w:rFonts w:eastAsia="Times New Roman"/>
          <w:szCs w:val="24"/>
          <w:lang w:eastAsia="tr-TR"/>
        </w:rPr>
      </w:pPr>
    </w:p>
    <w:p w14:paraId="42BBD7F3" w14:textId="794631D2" w:rsidR="00C91DC6" w:rsidRPr="00C91DC6" w:rsidRDefault="00E87F9F" w:rsidP="00C91DC6">
      <w:pPr>
        <w:spacing w:before="0" w:after="0" w:line="600" w:lineRule="auto"/>
        <w:jc w:val="both"/>
        <w:rPr>
          <w:rFonts w:eastAsia="Times New Roman"/>
          <w:szCs w:val="24"/>
          <w:lang w:eastAsia="tr-TR"/>
        </w:rPr>
      </w:pPr>
      <w:r>
        <w:rPr>
          <w:noProof/>
          <w:lang w:eastAsia="tr-TR"/>
        </w:rPr>
        <mc:AlternateContent>
          <mc:Choice Requires="wps">
            <w:drawing>
              <wp:anchor distT="0" distB="0" distL="114300" distR="114300" simplePos="0" relativeHeight="251674624" behindDoc="0" locked="0" layoutInCell="1" allowOverlap="1" wp14:anchorId="0A9155CE" wp14:editId="1E5D3851">
                <wp:simplePos x="0" y="0"/>
                <wp:positionH relativeFrom="column">
                  <wp:posOffset>3653790</wp:posOffset>
                </wp:positionH>
                <wp:positionV relativeFrom="paragraph">
                  <wp:posOffset>20955</wp:posOffset>
                </wp:positionV>
                <wp:extent cx="1819910" cy="1889125"/>
                <wp:effectExtent l="19050" t="19050" r="27940" b="15875"/>
                <wp:wrapNone/>
                <wp:docPr id="52" name="Yuvarlatılmış 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910" cy="1889125"/>
                        </a:xfrm>
                        <a:prstGeom prst="roundRect">
                          <a:avLst/>
                        </a:prstGeom>
                        <a:solidFill>
                          <a:srgbClr val="EEECE1">
                            <a:lumMod val="20000"/>
                            <a:lumOff val="80000"/>
                          </a:srgbClr>
                        </a:solidFill>
                        <a:ln w="28575" cap="flat" cmpd="sng" algn="ctr">
                          <a:solidFill>
                            <a:sysClr val="windowText" lastClr="000000"/>
                          </a:solidFill>
                          <a:prstDash val="solid"/>
                          <a:miter lim="800000"/>
                        </a:ln>
                        <a:effectLst/>
                      </wps:spPr>
                      <wps:txbx>
                        <w:txbxContent>
                          <w:p w14:paraId="0B3DF7DB" w14:textId="77777777" w:rsidR="00857315" w:rsidRDefault="00857315" w:rsidP="0068508B">
                            <w:pPr>
                              <w:suppressAutoHyphens/>
                              <w:spacing w:after="0" w:line="240" w:lineRule="auto"/>
                              <w:rPr>
                                <w:rFonts w:eastAsia="Times New Roman"/>
                                <w:sz w:val="20"/>
                                <w:szCs w:val="20"/>
                                <w:lang w:eastAsia="tr-TR"/>
                              </w:rPr>
                            </w:pPr>
                          </w:p>
                          <w:p w14:paraId="635A4953" w14:textId="3E3DA55E" w:rsidR="00857315" w:rsidRDefault="00857315" w:rsidP="0068508B">
                            <w:pPr>
                              <w:pStyle w:val="ListeParagraf"/>
                              <w:numPr>
                                <w:ilvl w:val="0"/>
                                <w:numId w:val="39"/>
                              </w:numPr>
                              <w:tabs>
                                <w:tab w:val="num" w:pos="360"/>
                              </w:tabs>
                              <w:suppressAutoHyphens/>
                              <w:spacing w:before="0"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Doktora </w:t>
                            </w:r>
                            <w:r>
                              <w:rPr>
                                <w:rFonts w:ascii="Times New Roman" w:eastAsia="Times New Roman" w:hAnsi="Times New Roman"/>
                                <w:sz w:val="20"/>
                                <w:szCs w:val="20"/>
                                <w:lang w:eastAsia="tr-TR"/>
                              </w:rPr>
                              <w:t>Oy Birliği/Oy Çokluğu ifadelerinden yalnızca biri y</w:t>
                            </w:r>
                            <w:r w:rsidRPr="006E3446">
                              <w:rPr>
                                <w:rFonts w:ascii="Times New Roman" w:eastAsia="Times New Roman" w:hAnsi="Times New Roman"/>
                                <w:sz w:val="20"/>
                                <w:szCs w:val="20"/>
                                <w:lang w:eastAsia="tr-TR"/>
                              </w:rPr>
                              <w:t xml:space="preserve">azılmalıdır. </w:t>
                            </w:r>
                          </w:p>
                          <w:p w14:paraId="19BBDAE8" w14:textId="77777777" w:rsidR="00857315" w:rsidRPr="007E57FA" w:rsidRDefault="00857315" w:rsidP="0068508B">
                            <w:pPr>
                              <w:pStyle w:val="ListeParagraf"/>
                              <w:suppressAutoHyphens/>
                              <w:spacing w:after="0" w:line="240" w:lineRule="auto"/>
                              <w:ind w:left="142"/>
                              <w:contextualSpacing w:val="0"/>
                              <w:rPr>
                                <w:rFonts w:ascii="Times New Roman" w:eastAsia="Times New Roman" w:hAnsi="Times New Roman"/>
                                <w:sz w:val="20"/>
                                <w:szCs w:val="20"/>
                                <w:lang w:eastAsia="tr-TR"/>
                              </w:rPr>
                            </w:pPr>
                          </w:p>
                          <w:p w14:paraId="56C9C362" w14:textId="77777777" w:rsidR="00857315" w:rsidRDefault="00857315" w:rsidP="0068508B">
                            <w:pPr>
                              <w:pStyle w:val="ListeParagraf"/>
                              <w:numPr>
                                <w:ilvl w:val="0"/>
                                <w:numId w:val="39"/>
                              </w:numPr>
                              <w:tabs>
                                <w:tab w:val="num" w:pos="360"/>
                              </w:tabs>
                              <w:suppressAutoHyphens/>
                              <w:spacing w:before="0"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0A9155CE" id="Yuvarlatılmış Dikdörtgen 63" o:spid="_x0000_s1029" style="position:absolute;left:0;text-align:left;margin-left:287.7pt;margin-top:1.65pt;width:143.3pt;height:14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" fillcolor="#fcfbf9" strokecolor="windowText" strokeweight="2.25pt">
                <v:stroke joinstyle="miter"/>
                <v:path arrowok="t"/>
                <v:textbox>
                  <w:txbxContent>
                    <w:p w14:paraId="0B3DF7DB" w14:textId="77777777" w:rsidR="00857315" w:rsidRDefault="00857315" w:rsidP="0068508B">
                      <w:pPr>
                        <w:suppressAutoHyphens/>
                        <w:spacing w:after="0" w:line="240" w:lineRule="auto"/>
                        <w:rPr>
                          <w:rFonts w:eastAsia="Times New Roman"/>
                          <w:sz w:val="20"/>
                          <w:szCs w:val="20"/>
                          <w:lang w:eastAsia="tr-TR"/>
                        </w:rPr>
                      </w:pPr>
                    </w:p>
                    <w:p w14:paraId="635A4953" w14:textId="3E3DA55E" w:rsidR="00857315" w:rsidRDefault="00857315" w:rsidP="0068508B">
                      <w:pPr>
                        <w:pStyle w:val="ListeParagraf"/>
                        <w:numPr>
                          <w:ilvl w:val="0"/>
                          <w:numId w:val="39"/>
                        </w:numPr>
                        <w:tabs>
                          <w:tab w:val="num" w:pos="360"/>
                        </w:tabs>
                        <w:suppressAutoHyphens/>
                        <w:spacing w:before="0"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 xml:space="preserve">Savunma Sonrası </w:t>
                      </w:r>
                      <w:r w:rsidRPr="006E3446">
                        <w:rPr>
                          <w:rFonts w:ascii="Times New Roman" w:eastAsia="Times New Roman" w:hAnsi="Times New Roman"/>
                          <w:sz w:val="20"/>
                          <w:szCs w:val="20"/>
                        </w:rPr>
                        <w:t xml:space="preserve">Doktora </w:t>
                      </w:r>
                      <w:r>
                        <w:rPr>
                          <w:rFonts w:ascii="Times New Roman" w:eastAsia="Times New Roman" w:hAnsi="Times New Roman"/>
                          <w:sz w:val="20"/>
                          <w:szCs w:val="20"/>
                          <w:lang w:eastAsia="tr-TR"/>
                        </w:rPr>
                        <w:t>Oy Birliği/Oy Çokluğu ifadelerinden yalnızca biri y</w:t>
                      </w:r>
                      <w:r w:rsidRPr="006E3446">
                        <w:rPr>
                          <w:rFonts w:ascii="Times New Roman" w:eastAsia="Times New Roman" w:hAnsi="Times New Roman"/>
                          <w:sz w:val="20"/>
                          <w:szCs w:val="20"/>
                          <w:lang w:eastAsia="tr-TR"/>
                        </w:rPr>
                        <w:t xml:space="preserve">azılmalıdır. </w:t>
                      </w:r>
                    </w:p>
                    <w:p w14:paraId="19BBDAE8" w14:textId="77777777" w:rsidR="00857315" w:rsidRPr="007E57FA" w:rsidRDefault="00857315" w:rsidP="0068508B">
                      <w:pPr>
                        <w:pStyle w:val="ListeParagraf"/>
                        <w:suppressAutoHyphens/>
                        <w:spacing w:after="0" w:line="240" w:lineRule="auto"/>
                        <w:ind w:left="142"/>
                        <w:contextualSpacing w:val="0"/>
                        <w:rPr>
                          <w:rFonts w:ascii="Times New Roman" w:eastAsia="Times New Roman" w:hAnsi="Times New Roman"/>
                          <w:sz w:val="20"/>
                          <w:szCs w:val="20"/>
                          <w:lang w:eastAsia="tr-TR"/>
                        </w:rPr>
                      </w:pPr>
                    </w:p>
                    <w:p w14:paraId="56C9C362" w14:textId="77777777" w:rsidR="00857315" w:rsidRDefault="00857315" w:rsidP="0068508B">
                      <w:pPr>
                        <w:pStyle w:val="ListeParagraf"/>
                        <w:numPr>
                          <w:ilvl w:val="0"/>
                          <w:numId w:val="39"/>
                        </w:numPr>
                        <w:tabs>
                          <w:tab w:val="num" w:pos="360"/>
                        </w:tabs>
                        <w:suppressAutoHyphens/>
                        <w:spacing w:before="0" w:after="0" w:line="240" w:lineRule="auto"/>
                        <w:ind w:left="142" w:hanging="284"/>
                        <w:contextualSpacing w:val="0"/>
                        <w:rPr>
                          <w:rFonts w:ascii="Times New Roman" w:eastAsia="Times New Roman" w:hAnsi="Times New Roman"/>
                          <w:sz w:val="20"/>
                          <w:szCs w:val="20"/>
                          <w:lang w:eastAsia="tr-TR"/>
                        </w:rPr>
                      </w:pPr>
                      <w:r w:rsidRPr="006E3446">
                        <w:rPr>
                          <w:rFonts w:ascii="Times New Roman" w:eastAsia="Times New Roman" w:hAnsi="Times New Roman"/>
                          <w:sz w:val="20"/>
                          <w:szCs w:val="20"/>
                          <w:lang w:eastAsia="tr-TR"/>
                        </w:rPr>
                        <w:t>Tez Onay formunu kendi jüri sayınıza uygun olarak hazırlayınız.</w:t>
                      </w:r>
                      <w:r>
                        <w:rPr>
                          <w:rFonts w:ascii="Times New Roman" w:eastAsia="Times New Roman" w:hAnsi="Times New Roman"/>
                          <w:sz w:val="20"/>
                          <w:szCs w:val="20"/>
                          <w:lang w:eastAsia="tr-TR"/>
                        </w:rPr>
                        <w:t xml:space="preserve"> </w:t>
                      </w:r>
                    </w:p>
                  </w:txbxContent>
                </v:textbox>
              </v:roundrect>
            </w:pict>
          </mc:Fallback>
        </mc:AlternateContent>
      </w:r>
      <w:r w:rsidR="00C91DC6" w:rsidRPr="00C91DC6">
        <w:rPr>
          <w:rFonts w:eastAsia="Times New Roman"/>
          <w:b/>
          <w:szCs w:val="24"/>
          <w:lang w:eastAsia="tr-TR"/>
        </w:rPr>
        <w:t>Başkan</w:t>
      </w:r>
      <w:r w:rsidR="00C91DC6" w:rsidRPr="00C91DC6">
        <w:rPr>
          <w:rFonts w:eastAsia="Times New Roman"/>
          <w:b/>
          <w:szCs w:val="24"/>
          <w:lang w:eastAsia="tr-TR"/>
        </w:rPr>
        <w:tab/>
        <w:t>:</w:t>
      </w:r>
      <w:r w:rsidR="00C91DC6" w:rsidRPr="00C91DC6">
        <w:rPr>
          <w:rFonts w:eastAsia="Times New Roman"/>
          <w:szCs w:val="24"/>
          <w:lang w:eastAsia="tr-TR"/>
        </w:rPr>
        <w:t xml:space="preserve"> …………………………………</w:t>
      </w:r>
      <w:r w:rsidR="006279B2" w:rsidRPr="006279B2">
        <w:rPr>
          <w:rFonts w:eastAsia="Times New Roman"/>
          <w:b/>
          <w:noProof/>
          <w:szCs w:val="24"/>
          <w:lang w:eastAsia="tr-TR"/>
        </w:rPr>
        <w:t xml:space="preserve"> </w:t>
      </w:r>
    </w:p>
    <w:p w14:paraId="3B586676" w14:textId="77777777" w:rsidR="00C91DC6" w:rsidRPr="00C91DC6" w:rsidRDefault="00C91DC6" w:rsidP="00C91DC6">
      <w:pPr>
        <w:spacing w:before="0" w:after="0" w:line="240" w:lineRule="auto"/>
        <w:jc w:val="both"/>
        <w:rPr>
          <w:rFonts w:eastAsia="Times New Roman"/>
          <w:szCs w:val="24"/>
          <w:lang w:eastAsia="tr-TR"/>
        </w:rPr>
      </w:pPr>
      <w:r w:rsidRPr="00C91DC6">
        <w:rPr>
          <w:rFonts w:eastAsia="Times New Roman"/>
          <w:b/>
          <w:szCs w:val="24"/>
          <w:lang w:eastAsia="tr-TR"/>
        </w:rPr>
        <w:t>Jüri Üyesi</w:t>
      </w:r>
      <w:r w:rsidRPr="00C91DC6">
        <w:rPr>
          <w:rFonts w:eastAsia="Times New Roman"/>
          <w:b/>
          <w:szCs w:val="24"/>
          <w:lang w:eastAsia="tr-TR"/>
        </w:rPr>
        <w:tab/>
        <w:t>:</w:t>
      </w:r>
      <w:r w:rsidRPr="00C91DC6">
        <w:rPr>
          <w:rFonts w:eastAsia="Times New Roman"/>
          <w:szCs w:val="24"/>
          <w:lang w:eastAsia="tr-TR"/>
        </w:rPr>
        <w:t xml:space="preserve"> …………………………………</w:t>
      </w:r>
    </w:p>
    <w:p w14:paraId="495F86E5" w14:textId="77777777" w:rsidR="00C91DC6" w:rsidRPr="00C91DC6" w:rsidRDefault="00C91DC6" w:rsidP="00C91DC6">
      <w:pPr>
        <w:spacing w:before="0" w:after="0" w:line="480" w:lineRule="auto"/>
        <w:jc w:val="both"/>
        <w:rPr>
          <w:rFonts w:eastAsia="Times New Roman"/>
          <w:b/>
          <w:szCs w:val="24"/>
          <w:lang w:eastAsia="tr-TR"/>
        </w:rPr>
      </w:pPr>
      <w:r w:rsidRPr="00C91DC6">
        <w:rPr>
          <w:rFonts w:eastAsia="Times New Roman"/>
          <w:b/>
          <w:szCs w:val="24"/>
          <w:lang w:eastAsia="tr-TR"/>
        </w:rPr>
        <w:t>(Danışman)</w:t>
      </w:r>
    </w:p>
    <w:p w14:paraId="70C6EAB6" w14:textId="77777777" w:rsidR="00C91DC6" w:rsidRPr="00C91DC6" w:rsidRDefault="00C91DC6" w:rsidP="00C91DC6">
      <w:pPr>
        <w:tabs>
          <w:tab w:val="left" w:pos="567"/>
        </w:tabs>
        <w:spacing w:before="180" w:after="0" w:line="480" w:lineRule="auto"/>
        <w:jc w:val="both"/>
        <w:rPr>
          <w:rFonts w:eastAsia="Times New Roman"/>
          <w:szCs w:val="24"/>
          <w:lang w:eastAsia="tr-TR"/>
        </w:rPr>
      </w:pPr>
      <w:r w:rsidRPr="00C91DC6">
        <w:rPr>
          <w:rFonts w:eastAsia="Times New Roman"/>
          <w:b/>
          <w:szCs w:val="24"/>
          <w:lang w:eastAsia="tr-TR"/>
        </w:rPr>
        <w:t>Jüri Üyesi</w:t>
      </w:r>
      <w:r w:rsidRPr="00C91DC6">
        <w:rPr>
          <w:rFonts w:eastAsia="Times New Roman"/>
          <w:b/>
          <w:szCs w:val="24"/>
          <w:lang w:eastAsia="tr-TR"/>
        </w:rPr>
        <w:tab/>
        <w:t>:</w:t>
      </w:r>
      <w:r w:rsidRPr="00C91DC6">
        <w:rPr>
          <w:rFonts w:eastAsia="Times New Roman"/>
          <w:szCs w:val="24"/>
          <w:lang w:eastAsia="tr-TR"/>
        </w:rPr>
        <w:t xml:space="preserve"> …………………………………</w:t>
      </w:r>
    </w:p>
    <w:p w14:paraId="1A273B0F" w14:textId="77777777" w:rsidR="00C91DC6" w:rsidRPr="00C91DC6" w:rsidRDefault="00C91DC6" w:rsidP="00C91DC6">
      <w:pPr>
        <w:tabs>
          <w:tab w:val="left" w:pos="567"/>
        </w:tabs>
        <w:spacing w:before="180" w:after="0" w:line="480" w:lineRule="auto"/>
        <w:jc w:val="both"/>
        <w:rPr>
          <w:rFonts w:eastAsia="Times New Roman"/>
          <w:szCs w:val="24"/>
          <w:lang w:eastAsia="tr-TR"/>
        </w:rPr>
      </w:pPr>
      <w:r w:rsidRPr="00C91DC6">
        <w:rPr>
          <w:rFonts w:eastAsia="Times New Roman"/>
          <w:b/>
          <w:szCs w:val="24"/>
          <w:lang w:eastAsia="tr-TR"/>
        </w:rPr>
        <w:t>Jüri Üyesi</w:t>
      </w:r>
      <w:r w:rsidRPr="00C91DC6">
        <w:rPr>
          <w:rFonts w:eastAsia="Times New Roman"/>
          <w:b/>
          <w:szCs w:val="24"/>
          <w:lang w:eastAsia="tr-TR"/>
        </w:rPr>
        <w:tab/>
        <w:t>:</w:t>
      </w:r>
      <w:r w:rsidRPr="00C91DC6">
        <w:rPr>
          <w:rFonts w:eastAsia="Times New Roman"/>
          <w:szCs w:val="24"/>
          <w:lang w:eastAsia="tr-TR"/>
        </w:rPr>
        <w:t xml:space="preserve"> …………………………………</w:t>
      </w:r>
    </w:p>
    <w:p w14:paraId="6E117A80" w14:textId="77777777" w:rsidR="00C91DC6" w:rsidRDefault="00C91DC6" w:rsidP="00AE5DC4">
      <w:pPr>
        <w:tabs>
          <w:tab w:val="left" w:pos="567"/>
        </w:tabs>
        <w:jc w:val="both"/>
        <w:rPr>
          <w:rFonts w:eastAsia="Times New Roman"/>
          <w:szCs w:val="24"/>
          <w:lang w:eastAsia="tr-TR"/>
        </w:rPr>
      </w:pPr>
      <w:r w:rsidRPr="00C91DC6">
        <w:rPr>
          <w:rFonts w:eastAsia="Times New Roman"/>
          <w:b/>
          <w:szCs w:val="24"/>
          <w:lang w:eastAsia="tr-TR"/>
        </w:rPr>
        <w:t>Jüri Üyesi</w:t>
      </w:r>
      <w:r w:rsidRPr="00C91DC6">
        <w:rPr>
          <w:rFonts w:eastAsia="Times New Roman"/>
          <w:b/>
          <w:szCs w:val="24"/>
          <w:lang w:eastAsia="tr-TR"/>
        </w:rPr>
        <w:tab/>
        <w:t>:</w:t>
      </w:r>
      <w:r w:rsidRPr="00C91DC6">
        <w:rPr>
          <w:rFonts w:eastAsia="Times New Roman"/>
          <w:szCs w:val="24"/>
          <w:lang w:eastAsia="tr-TR"/>
        </w:rPr>
        <w:t xml:space="preserve"> …………………………………</w:t>
      </w:r>
    </w:p>
    <w:p w14:paraId="7D2E5E54" w14:textId="77777777" w:rsidR="000B14C6" w:rsidRDefault="000B14C6" w:rsidP="00AE5DC4">
      <w:pPr>
        <w:ind w:firstLine="28"/>
        <w:jc w:val="both"/>
        <w:rPr>
          <w:rFonts w:eastAsia="Times New Roman"/>
          <w:b/>
          <w:szCs w:val="24"/>
          <w:lang w:eastAsia="tr-TR"/>
        </w:rPr>
      </w:pPr>
    </w:p>
    <w:p w14:paraId="11D1153F" w14:textId="77777777" w:rsidR="00C91DC6" w:rsidRPr="00C91DC6" w:rsidRDefault="00C91DC6" w:rsidP="00AE5DC4">
      <w:pPr>
        <w:ind w:firstLine="28"/>
        <w:jc w:val="both"/>
        <w:rPr>
          <w:rFonts w:eastAsia="Times New Roman"/>
          <w:b/>
          <w:szCs w:val="24"/>
          <w:lang w:eastAsia="tr-TR"/>
        </w:rPr>
      </w:pPr>
      <w:r w:rsidRPr="00C91DC6">
        <w:rPr>
          <w:rFonts w:eastAsia="Times New Roman"/>
          <w:b/>
          <w:szCs w:val="24"/>
          <w:lang w:eastAsia="tr-TR"/>
        </w:rPr>
        <w:t>ONAY:</w:t>
      </w:r>
    </w:p>
    <w:p w14:paraId="41AC6100" w14:textId="7BF441A6" w:rsidR="00C91DC6" w:rsidRPr="00C91DC6" w:rsidRDefault="00C91DC6" w:rsidP="00AE5DC4">
      <w:pPr>
        <w:jc w:val="both"/>
        <w:rPr>
          <w:rFonts w:eastAsia="Times New Roman"/>
          <w:szCs w:val="24"/>
          <w:lang w:eastAsia="tr-TR"/>
        </w:rPr>
      </w:pPr>
      <w:r w:rsidRPr="00C91DC6">
        <w:rPr>
          <w:rFonts w:eastAsia="Times New Roman"/>
          <w:szCs w:val="24"/>
          <w:lang w:eastAsia="tr-TR"/>
        </w:rPr>
        <w:t xml:space="preserve">Bu tezin kabulü, Enstitü Yönetim Kurulu’nun </w:t>
      </w:r>
      <w:proofErr w:type="gramStart"/>
      <w:r w:rsidRPr="00C91DC6">
        <w:rPr>
          <w:rFonts w:eastAsia="Times New Roman"/>
          <w:szCs w:val="24"/>
          <w:lang w:eastAsia="tr-TR"/>
        </w:rPr>
        <w:t>…….</w:t>
      </w:r>
      <w:proofErr w:type="gramEnd"/>
      <w:r w:rsidRPr="00C91DC6">
        <w:rPr>
          <w:rFonts w:eastAsia="Times New Roman"/>
          <w:szCs w:val="24"/>
          <w:lang w:eastAsia="tr-TR"/>
        </w:rPr>
        <w:t xml:space="preserve">./……../….. </w:t>
      </w:r>
      <w:proofErr w:type="gramStart"/>
      <w:r w:rsidRPr="00C91DC6">
        <w:rPr>
          <w:rFonts w:eastAsia="Times New Roman"/>
          <w:szCs w:val="24"/>
          <w:lang w:eastAsia="tr-TR"/>
        </w:rPr>
        <w:t>tarih</w:t>
      </w:r>
      <w:proofErr w:type="gramEnd"/>
      <w:r w:rsidRPr="00C91DC6">
        <w:rPr>
          <w:rFonts w:eastAsia="Times New Roman"/>
          <w:szCs w:val="24"/>
          <w:lang w:eastAsia="tr-TR"/>
        </w:rPr>
        <w:t xml:space="preserve"> ve …… sayılı Enstitü Yönetim Kurulu Kararı ile onaylanmıştır.</w:t>
      </w:r>
    </w:p>
    <w:p w14:paraId="0D120323" w14:textId="7051A225" w:rsidR="00C91DC6" w:rsidRPr="00C91DC6" w:rsidRDefault="000E4A9F" w:rsidP="000E4A9F">
      <w:pPr>
        <w:jc w:val="center"/>
        <w:rPr>
          <w:rFonts w:eastAsia="Times New Roman"/>
          <w:szCs w:val="24"/>
          <w:lang w:eastAsia="tr-TR"/>
        </w:rPr>
      </w:pPr>
      <w:r>
        <w:rPr>
          <w:rFonts w:eastAsia="Times New Roman"/>
          <w:szCs w:val="24"/>
          <w:lang w:eastAsia="tr-TR"/>
        </w:rPr>
        <w:tab/>
      </w:r>
      <w:r>
        <w:rPr>
          <w:rFonts w:eastAsia="Times New Roman"/>
          <w:szCs w:val="24"/>
          <w:lang w:eastAsia="tr-TR"/>
        </w:rPr>
        <w:tab/>
      </w:r>
      <w:r>
        <w:rPr>
          <w:rFonts w:eastAsia="Times New Roman"/>
          <w:szCs w:val="24"/>
          <w:lang w:eastAsia="tr-TR"/>
        </w:rPr>
        <w:tab/>
      </w:r>
      <w:r>
        <w:rPr>
          <w:rFonts w:eastAsia="Times New Roman"/>
          <w:szCs w:val="24"/>
          <w:lang w:eastAsia="tr-TR"/>
        </w:rPr>
        <w:tab/>
      </w:r>
      <w:r>
        <w:rPr>
          <w:rFonts w:eastAsia="Times New Roman"/>
          <w:szCs w:val="24"/>
          <w:lang w:eastAsia="tr-TR"/>
        </w:rPr>
        <w:tab/>
      </w:r>
      <w:r>
        <w:rPr>
          <w:rFonts w:eastAsia="Times New Roman"/>
          <w:szCs w:val="24"/>
          <w:lang w:eastAsia="tr-TR"/>
        </w:rPr>
        <w:tab/>
      </w:r>
      <w:r>
        <w:rPr>
          <w:rFonts w:eastAsia="Times New Roman"/>
          <w:szCs w:val="24"/>
          <w:lang w:eastAsia="tr-TR"/>
        </w:rPr>
        <w:tab/>
      </w:r>
      <w:r>
        <w:rPr>
          <w:rFonts w:eastAsia="Times New Roman"/>
          <w:szCs w:val="24"/>
          <w:lang w:eastAsia="tr-TR"/>
        </w:rPr>
        <w:tab/>
      </w:r>
      <w:r>
        <w:rPr>
          <w:rFonts w:eastAsia="Times New Roman"/>
          <w:szCs w:val="24"/>
          <w:lang w:eastAsia="tr-TR"/>
        </w:rPr>
        <w:tab/>
      </w:r>
      <w:proofErr w:type="gramStart"/>
      <w:r w:rsidR="00C91DC6" w:rsidRPr="00C91DC6">
        <w:rPr>
          <w:rFonts w:eastAsia="Times New Roman"/>
          <w:szCs w:val="24"/>
          <w:lang w:eastAsia="tr-TR"/>
        </w:rPr>
        <w:t>…....</w:t>
      </w:r>
      <w:proofErr w:type="gramEnd"/>
      <w:r w:rsidR="00C91DC6" w:rsidRPr="00C91DC6">
        <w:rPr>
          <w:rFonts w:eastAsia="Times New Roman"/>
          <w:szCs w:val="24"/>
          <w:lang w:eastAsia="tr-TR"/>
        </w:rPr>
        <w:t>./......../ 20…..</w:t>
      </w:r>
    </w:p>
    <w:p w14:paraId="66F76D70" w14:textId="6E0CFAC4" w:rsidR="00C91DC6" w:rsidRPr="00C91DC6" w:rsidRDefault="000B14C6" w:rsidP="000E4A9F">
      <w:pPr>
        <w:jc w:val="center"/>
        <w:rPr>
          <w:rFonts w:eastAsia="Times New Roman"/>
          <w:b/>
          <w:szCs w:val="24"/>
          <w:lang w:eastAsia="tr-TR"/>
        </w:rPr>
      </w:pPr>
      <w:r>
        <w:rPr>
          <w:rFonts w:eastAsia="Times New Roman"/>
          <w:b/>
          <w:szCs w:val="24"/>
          <w:lang w:eastAsia="tr-TR"/>
        </w:rPr>
        <w:tab/>
      </w:r>
      <w:r>
        <w:rPr>
          <w:rFonts w:eastAsia="Times New Roman"/>
          <w:b/>
          <w:szCs w:val="24"/>
          <w:lang w:eastAsia="tr-TR"/>
        </w:rPr>
        <w:tab/>
      </w:r>
      <w:r>
        <w:rPr>
          <w:rFonts w:eastAsia="Times New Roman"/>
          <w:b/>
          <w:szCs w:val="24"/>
          <w:lang w:eastAsia="tr-TR"/>
        </w:rPr>
        <w:tab/>
      </w:r>
      <w:r>
        <w:rPr>
          <w:rFonts w:eastAsia="Times New Roman"/>
          <w:b/>
          <w:szCs w:val="24"/>
          <w:lang w:eastAsia="tr-TR"/>
        </w:rPr>
        <w:tab/>
      </w:r>
      <w:r>
        <w:rPr>
          <w:rFonts w:eastAsia="Times New Roman"/>
          <w:b/>
          <w:szCs w:val="24"/>
          <w:lang w:eastAsia="tr-TR"/>
        </w:rPr>
        <w:tab/>
      </w:r>
      <w:r>
        <w:rPr>
          <w:rFonts w:eastAsia="Times New Roman"/>
          <w:b/>
          <w:szCs w:val="24"/>
          <w:lang w:eastAsia="tr-TR"/>
        </w:rPr>
        <w:tab/>
        <w:t xml:space="preserve">              </w:t>
      </w:r>
      <w:r w:rsidR="00C91DC6" w:rsidRPr="00C91DC6">
        <w:rPr>
          <w:rFonts w:eastAsia="Times New Roman"/>
          <w:b/>
          <w:szCs w:val="24"/>
          <w:lang w:eastAsia="tr-TR"/>
        </w:rPr>
        <w:t>Prof. Dr. ……………………</w:t>
      </w:r>
    </w:p>
    <w:p w14:paraId="3D2E4079" w14:textId="06C6462D" w:rsidR="00C91DC6" w:rsidRPr="00C91DC6" w:rsidRDefault="000E4A9F" w:rsidP="000E4A9F">
      <w:pPr>
        <w:jc w:val="center"/>
        <w:rPr>
          <w:rFonts w:eastAsia="Times New Roman"/>
          <w:szCs w:val="24"/>
          <w:lang w:eastAsia="ar-SA"/>
        </w:rPr>
      </w:pPr>
      <w:r>
        <w:rPr>
          <w:rFonts w:eastAsia="Times New Roman"/>
          <w:b/>
          <w:szCs w:val="24"/>
          <w:lang w:eastAsia="tr-TR"/>
        </w:rPr>
        <w:tab/>
      </w:r>
      <w:r>
        <w:rPr>
          <w:rFonts w:eastAsia="Times New Roman"/>
          <w:b/>
          <w:szCs w:val="24"/>
          <w:lang w:eastAsia="tr-TR"/>
        </w:rPr>
        <w:tab/>
      </w:r>
      <w:r>
        <w:rPr>
          <w:rFonts w:eastAsia="Times New Roman"/>
          <w:b/>
          <w:szCs w:val="24"/>
          <w:lang w:eastAsia="tr-TR"/>
        </w:rPr>
        <w:tab/>
      </w:r>
      <w:r>
        <w:rPr>
          <w:rFonts w:eastAsia="Times New Roman"/>
          <w:b/>
          <w:szCs w:val="24"/>
          <w:lang w:eastAsia="tr-TR"/>
        </w:rPr>
        <w:tab/>
      </w:r>
      <w:r>
        <w:rPr>
          <w:rFonts w:eastAsia="Times New Roman"/>
          <w:b/>
          <w:szCs w:val="24"/>
          <w:lang w:eastAsia="tr-TR"/>
        </w:rPr>
        <w:tab/>
      </w:r>
      <w:r>
        <w:rPr>
          <w:rFonts w:eastAsia="Times New Roman"/>
          <w:b/>
          <w:szCs w:val="24"/>
          <w:lang w:eastAsia="tr-TR"/>
        </w:rPr>
        <w:tab/>
        <w:t xml:space="preserve">           </w:t>
      </w:r>
      <w:r w:rsidR="00C91DC6" w:rsidRPr="00C91DC6">
        <w:rPr>
          <w:rFonts w:eastAsia="Times New Roman"/>
          <w:b/>
          <w:szCs w:val="24"/>
          <w:lang w:eastAsia="tr-TR"/>
        </w:rPr>
        <w:t>Lisansüstü Eğitim Enstitüsü Müdürü</w:t>
      </w:r>
    </w:p>
    <w:p w14:paraId="2F6EC3CF" w14:textId="58F556A5" w:rsidR="00963DEB" w:rsidRPr="00000680" w:rsidRDefault="00963DEB" w:rsidP="00963DEB">
      <w:pPr>
        <w:keepNext/>
        <w:suppressAutoHyphens/>
        <w:jc w:val="center"/>
        <w:rPr>
          <w:rFonts w:eastAsia="TimesNewRoman,Bold"/>
          <w:b/>
          <w:bCs/>
          <w:szCs w:val="24"/>
        </w:rPr>
      </w:pPr>
      <w:r w:rsidRPr="00846076">
        <w:rPr>
          <w:rFonts w:eastAsia="TimesNewRoman,Bold"/>
          <w:b/>
          <w:bCs/>
          <w:sz w:val="28"/>
          <w:szCs w:val="28"/>
        </w:rPr>
        <w:lastRenderedPageBreak/>
        <w:t>TEZ</w:t>
      </w:r>
      <w:r w:rsidRPr="00000680">
        <w:rPr>
          <w:rFonts w:eastAsia="TimesNewRoman,Bold"/>
          <w:b/>
          <w:bCs/>
          <w:szCs w:val="24"/>
        </w:rPr>
        <w:t xml:space="preserve"> </w:t>
      </w:r>
      <w:r w:rsidRPr="005772F5">
        <w:rPr>
          <w:rFonts w:eastAsia="TimesNewRoman,Bold"/>
          <w:b/>
          <w:bCs/>
          <w:sz w:val="28"/>
          <w:szCs w:val="28"/>
        </w:rPr>
        <w:t>BEYANI</w:t>
      </w:r>
    </w:p>
    <w:p w14:paraId="2F6EC3D1" w14:textId="409F28A0" w:rsidR="00963DEB" w:rsidRDefault="00963DEB" w:rsidP="00196FEF">
      <w:pPr>
        <w:keepNext/>
        <w:suppressAutoHyphens/>
        <w:jc w:val="both"/>
        <w:rPr>
          <w:szCs w:val="24"/>
        </w:rPr>
      </w:pPr>
      <w:r w:rsidRPr="00000680">
        <w:rPr>
          <w:rFonts w:eastAsia="TimesNewRoman"/>
          <w:szCs w:val="24"/>
        </w:rPr>
        <w:t>Tez yazım kurallarına uygun olarak hazırlanan bu tezin yazılmasında bilimsel ahlak kurallarına uyulduğunu, başkalarının eserlerinden yararlanılması durumunda bilimsel normlara uygun olarak atıfta bulunulduğunu, tezin içerdiği yenilik ve sonuçların başka bi</w:t>
      </w:r>
      <w:r w:rsidR="00196FEF">
        <w:rPr>
          <w:rFonts w:eastAsia="TimesNewRoman"/>
          <w:szCs w:val="24"/>
        </w:rPr>
        <w:t xml:space="preserve">r yerden alınmadığını, </w:t>
      </w:r>
      <w:r w:rsidRPr="00000680">
        <w:rPr>
          <w:rFonts w:eastAsia="TimesNewRoman"/>
          <w:szCs w:val="24"/>
        </w:rPr>
        <w:t xml:space="preserve">kullanılan verilerde herhangi bir tahrifat yapılmadığını, tezin herhangi bir kısmının bu üniversite veya başka bir üniversitedeki başka bir tez çalışması </w:t>
      </w:r>
      <w:r w:rsidR="00C9386A">
        <w:rPr>
          <w:rFonts w:eastAsia="TimesNewRoman"/>
          <w:szCs w:val="24"/>
        </w:rPr>
        <w:t xml:space="preserve">olarak sunulmadığını beyan eder, </w:t>
      </w:r>
      <w:r w:rsidRPr="00000680">
        <w:rPr>
          <w:szCs w:val="24"/>
        </w:rPr>
        <w:t>aksi bir durumda aleyhime doğabilecek tüm hak kayıplarını kabullendiğimi beyan ederim.</w:t>
      </w:r>
    </w:p>
    <w:p w14:paraId="6F8A6F89" w14:textId="77777777" w:rsidR="00F74FE1" w:rsidRDefault="00F74FE1" w:rsidP="00196FEF">
      <w:pPr>
        <w:keepNext/>
        <w:suppressAutoHyphens/>
        <w:jc w:val="both"/>
        <w:rPr>
          <w:szCs w:val="24"/>
        </w:rPr>
      </w:pPr>
    </w:p>
    <w:p w14:paraId="75E9E72B" w14:textId="77777777" w:rsidR="00F74FE1" w:rsidRPr="00BB16EE" w:rsidRDefault="00F74FE1" w:rsidP="00F74FE1">
      <w:pPr>
        <w:ind w:left="5672" w:firstLine="709"/>
        <w:jc w:val="center"/>
      </w:pPr>
      <w:r>
        <w:t xml:space="preserve">   </w:t>
      </w:r>
      <w:r w:rsidRPr="00BB16EE">
        <w:t>…../……/……</w:t>
      </w:r>
    </w:p>
    <w:p w14:paraId="23E424FD" w14:textId="1964894C" w:rsidR="00F74FE1" w:rsidRPr="00BB16EE" w:rsidRDefault="00F74FE1" w:rsidP="00F74FE1">
      <w:pPr>
        <w:ind w:left="6381" w:firstLine="709"/>
      </w:pPr>
      <w:r>
        <w:t xml:space="preserve">   </w:t>
      </w:r>
      <w:r w:rsidRPr="00BB16EE">
        <w:t>İmza</w:t>
      </w:r>
    </w:p>
    <w:p w14:paraId="026BC938" w14:textId="77777777" w:rsidR="00F74FE1" w:rsidRPr="00BB16EE" w:rsidRDefault="00F74FE1" w:rsidP="00F74FE1">
      <w:pPr>
        <w:ind w:left="6381"/>
        <w:jc w:val="center"/>
      </w:pPr>
      <w:r w:rsidRPr="008D523B">
        <w:t>Adı SOYADI</w:t>
      </w:r>
    </w:p>
    <w:p w14:paraId="0363BA06" w14:textId="79B7B3EF" w:rsidR="00F74FE1" w:rsidRPr="00000680" w:rsidRDefault="00E87F9F" w:rsidP="00196FEF">
      <w:pPr>
        <w:keepNext/>
        <w:suppressAutoHyphens/>
        <w:jc w:val="both"/>
        <w:rPr>
          <w:szCs w:val="24"/>
        </w:rPr>
      </w:pPr>
      <w:r>
        <w:rPr>
          <w:noProof/>
          <w:lang w:eastAsia="tr-TR"/>
        </w:rPr>
        <mc:AlternateContent>
          <mc:Choice Requires="wps">
            <w:drawing>
              <wp:anchor distT="0" distB="0" distL="114300" distR="114300" simplePos="0" relativeHeight="251652096" behindDoc="0" locked="0" layoutInCell="1" allowOverlap="1" wp14:anchorId="04E3B320" wp14:editId="5BE4F5D4">
                <wp:simplePos x="0" y="0"/>
                <wp:positionH relativeFrom="margin">
                  <wp:posOffset>263525</wp:posOffset>
                </wp:positionH>
                <wp:positionV relativeFrom="paragraph">
                  <wp:posOffset>64770</wp:posOffset>
                </wp:positionV>
                <wp:extent cx="2889250" cy="1026160"/>
                <wp:effectExtent l="19050" t="19050" r="25400" b="21590"/>
                <wp:wrapNone/>
                <wp:docPr id="51" name="Yuvarlatılmış Dikdörtgen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9250" cy="1026160"/>
                        </a:xfrm>
                        <a:prstGeom prst="roundRect">
                          <a:avLst/>
                        </a:prstGeom>
                        <a:solidFill>
                          <a:srgbClr val="EEECE1">
                            <a:lumMod val="20000"/>
                            <a:lumOff val="80000"/>
                          </a:srgbClr>
                        </a:solidFill>
                        <a:ln w="28575" cap="flat" cmpd="sng" algn="ctr">
                          <a:solidFill>
                            <a:sysClr val="windowText" lastClr="000000"/>
                          </a:solidFill>
                          <a:prstDash val="solid"/>
                          <a:miter lim="800000"/>
                        </a:ln>
                        <a:effectLst/>
                      </wps:spPr>
                      <wps:txbx>
                        <w:txbxContent>
                          <w:p w14:paraId="2F6EC811" w14:textId="77777777" w:rsidR="00857315" w:rsidRPr="0068508B" w:rsidRDefault="00857315" w:rsidP="00963DEB">
                            <w:pPr>
                              <w:pStyle w:val="ListeParagraf"/>
                              <w:numPr>
                                <w:ilvl w:val="0"/>
                                <w:numId w:val="40"/>
                              </w:numPr>
                              <w:spacing w:after="0" w:line="240" w:lineRule="auto"/>
                              <w:ind w:left="284"/>
                              <w:rPr>
                                <w:rFonts w:ascii="Times New Roman" w:hAnsi="Times New Roman"/>
                                <w:sz w:val="22"/>
                              </w:rPr>
                            </w:pPr>
                            <w:r w:rsidRPr="0068508B">
                              <w:rPr>
                                <w:rFonts w:ascii="Times New Roman" w:hAnsi="Times New Roman"/>
                                <w:sz w:val="22"/>
                              </w:rPr>
                              <w:t>İmza yazısını kaldırarak aynı konuma imzanızı atınız.</w:t>
                            </w:r>
                          </w:p>
                          <w:p w14:paraId="2F6EC812" w14:textId="77777777" w:rsidR="00857315" w:rsidRPr="0068508B" w:rsidRDefault="00857315" w:rsidP="00963DEB">
                            <w:pPr>
                              <w:pStyle w:val="ListeParagraf"/>
                              <w:numPr>
                                <w:ilvl w:val="0"/>
                                <w:numId w:val="40"/>
                              </w:numPr>
                              <w:spacing w:after="0" w:line="240" w:lineRule="auto"/>
                              <w:ind w:left="284"/>
                              <w:rPr>
                                <w:sz w:val="22"/>
                              </w:rPr>
                            </w:pPr>
                            <w:r w:rsidRPr="0068508B">
                              <w:rPr>
                                <w:rFonts w:ascii="Times New Roman" w:hAnsi="Times New Roman"/>
                                <w:sz w:val="22"/>
                              </w:rPr>
                              <w:t>Tarih olarak tez savunma tarihini veriniz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04E3B320" id="Yuvarlatılmış Dikdörtgen 65" o:spid="_x0000_s1030" style="position:absolute;left:0;text-align:left;margin-left:20.75pt;margin-top:5.1pt;width:227.5pt;height:80.8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" fillcolor="#fcfbf9" strokecolor="windowText" strokeweight="2.25pt">
                <v:stroke joinstyle="miter"/>
                <v:path arrowok="t"/>
                <v:textbox>
                  <w:txbxContent>
                    <w:p w14:paraId="2F6EC811" w14:textId="77777777" w:rsidR="00857315" w:rsidRPr="0068508B" w:rsidRDefault="00857315" w:rsidP="00963DEB">
                      <w:pPr>
                        <w:pStyle w:val="ListeParagraf"/>
                        <w:numPr>
                          <w:ilvl w:val="0"/>
                          <w:numId w:val="40"/>
                        </w:numPr>
                        <w:spacing w:after="0" w:line="240" w:lineRule="auto"/>
                        <w:ind w:left="284"/>
                        <w:rPr>
                          <w:rFonts w:ascii="Times New Roman" w:hAnsi="Times New Roman"/>
                          <w:sz w:val="22"/>
                        </w:rPr>
                      </w:pPr>
                      <w:r w:rsidRPr="0068508B">
                        <w:rPr>
                          <w:rFonts w:ascii="Times New Roman" w:hAnsi="Times New Roman"/>
                          <w:sz w:val="22"/>
                        </w:rPr>
                        <w:t>İmza yazısını kaldırarak aynı konuma imzanızı atınız.</w:t>
                      </w:r>
                    </w:p>
                    <w:p w14:paraId="2F6EC812" w14:textId="77777777" w:rsidR="00857315" w:rsidRPr="0068508B" w:rsidRDefault="00857315" w:rsidP="00963DEB">
                      <w:pPr>
                        <w:pStyle w:val="ListeParagraf"/>
                        <w:numPr>
                          <w:ilvl w:val="0"/>
                          <w:numId w:val="40"/>
                        </w:numPr>
                        <w:spacing w:after="0" w:line="240" w:lineRule="auto"/>
                        <w:ind w:left="284"/>
                        <w:rPr>
                          <w:sz w:val="22"/>
                        </w:rPr>
                      </w:pPr>
                      <w:r w:rsidRPr="0068508B">
                        <w:rPr>
                          <w:rFonts w:ascii="Times New Roman" w:hAnsi="Times New Roman"/>
                          <w:sz w:val="22"/>
                        </w:rPr>
                        <w:t>Tarih olarak tez savunma tarihini veriniz (Bu şekli siliniz)</w:t>
                      </w:r>
                    </w:p>
                  </w:txbxContent>
                </v:textbox>
                <w10:wrap anchorx="margin"/>
              </v:roundrect>
            </w:pict>
          </mc:Fallback>
        </mc:AlternateContent>
      </w:r>
    </w:p>
    <w:p w14:paraId="2F6EC3D2" w14:textId="77777777" w:rsidR="00963DEB" w:rsidRPr="00000680" w:rsidRDefault="00963DEB" w:rsidP="00963DEB">
      <w:pPr>
        <w:keepNext/>
        <w:suppressAutoHyphens/>
        <w:autoSpaceDE w:val="0"/>
        <w:autoSpaceDN w:val="0"/>
        <w:adjustRightInd w:val="0"/>
        <w:jc w:val="both"/>
        <w:rPr>
          <w:rFonts w:eastAsia="TimesNewRoman"/>
          <w:szCs w:val="24"/>
        </w:rPr>
      </w:pPr>
    </w:p>
    <w:p w14:paraId="2F6EC3D3" w14:textId="0B55B743" w:rsidR="00963DEB" w:rsidRPr="00000680" w:rsidRDefault="00963DEB" w:rsidP="00963DEB">
      <w:pPr>
        <w:keepNext/>
        <w:suppressAutoHyphens/>
        <w:rPr>
          <w:rFonts w:eastAsia="TimesNewRoman,Bold"/>
          <w:b/>
          <w:bCs/>
          <w:szCs w:val="24"/>
        </w:rPr>
      </w:pPr>
    </w:p>
    <w:p w14:paraId="2F6EC3D4" w14:textId="77777777" w:rsidR="00963DEB" w:rsidRPr="00000680" w:rsidRDefault="00963DEB" w:rsidP="00963DEB">
      <w:pPr>
        <w:keepNext/>
        <w:suppressAutoHyphens/>
        <w:rPr>
          <w:rFonts w:eastAsia="TimesNewRoman,Bold"/>
          <w:b/>
          <w:bCs/>
          <w:szCs w:val="24"/>
        </w:rPr>
      </w:pPr>
    </w:p>
    <w:p w14:paraId="2F6EC3D5" w14:textId="1D4C45D2" w:rsidR="00963DEB" w:rsidRPr="00000680" w:rsidRDefault="00963DEB" w:rsidP="00963DEB">
      <w:pPr>
        <w:keepNext/>
        <w:suppressAutoHyphens/>
        <w:rPr>
          <w:rFonts w:eastAsia="TimesNewRoman,Bold"/>
          <w:b/>
          <w:bCs/>
          <w:szCs w:val="24"/>
        </w:rPr>
      </w:pPr>
    </w:p>
    <w:p w14:paraId="2F6EC3D6" w14:textId="77777777" w:rsidR="00963DEB" w:rsidRPr="00000680" w:rsidRDefault="00963DEB" w:rsidP="00963DEB">
      <w:pPr>
        <w:keepNext/>
        <w:suppressAutoHyphens/>
        <w:rPr>
          <w:rFonts w:eastAsia="Times New Roman"/>
          <w:b/>
          <w:szCs w:val="24"/>
          <w:lang w:eastAsia="tr-TR"/>
        </w:rPr>
      </w:pPr>
    </w:p>
    <w:p w14:paraId="2F6EC3D7" w14:textId="77777777" w:rsidR="00963DEB" w:rsidRPr="00000680" w:rsidRDefault="00963DEB" w:rsidP="00963DEB">
      <w:pPr>
        <w:keepNext/>
        <w:suppressAutoHyphens/>
        <w:rPr>
          <w:rFonts w:eastAsia="Times New Roman"/>
          <w:b/>
          <w:szCs w:val="24"/>
          <w:lang w:eastAsia="tr-TR"/>
        </w:rPr>
        <w:sectPr w:rsidR="00963DEB" w:rsidRPr="00000680" w:rsidSect="00B047A4">
          <w:pgSz w:w="11900" w:h="16840"/>
          <w:pgMar w:top="1418" w:right="1418" w:bottom="1418" w:left="1701" w:header="709" w:footer="709" w:gutter="0"/>
          <w:pgNumType w:fmt="lowerRoman" w:start="1"/>
          <w:cols w:space="708"/>
          <w:noEndnote/>
          <w:titlePg/>
          <w:docGrid w:linePitch="326"/>
        </w:sectPr>
      </w:pPr>
    </w:p>
    <w:p w14:paraId="0F8F561C" w14:textId="77777777" w:rsidR="00D52E9A" w:rsidRPr="00D52E9A" w:rsidRDefault="00D52E9A" w:rsidP="00D52E9A">
      <w:pPr>
        <w:keepNext/>
        <w:suppressAutoHyphens/>
        <w:jc w:val="center"/>
        <w:rPr>
          <w:rFonts w:eastAsia="TimesNewRoman,Bold"/>
          <w:b/>
          <w:bCs/>
          <w:sz w:val="28"/>
          <w:szCs w:val="28"/>
        </w:rPr>
      </w:pPr>
      <w:bookmarkStart w:id="0" w:name="_Toc190424518"/>
      <w:r w:rsidRPr="00010344">
        <w:rPr>
          <w:rFonts w:eastAsia="TimesNewRoman,Bold"/>
          <w:b/>
          <w:bCs/>
          <w:sz w:val="28"/>
          <w:szCs w:val="28"/>
          <w:highlight w:val="yellow"/>
        </w:rPr>
        <w:lastRenderedPageBreak/>
        <w:t>ÜRETKEN YAPAY ZEKÂ KULLANIMI BEYAN FORMU</w:t>
      </w:r>
    </w:p>
    <w:p w14:paraId="08E73ABB" w14:textId="77777777" w:rsidR="00D52E9A" w:rsidRPr="00D52E9A" w:rsidRDefault="00D52E9A" w:rsidP="00D52E9A">
      <w:pPr>
        <w:keepNext/>
        <w:suppressAutoHyphens/>
        <w:jc w:val="both"/>
        <w:rPr>
          <w:rFonts w:eastAsia="TimesNewRoman"/>
          <w:szCs w:val="24"/>
        </w:rPr>
      </w:pPr>
      <w:r w:rsidRPr="00D52E9A">
        <w:rPr>
          <w:rFonts w:eastAsia="TimesNewRoman"/>
          <w:szCs w:val="24"/>
        </w:rPr>
        <w:t xml:space="preserve">Bu tezin/projenin yazım sürecinde üretken yapay zekâ araçlarından yararlanıp yararlanmadığımı beyan ederim. </w:t>
      </w:r>
    </w:p>
    <w:p w14:paraId="29C4C125" w14:textId="77777777" w:rsidR="00D52E9A" w:rsidRPr="00D52E9A" w:rsidRDefault="009871DA" w:rsidP="00D52E9A">
      <w:pPr>
        <w:keepNext/>
        <w:suppressAutoHyphens/>
        <w:jc w:val="both"/>
        <w:rPr>
          <w:rFonts w:eastAsia="TimesNewRoman"/>
          <w:szCs w:val="24"/>
        </w:rPr>
      </w:pPr>
      <w:sdt>
        <w:sdtPr>
          <w:rPr>
            <w:rFonts w:eastAsia="TimesNewRoman"/>
            <w:szCs w:val="24"/>
          </w:rPr>
          <w:id w:val="371036505"/>
          <w14:checkbox>
            <w14:checked w14:val="0"/>
            <w14:checkedState w14:val="2612" w14:font="MS Gothic"/>
            <w14:uncheckedState w14:val="2610" w14:font="MS Gothic"/>
          </w14:checkbox>
        </w:sdtPr>
        <w:sdtEndPr/>
        <w:sdtContent>
          <w:r w:rsidR="00D52E9A" w:rsidRPr="00D52E9A">
            <w:rPr>
              <w:rFonts w:eastAsia="TimesNewRoman" w:hint="eastAsia"/>
              <w:szCs w:val="24"/>
            </w:rPr>
            <w:t>☐</w:t>
          </w:r>
        </w:sdtContent>
      </w:sdt>
      <w:r w:rsidR="00D52E9A" w:rsidRPr="00D52E9A">
        <w:rPr>
          <w:rFonts w:eastAsia="TimesNewRoman"/>
          <w:szCs w:val="24"/>
        </w:rPr>
        <w:t xml:space="preserve"> Tez/Proje yazım sürecinde üretken yapay zekâ araçlarından</w:t>
      </w:r>
      <w:r w:rsidR="00D52E9A" w:rsidRPr="00D52E9A">
        <w:rPr>
          <w:rFonts w:eastAsia="TimesNewRoman"/>
          <w:bCs/>
          <w:szCs w:val="24"/>
        </w:rPr>
        <w:t xml:space="preserve"> </w:t>
      </w:r>
      <w:r w:rsidR="00D52E9A" w:rsidRPr="00D52E9A">
        <w:rPr>
          <w:rFonts w:eastAsia="TimesNewRoman"/>
          <w:b/>
          <w:bCs/>
          <w:szCs w:val="24"/>
        </w:rPr>
        <w:t>yararlanmadım</w:t>
      </w:r>
      <w:r w:rsidR="00D52E9A" w:rsidRPr="00D52E9A">
        <w:rPr>
          <w:rFonts w:eastAsia="TimesNewRoman"/>
          <w:szCs w:val="24"/>
        </w:rPr>
        <w:t>.</w:t>
      </w:r>
    </w:p>
    <w:p w14:paraId="7C327E88" w14:textId="77777777" w:rsidR="00D52E9A" w:rsidRPr="00D52E9A" w:rsidRDefault="009871DA" w:rsidP="00D52E9A">
      <w:pPr>
        <w:keepNext/>
        <w:suppressAutoHyphens/>
        <w:jc w:val="both"/>
        <w:rPr>
          <w:rFonts w:eastAsia="TimesNewRoman"/>
          <w:szCs w:val="24"/>
        </w:rPr>
      </w:pPr>
      <w:sdt>
        <w:sdtPr>
          <w:rPr>
            <w:rFonts w:eastAsia="TimesNewRoman"/>
            <w:szCs w:val="24"/>
          </w:rPr>
          <w:id w:val="254871761"/>
          <w14:checkbox>
            <w14:checked w14:val="0"/>
            <w14:checkedState w14:val="2612" w14:font="MS Gothic"/>
            <w14:uncheckedState w14:val="2610" w14:font="MS Gothic"/>
          </w14:checkbox>
        </w:sdtPr>
        <w:sdtEndPr/>
        <w:sdtContent>
          <w:r w:rsidR="00D52E9A" w:rsidRPr="00D52E9A">
            <w:rPr>
              <w:rFonts w:eastAsia="TimesNewRoman" w:hint="eastAsia"/>
              <w:szCs w:val="24"/>
            </w:rPr>
            <w:t>☐</w:t>
          </w:r>
        </w:sdtContent>
      </w:sdt>
      <w:r w:rsidR="00D52E9A" w:rsidRPr="00D52E9A">
        <w:rPr>
          <w:rFonts w:eastAsia="TimesNewRoman"/>
          <w:szCs w:val="24"/>
        </w:rPr>
        <w:t xml:space="preserve"> Tez/Proje yazım sürecinde üretken yapay zekâ araçlarından </w:t>
      </w:r>
      <w:r w:rsidR="00D52E9A" w:rsidRPr="00D52E9A">
        <w:rPr>
          <w:rFonts w:eastAsia="TimesNewRoman"/>
          <w:b/>
          <w:bCs/>
          <w:szCs w:val="24"/>
        </w:rPr>
        <w:t>yararlandım</w:t>
      </w:r>
      <w:r w:rsidR="00D52E9A" w:rsidRPr="00D52E9A">
        <w:rPr>
          <w:rFonts w:eastAsia="TimesNewRoman"/>
          <w:szCs w:val="24"/>
        </w:rPr>
        <w:t xml:space="preserve">. </w:t>
      </w:r>
      <w:r w:rsidR="00D52E9A" w:rsidRPr="00D52E9A">
        <w:rPr>
          <w:rFonts w:eastAsia="Times New Roman"/>
          <w:color w:val="000000"/>
          <w:szCs w:val="24"/>
          <w:lang w:eastAsia="tr-TR"/>
        </w:rPr>
        <w:t>Bu doğrultuda üretken yapay zekâ araçlarından yararlandığıma dair aşağıdaki ifadeyi onayladığımı beyan ederim:</w:t>
      </w:r>
    </w:p>
    <w:p w14:paraId="382D1C4C" w14:textId="77777777" w:rsidR="00D52E9A" w:rsidRPr="00D52E9A" w:rsidRDefault="00D52E9A" w:rsidP="00D52E9A">
      <w:pPr>
        <w:keepNext/>
        <w:suppressAutoHyphens/>
        <w:ind w:firstLine="708"/>
        <w:jc w:val="both"/>
        <w:rPr>
          <w:rFonts w:eastAsia="TimesNewRoman"/>
          <w:szCs w:val="24"/>
        </w:rPr>
      </w:pPr>
      <w:r w:rsidRPr="00D52E9A">
        <w:rPr>
          <w:rFonts w:eastAsia="TimesNewRoman"/>
          <w:szCs w:val="24"/>
        </w:rPr>
        <w:t>Bu çalışmada, bilimsel üretim sürecini desteklemek amacıyla üretken yapay zekâ araçlarından sınırlı ölçüde yararlanılmış olup, kullanılan araçların amacı, şekli, çıktı türü, katkı sınırı ve kullanıldığı bölümünü içeren “</w:t>
      </w:r>
      <w:r w:rsidRPr="00D52E9A">
        <w:rPr>
          <w:rFonts w:eastAsia="TimesNewRoman"/>
          <w:b/>
          <w:szCs w:val="24"/>
        </w:rPr>
        <w:t>Üretken Yapay Zekâ Kullanım Tablosu</w:t>
      </w:r>
      <w:r w:rsidRPr="00D52E9A">
        <w:rPr>
          <w:rFonts w:eastAsia="TimesNewRoman"/>
          <w:szCs w:val="24"/>
        </w:rPr>
        <w:t xml:space="preserve">” tezin ekinde verilmiştir. </w:t>
      </w:r>
      <w:bookmarkStart w:id="1" w:name="_Hlk225409469"/>
      <w:r w:rsidRPr="00D52E9A">
        <w:rPr>
          <w:rFonts w:eastAsia="TimesNewRoman"/>
          <w:szCs w:val="24"/>
        </w:rPr>
        <w:t xml:space="preserve">Üretken yapay zekâ </w:t>
      </w:r>
      <w:bookmarkEnd w:id="1"/>
      <w:r w:rsidRPr="00D52E9A">
        <w:rPr>
          <w:rFonts w:eastAsia="TimesNewRoman"/>
          <w:szCs w:val="24"/>
        </w:rPr>
        <w:t xml:space="preserve">kullanımı; hipotez geliştirme, teorik tartışma ve yorumlama gibi uzmanlık gerektiren aşamaları </w:t>
      </w:r>
      <w:r w:rsidRPr="00D52E9A">
        <w:rPr>
          <w:rFonts w:eastAsia="TimesNewRoman"/>
          <w:b/>
          <w:bCs/>
          <w:szCs w:val="24"/>
        </w:rPr>
        <w:t>kapsamayacak</w:t>
      </w:r>
      <w:r w:rsidRPr="00D52E9A">
        <w:rPr>
          <w:rFonts w:eastAsia="TimesNewRoman"/>
          <w:szCs w:val="24"/>
        </w:rPr>
        <w:t xml:space="preserve"> şekilde gerçekleştirilmiş, çalışmanın özgünlüğüne, bilimsel etik ilkelere ve ilgili mevzuata uygunluk gözetilmiştir. Kaynak göstermeksizin metin üretimi, üretken yapay zekâ çıktılarının özgün eser gibi sunulması veya yanıltıcı kaynak kullanımı gibi usulsüz uygulamalara </w:t>
      </w:r>
      <w:r w:rsidRPr="00D52E9A">
        <w:rPr>
          <w:rFonts w:eastAsia="TimesNewRoman"/>
          <w:b/>
          <w:bCs/>
          <w:szCs w:val="24"/>
        </w:rPr>
        <w:t>başvurulmamıştır.</w:t>
      </w:r>
      <w:r w:rsidRPr="00D52E9A">
        <w:rPr>
          <w:rFonts w:eastAsia="TimesNewRoman"/>
          <w:szCs w:val="24"/>
        </w:rPr>
        <w:t xml:space="preserve"> Çalışmada yararlanılan üretken yapay zekâ araçları ve bunların kullanım amaçları ayrıntılı olarak beyan edilmiş olup, bu kullanım danışman öğretim üyesinin bilgisi dâhilinde gerçekleştirilmiştir. Ayrıca, Yükseköğretim Kurumları Bilimsel Araştırma ve Yayın Faaliyetlerinde Üretken Yapay Zekâ Kullanımına Dair Etik Rehber’de belirtilen ilkelere uygun hareket edilmiştir. Bu beyanımın gerçeğe aykırı olduğunun tespiti hâlinde, ilgili yükseköğretim mevzuatı ve etik düzenlemeler çerçevesinde hakkımda uygulanabilecek yaptırımları kabul ettiğimi taahhüt ederim.</w:t>
      </w:r>
    </w:p>
    <w:p w14:paraId="731164DA" w14:textId="54272B60" w:rsidR="00B40B47" w:rsidRPr="00B40B47" w:rsidRDefault="00B40B47" w:rsidP="00B40B47">
      <w:pPr>
        <w:ind w:left="5672" w:firstLine="709"/>
        <w:jc w:val="center"/>
        <w:rPr>
          <w:szCs w:val="24"/>
        </w:rPr>
      </w:pPr>
      <w:bookmarkStart w:id="2" w:name="_Toc120097247"/>
      <w:bookmarkStart w:id="3" w:name="_Toc120097248"/>
      <w:bookmarkEnd w:id="0"/>
      <w:r>
        <w:rPr>
          <w:rFonts w:eastAsia="Times New Roman"/>
          <w:bCs/>
          <w:szCs w:val="20"/>
          <w:lang w:eastAsia="tr-TR"/>
        </w:rPr>
        <w:tab/>
      </w:r>
      <w:r>
        <w:rPr>
          <w:rFonts w:eastAsia="Times New Roman"/>
          <w:bCs/>
          <w:szCs w:val="20"/>
          <w:lang w:eastAsia="tr-TR"/>
        </w:rPr>
        <w:tab/>
      </w:r>
      <w:r>
        <w:rPr>
          <w:rFonts w:eastAsia="Times New Roman"/>
          <w:bCs/>
          <w:szCs w:val="20"/>
          <w:lang w:eastAsia="tr-TR"/>
        </w:rPr>
        <w:tab/>
      </w:r>
      <w:r>
        <w:rPr>
          <w:rFonts w:eastAsia="Times New Roman"/>
          <w:bCs/>
          <w:szCs w:val="20"/>
          <w:lang w:eastAsia="tr-TR"/>
        </w:rPr>
        <w:tab/>
      </w:r>
      <w:r>
        <w:rPr>
          <w:rFonts w:eastAsia="Times New Roman"/>
          <w:bCs/>
          <w:szCs w:val="20"/>
          <w:lang w:eastAsia="tr-TR"/>
        </w:rPr>
        <w:tab/>
      </w:r>
      <w:r>
        <w:rPr>
          <w:rFonts w:eastAsia="Times New Roman"/>
          <w:bCs/>
          <w:szCs w:val="20"/>
          <w:lang w:eastAsia="tr-TR"/>
        </w:rPr>
        <w:tab/>
      </w:r>
      <w:r w:rsidRPr="00B40B47">
        <w:rPr>
          <w:szCs w:val="24"/>
        </w:rPr>
        <w:t>…../……/……</w:t>
      </w:r>
    </w:p>
    <w:p w14:paraId="7D56FEA5" w14:textId="77777777" w:rsidR="00B40B47" w:rsidRPr="00B40B47" w:rsidRDefault="00B40B47" w:rsidP="00B40B47">
      <w:pPr>
        <w:ind w:left="6381" w:firstLine="709"/>
        <w:rPr>
          <w:szCs w:val="24"/>
        </w:rPr>
      </w:pPr>
      <w:r w:rsidRPr="00B40B47">
        <w:rPr>
          <w:szCs w:val="24"/>
        </w:rPr>
        <w:t xml:space="preserve">   İmza</w:t>
      </w:r>
    </w:p>
    <w:p w14:paraId="0D73FF19" w14:textId="77777777" w:rsidR="00B40B47" w:rsidRPr="00B40B47" w:rsidRDefault="00B40B47" w:rsidP="00B40B47">
      <w:pPr>
        <w:ind w:left="6381"/>
        <w:jc w:val="center"/>
        <w:rPr>
          <w:szCs w:val="24"/>
        </w:rPr>
      </w:pPr>
      <w:r w:rsidRPr="00B40B47">
        <w:rPr>
          <w:szCs w:val="24"/>
        </w:rPr>
        <w:t>Öğrenci Adı SOYADI</w:t>
      </w:r>
    </w:p>
    <w:p w14:paraId="7D6D2226" w14:textId="1E8DC9D4" w:rsidR="00B40B47" w:rsidRDefault="00B40B47" w:rsidP="001D635B">
      <w:pPr>
        <w:jc w:val="both"/>
        <w:rPr>
          <w:rFonts w:eastAsia="Times New Roman"/>
          <w:bCs/>
          <w:szCs w:val="20"/>
          <w:lang w:eastAsia="tr-TR"/>
        </w:rPr>
      </w:pPr>
    </w:p>
    <w:p w14:paraId="5EC41359" w14:textId="77777777" w:rsidR="00B40B47" w:rsidRDefault="00B40B47" w:rsidP="001D635B">
      <w:pPr>
        <w:jc w:val="both"/>
        <w:rPr>
          <w:rFonts w:eastAsia="Times New Roman"/>
          <w:bCs/>
          <w:szCs w:val="20"/>
          <w:lang w:eastAsia="tr-TR"/>
        </w:rPr>
      </w:pPr>
    </w:p>
    <w:p w14:paraId="20102A85" w14:textId="77777777" w:rsidR="00D52E9A" w:rsidRDefault="00D52E9A" w:rsidP="001D635B">
      <w:pPr>
        <w:jc w:val="both"/>
        <w:rPr>
          <w:rFonts w:eastAsia="Times New Roman"/>
          <w:bCs/>
          <w:szCs w:val="20"/>
          <w:lang w:eastAsia="tr-TR"/>
        </w:rPr>
      </w:pPr>
    </w:p>
    <w:p w14:paraId="3465DEE6" w14:textId="3D918F24" w:rsidR="00D52E9A" w:rsidRDefault="00D52E9A" w:rsidP="00D52E9A">
      <w:pPr>
        <w:jc w:val="center"/>
        <w:rPr>
          <w:rFonts w:eastAsia="Times New Roman"/>
          <w:b/>
          <w:bCs/>
          <w:sz w:val="28"/>
          <w:szCs w:val="28"/>
          <w:lang w:eastAsia="tr-TR"/>
        </w:rPr>
      </w:pPr>
      <w:r w:rsidRPr="00D52E9A">
        <w:rPr>
          <w:rFonts w:eastAsia="Times New Roman"/>
          <w:b/>
          <w:bCs/>
          <w:sz w:val="28"/>
          <w:szCs w:val="28"/>
          <w:lang w:eastAsia="tr-TR"/>
        </w:rPr>
        <w:lastRenderedPageBreak/>
        <w:t>ÖN SÖZ</w:t>
      </w:r>
    </w:p>
    <w:p w14:paraId="52709F61" w14:textId="77777777" w:rsidR="00D52E9A" w:rsidRPr="008D523B" w:rsidRDefault="00D52E9A" w:rsidP="00D52E9A">
      <w:pPr>
        <w:jc w:val="both"/>
        <w:rPr>
          <w:rFonts w:eastAsia="Times New Roman"/>
          <w:bCs/>
          <w:szCs w:val="20"/>
          <w:lang w:eastAsia="tr-TR"/>
        </w:rPr>
      </w:pPr>
      <w:r w:rsidRPr="008D523B">
        <w:rPr>
          <w:rFonts w:eastAsia="Times New Roman"/>
          <w:bCs/>
          <w:szCs w:val="20"/>
          <w:lang w:eastAsia="tr-TR"/>
        </w:rPr>
        <w:t>Ön Söz sayfası özetten önce yer almalıdır. Başlık tümüyle büyük harflerle ortalanarak ve koyu (</w:t>
      </w:r>
      <w:proofErr w:type="spellStart"/>
      <w:r w:rsidRPr="008D523B">
        <w:rPr>
          <w:rFonts w:eastAsia="Times New Roman"/>
          <w:bCs/>
          <w:szCs w:val="20"/>
          <w:lang w:eastAsia="tr-TR"/>
        </w:rPr>
        <w:t>bold</w:t>
      </w:r>
      <w:proofErr w:type="spellEnd"/>
      <w:r w:rsidRPr="008D523B">
        <w:rPr>
          <w:rFonts w:eastAsia="Times New Roman"/>
          <w:bCs/>
          <w:szCs w:val="20"/>
          <w:lang w:eastAsia="tr-TR"/>
        </w:rPr>
        <w:t xml:space="preserve">) yazılmalıdır. Ön Söz yazımında ana başlık 14 punto, metin yazı büyüklüğü 12 punto ve 1,5 satır aralığı kullanılmalı, metin bir sayfayı geçmemelidir. </w:t>
      </w:r>
    </w:p>
    <w:p w14:paraId="459F23AE" w14:textId="77777777" w:rsidR="00D52E9A" w:rsidRPr="008D523B" w:rsidRDefault="00D52E9A" w:rsidP="00D52E9A">
      <w:pPr>
        <w:pStyle w:val="AltKonuBal1"/>
        <w:rPr>
          <w:bCs w:val="0"/>
          <w:szCs w:val="24"/>
        </w:rPr>
      </w:pPr>
      <w:r w:rsidRPr="008D523B">
        <w:rPr>
          <w:bCs w:val="0"/>
          <w:szCs w:val="24"/>
        </w:rPr>
        <w:t>Ön sözde tezi hazırlayan tarafından vurgulanmak istenen çalışmayla ilgili ek bilgilerden, çalışmayı kısıtlayıcı ve/veya olumlu etkenlerden kişisel görüş amaç ve dileklerden söz edilir.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Ön söz metninin altında sağa dayalı olarak Adı SOYADI ve gün, ay, yıl biçiminde tarih alt alta yazılır. Tarih olarak tez savunma tarihini veriniz.</w:t>
      </w:r>
      <w:bookmarkStart w:id="4" w:name="_Toc120097249"/>
    </w:p>
    <w:bookmarkEnd w:id="4"/>
    <w:p w14:paraId="0528A314" w14:textId="77777777" w:rsidR="00D52E9A" w:rsidRPr="008D523B" w:rsidRDefault="00D52E9A" w:rsidP="00D52E9A">
      <w:pPr>
        <w:jc w:val="both"/>
        <w:rPr>
          <w:rFonts w:eastAsia="Times New Roman"/>
          <w:szCs w:val="24"/>
          <w:lang w:eastAsia="tr-TR"/>
        </w:rPr>
      </w:pPr>
      <w:r w:rsidRPr="008D523B">
        <w:rPr>
          <w:rFonts w:eastAsia="Times New Roman"/>
          <w:szCs w:val="24"/>
          <w:lang w:eastAsia="tr-TR"/>
        </w:rPr>
        <w:t>Bu tez çalışması;</w:t>
      </w:r>
    </w:p>
    <w:p w14:paraId="293B02C6" w14:textId="0304FA14" w:rsidR="00D52E9A" w:rsidRPr="00D52E9A" w:rsidRDefault="00D52E9A" w:rsidP="00D52E9A">
      <w:pPr>
        <w:jc w:val="both"/>
        <w:rPr>
          <w:rFonts w:eastAsia="Times New Roman"/>
          <w:b/>
          <w:bCs/>
          <w:sz w:val="28"/>
          <w:szCs w:val="28"/>
          <w:lang w:eastAsia="tr-TR"/>
        </w:rPr>
      </w:pPr>
      <w:r w:rsidRPr="008D523B">
        <w:rPr>
          <w:rFonts w:eastAsia="Times New Roman"/>
          <w:szCs w:val="24"/>
          <w:lang w:eastAsia="tr-TR"/>
        </w:rPr>
        <w:t>……………</w:t>
      </w:r>
      <w:proofErr w:type="gramStart"/>
      <w:r w:rsidRPr="008D523B">
        <w:rPr>
          <w:rFonts w:eastAsia="Times New Roman"/>
          <w:szCs w:val="24"/>
          <w:lang w:eastAsia="tr-TR"/>
        </w:rPr>
        <w:t>…….</w:t>
      </w:r>
      <w:proofErr w:type="gramEnd"/>
      <w:r w:rsidRPr="008D523B">
        <w:rPr>
          <w:rFonts w:eastAsia="Times New Roman"/>
          <w:szCs w:val="24"/>
          <w:lang w:eastAsia="tr-TR"/>
        </w:rPr>
        <w:t>.(destekleyen kuruluşu buraya yazınız) tarafından …………..(proje numarasını buraya yazınız) no.lu proje ile desteklenmiştir</w:t>
      </w:r>
    </w:p>
    <w:p w14:paraId="402517CF" w14:textId="110A71F1" w:rsidR="00D52E9A" w:rsidRPr="008D523B" w:rsidRDefault="00D52E9A" w:rsidP="00D52E9A">
      <w:pPr>
        <w:pStyle w:val="AltKonuBal1"/>
        <w:ind w:left="7080"/>
        <w:jc w:val="center"/>
        <w:rPr>
          <w:bCs w:val="0"/>
          <w:szCs w:val="24"/>
        </w:rPr>
      </w:pPr>
      <w:r>
        <w:rPr>
          <w:bCs w:val="0"/>
        </w:rPr>
        <w:tab/>
      </w:r>
      <w:r>
        <w:rPr>
          <w:bCs w:val="0"/>
        </w:rPr>
        <w:tab/>
      </w:r>
      <w:r>
        <w:rPr>
          <w:bCs w:val="0"/>
        </w:rPr>
        <w:tab/>
      </w:r>
      <w:r>
        <w:rPr>
          <w:bCs w:val="0"/>
        </w:rPr>
        <w:tab/>
      </w:r>
      <w:r>
        <w:rPr>
          <w:bCs w:val="0"/>
        </w:rPr>
        <w:tab/>
      </w:r>
      <w:r>
        <w:rPr>
          <w:bCs w:val="0"/>
        </w:rPr>
        <w:tab/>
      </w:r>
      <w:r>
        <w:rPr>
          <w:bCs w:val="0"/>
        </w:rPr>
        <w:tab/>
      </w:r>
      <w:r w:rsidRPr="008D523B">
        <w:rPr>
          <w:bCs w:val="0"/>
          <w:szCs w:val="24"/>
        </w:rPr>
        <w:t xml:space="preserve">Adı </w:t>
      </w:r>
      <w:bookmarkStart w:id="5" w:name="_Toc120097252"/>
      <w:r w:rsidRPr="008D523B">
        <w:rPr>
          <w:bCs w:val="0"/>
          <w:szCs w:val="24"/>
        </w:rPr>
        <w:t>SOYADI</w:t>
      </w:r>
    </w:p>
    <w:p w14:paraId="6A0F4760" w14:textId="77777777" w:rsidR="00D52E9A" w:rsidRPr="00000680" w:rsidRDefault="00D52E9A" w:rsidP="00D52E9A">
      <w:pPr>
        <w:pStyle w:val="AltKonuBal1"/>
        <w:ind w:left="7080"/>
        <w:jc w:val="center"/>
        <w:rPr>
          <w:bCs w:val="0"/>
          <w:szCs w:val="24"/>
        </w:rPr>
      </w:pPr>
      <w:r w:rsidRPr="008D523B">
        <w:rPr>
          <w:bCs w:val="0"/>
          <w:szCs w:val="24"/>
        </w:rPr>
        <w:t>......../..…/……</w:t>
      </w:r>
      <w:bookmarkEnd w:id="5"/>
    </w:p>
    <w:p w14:paraId="7A0048B5" w14:textId="13B9F38A" w:rsidR="00D52E9A" w:rsidRDefault="00D52E9A" w:rsidP="001D635B">
      <w:pPr>
        <w:jc w:val="both"/>
        <w:rPr>
          <w:rFonts w:eastAsia="Times New Roman"/>
          <w:bCs/>
          <w:szCs w:val="20"/>
          <w:lang w:eastAsia="tr-TR"/>
        </w:rPr>
      </w:pPr>
    </w:p>
    <w:p w14:paraId="77F2499A" w14:textId="77777777" w:rsidR="00D52E9A" w:rsidRDefault="00D52E9A" w:rsidP="001D635B">
      <w:pPr>
        <w:jc w:val="both"/>
        <w:rPr>
          <w:rFonts w:eastAsia="Times New Roman"/>
          <w:bCs/>
          <w:szCs w:val="20"/>
          <w:lang w:eastAsia="tr-TR"/>
        </w:rPr>
      </w:pPr>
    </w:p>
    <w:p w14:paraId="24FE90E8" w14:textId="77777777" w:rsidR="00D52E9A" w:rsidRDefault="00D52E9A" w:rsidP="001D635B">
      <w:pPr>
        <w:jc w:val="both"/>
        <w:rPr>
          <w:rFonts w:eastAsia="Times New Roman"/>
          <w:bCs/>
          <w:szCs w:val="20"/>
          <w:lang w:eastAsia="tr-TR"/>
        </w:rPr>
      </w:pPr>
    </w:p>
    <w:p w14:paraId="5509E6C7" w14:textId="77777777" w:rsidR="00D52E9A" w:rsidRDefault="00D52E9A" w:rsidP="001D635B">
      <w:pPr>
        <w:jc w:val="both"/>
        <w:rPr>
          <w:rFonts w:eastAsia="Times New Roman"/>
          <w:bCs/>
          <w:szCs w:val="20"/>
          <w:lang w:eastAsia="tr-TR"/>
        </w:rPr>
      </w:pPr>
    </w:p>
    <w:p w14:paraId="77E7399B" w14:textId="77777777" w:rsidR="00D52E9A" w:rsidRDefault="00D52E9A" w:rsidP="001D635B">
      <w:pPr>
        <w:jc w:val="both"/>
        <w:rPr>
          <w:rFonts w:eastAsia="Times New Roman"/>
          <w:bCs/>
          <w:szCs w:val="20"/>
          <w:lang w:eastAsia="tr-TR"/>
        </w:rPr>
      </w:pPr>
    </w:p>
    <w:p w14:paraId="7C99DCED" w14:textId="77777777" w:rsidR="00D52E9A" w:rsidRDefault="00D52E9A" w:rsidP="001D635B">
      <w:pPr>
        <w:jc w:val="both"/>
        <w:rPr>
          <w:rFonts w:eastAsia="Times New Roman"/>
          <w:bCs/>
          <w:szCs w:val="20"/>
          <w:lang w:eastAsia="tr-TR"/>
        </w:rPr>
      </w:pPr>
    </w:p>
    <w:p w14:paraId="35BD6669" w14:textId="77777777" w:rsidR="00D52E9A" w:rsidRDefault="00D52E9A" w:rsidP="001D635B">
      <w:pPr>
        <w:jc w:val="both"/>
        <w:rPr>
          <w:rFonts w:eastAsia="Times New Roman"/>
          <w:bCs/>
          <w:szCs w:val="20"/>
          <w:lang w:eastAsia="tr-TR"/>
        </w:rPr>
      </w:pPr>
    </w:p>
    <w:p w14:paraId="3E0E9CCA" w14:textId="77777777" w:rsidR="00D52E9A" w:rsidRDefault="00D52E9A" w:rsidP="001D635B">
      <w:pPr>
        <w:jc w:val="both"/>
        <w:rPr>
          <w:rFonts w:eastAsia="Times New Roman"/>
          <w:bCs/>
          <w:szCs w:val="20"/>
          <w:lang w:eastAsia="tr-TR"/>
        </w:rPr>
      </w:pPr>
    </w:p>
    <w:p w14:paraId="51A1D8A2" w14:textId="77777777" w:rsidR="00D52E9A" w:rsidRDefault="00D52E9A" w:rsidP="001D635B">
      <w:pPr>
        <w:jc w:val="both"/>
        <w:rPr>
          <w:rFonts w:eastAsia="Times New Roman"/>
          <w:bCs/>
          <w:szCs w:val="20"/>
          <w:lang w:eastAsia="tr-TR"/>
        </w:rPr>
      </w:pPr>
    </w:p>
    <w:p w14:paraId="4900A43B" w14:textId="77777777" w:rsidR="00D52E9A" w:rsidRDefault="00D52E9A" w:rsidP="001D635B">
      <w:pPr>
        <w:jc w:val="both"/>
        <w:rPr>
          <w:rFonts w:eastAsia="Times New Roman"/>
          <w:bCs/>
          <w:szCs w:val="20"/>
          <w:lang w:eastAsia="tr-TR"/>
        </w:rPr>
      </w:pPr>
    </w:p>
    <w:bookmarkEnd w:id="2"/>
    <w:bookmarkEnd w:id="3"/>
    <w:p w14:paraId="2F6EC3E6" w14:textId="77777777" w:rsidR="00A011D7" w:rsidRPr="00A011D7" w:rsidRDefault="00A011D7" w:rsidP="00A011D7">
      <w:pPr>
        <w:rPr>
          <w:lang w:eastAsia="tr-TR"/>
        </w:rPr>
        <w:sectPr w:rsidR="00A011D7" w:rsidRPr="00A011D7" w:rsidSect="00640F06">
          <w:headerReference w:type="even" r:id="rId13"/>
          <w:headerReference w:type="default" r:id="rId14"/>
          <w:footerReference w:type="default" r:id="rId15"/>
          <w:pgSz w:w="11906" w:h="16838"/>
          <w:pgMar w:top="1418" w:right="1418" w:bottom="1418" w:left="1701" w:header="709" w:footer="709" w:gutter="0"/>
          <w:pgNumType w:fmt="lowerRoman" w:start="4"/>
          <w:cols w:space="708"/>
          <w:docGrid w:linePitch="360"/>
        </w:sectPr>
      </w:pPr>
    </w:p>
    <w:p w14:paraId="2F6EC3E7" w14:textId="77777777" w:rsidR="00963DEB" w:rsidRDefault="00963DEB" w:rsidP="00795271">
      <w:pPr>
        <w:keepNext/>
        <w:suppressAutoHyphens/>
        <w:spacing w:line="240" w:lineRule="auto"/>
        <w:jc w:val="center"/>
        <w:rPr>
          <w:rFonts w:eastAsia="Times New Roman"/>
          <w:b/>
          <w:szCs w:val="24"/>
          <w:lang w:eastAsia="tr-TR"/>
        </w:rPr>
      </w:pPr>
      <w:r>
        <w:rPr>
          <w:rFonts w:eastAsia="Times New Roman"/>
          <w:b/>
          <w:sz w:val="28"/>
          <w:szCs w:val="28"/>
          <w:lang w:eastAsia="tr-TR"/>
        </w:rPr>
        <w:lastRenderedPageBreak/>
        <w:t>Ö</w:t>
      </w:r>
      <w:r w:rsidRPr="005772F5">
        <w:rPr>
          <w:rFonts w:eastAsia="Times New Roman"/>
          <w:b/>
          <w:sz w:val="28"/>
          <w:szCs w:val="28"/>
          <w:lang w:eastAsia="tr-TR"/>
        </w:rPr>
        <w:t>ZET</w:t>
      </w:r>
    </w:p>
    <w:p w14:paraId="2F6EC3E8" w14:textId="77777777" w:rsidR="00963DEB" w:rsidRDefault="00963DEB" w:rsidP="00795271">
      <w:pPr>
        <w:keepNext/>
        <w:suppressAutoHyphens/>
        <w:spacing w:line="240" w:lineRule="auto"/>
        <w:jc w:val="center"/>
        <w:rPr>
          <w:rFonts w:eastAsia="Times New Roman"/>
          <w:b/>
          <w:szCs w:val="24"/>
          <w:lang w:eastAsia="tr-TR"/>
        </w:rPr>
      </w:pPr>
    </w:p>
    <w:p w14:paraId="2F6EC3E9" w14:textId="4EE5C546" w:rsidR="00963DEB" w:rsidRPr="008D523B" w:rsidRDefault="00963DEB" w:rsidP="00795271">
      <w:pPr>
        <w:keepNext/>
        <w:suppressAutoHyphens/>
        <w:spacing w:line="240" w:lineRule="auto"/>
        <w:jc w:val="center"/>
        <w:rPr>
          <w:rFonts w:eastAsia="Times New Roman"/>
          <w:b/>
          <w:bCs/>
          <w:szCs w:val="24"/>
          <w:lang w:eastAsia="tr-TR"/>
        </w:rPr>
      </w:pPr>
      <w:r w:rsidRPr="008D523B">
        <w:rPr>
          <w:rFonts w:eastAsia="Times New Roman"/>
          <w:b/>
          <w:bCs/>
          <w:szCs w:val="24"/>
          <w:lang w:eastAsia="tr-TR"/>
        </w:rPr>
        <w:t>DOKTORA TEZİ</w:t>
      </w:r>
    </w:p>
    <w:p w14:paraId="2F6EC3EA" w14:textId="77777777" w:rsidR="00963DEB" w:rsidRPr="008D523B" w:rsidRDefault="00963DEB" w:rsidP="00795271">
      <w:pPr>
        <w:keepNext/>
        <w:suppressAutoHyphens/>
        <w:spacing w:line="240" w:lineRule="auto"/>
        <w:jc w:val="center"/>
        <w:rPr>
          <w:rFonts w:eastAsia="Times New Roman"/>
          <w:b/>
          <w:bCs/>
          <w:szCs w:val="24"/>
          <w:lang w:eastAsia="tr-TR"/>
        </w:rPr>
      </w:pPr>
    </w:p>
    <w:p w14:paraId="2F6EC3EB" w14:textId="77777777" w:rsidR="00963DEB" w:rsidRPr="008D523B" w:rsidRDefault="00963DEB" w:rsidP="00795271">
      <w:pPr>
        <w:keepNext/>
        <w:suppressAutoHyphens/>
        <w:spacing w:line="240" w:lineRule="auto"/>
        <w:jc w:val="center"/>
        <w:rPr>
          <w:rFonts w:eastAsia="Times New Roman"/>
          <w:b/>
          <w:bCs/>
          <w:szCs w:val="24"/>
          <w:lang w:eastAsia="tr-TR"/>
        </w:rPr>
      </w:pPr>
      <w:r w:rsidRPr="008D523B">
        <w:rPr>
          <w:rFonts w:eastAsia="Times New Roman"/>
          <w:b/>
          <w:bCs/>
          <w:szCs w:val="24"/>
          <w:lang w:eastAsia="tr-TR"/>
        </w:rPr>
        <w:t>TEZ BAŞLIĞI</w:t>
      </w:r>
    </w:p>
    <w:p w14:paraId="2F6EC3EC" w14:textId="57149DA5" w:rsidR="00963DEB" w:rsidRPr="008D523B" w:rsidRDefault="00963DEB" w:rsidP="00795271">
      <w:pPr>
        <w:keepNext/>
        <w:suppressAutoHyphens/>
        <w:spacing w:line="240" w:lineRule="auto"/>
        <w:jc w:val="center"/>
        <w:rPr>
          <w:rFonts w:eastAsia="Times New Roman"/>
          <w:b/>
          <w:bCs/>
          <w:szCs w:val="24"/>
          <w:lang w:eastAsia="tr-TR"/>
        </w:rPr>
      </w:pPr>
    </w:p>
    <w:p w14:paraId="2F6EC3ED" w14:textId="4159DDA7" w:rsidR="00963DEB" w:rsidRPr="008D523B" w:rsidRDefault="00E87F9F" w:rsidP="00795271">
      <w:pPr>
        <w:keepNext/>
        <w:suppressAutoHyphens/>
        <w:spacing w:line="240" w:lineRule="auto"/>
        <w:jc w:val="center"/>
        <w:rPr>
          <w:rFonts w:eastAsia="Times New Roman"/>
          <w:b/>
          <w:bCs/>
          <w:szCs w:val="24"/>
          <w:lang w:eastAsia="tr-TR"/>
        </w:rPr>
      </w:pPr>
      <w:r>
        <w:rPr>
          <w:noProof/>
          <w:lang w:eastAsia="tr-TR"/>
        </w:rPr>
        <mc:AlternateContent>
          <mc:Choice Requires="wps">
            <w:drawing>
              <wp:anchor distT="0" distB="0" distL="114300" distR="114300" simplePos="0" relativeHeight="251672576" behindDoc="0" locked="0" layoutInCell="1" allowOverlap="1" wp14:anchorId="65289490" wp14:editId="7D5BAF1D">
                <wp:simplePos x="0" y="0"/>
                <wp:positionH relativeFrom="column">
                  <wp:posOffset>4076700</wp:posOffset>
                </wp:positionH>
                <wp:positionV relativeFrom="paragraph">
                  <wp:posOffset>17780</wp:posOffset>
                </wp:positionV>
                <wp:extent cx="1541780" cy="1403350"/>
                <wp:effectExtent l="19050" t="19050" r="20320" b="25400"/>
                <wp:wrapNone/>
                <wp:docPr id="50"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1403350"/>
                        </a:xfrm>
                        <a:prstGeom prst="roundRect">
                          <a:avLst>
                            <a:gd name="adj" fmla="val 6658"/>
                          </a:avLst>
                        </a:prstGeom>
                        <a:solidFill>
                          <a:srgbClr val="EEECE1">
                            <a:lumMod val="20000"/>
                            <a:lumOff val="80000"/>
                          </a:srgbClr>
                        </a:solidFill>
                        <a:ln w="28575">
                          <a:solidFill>
                            <a:sysClr val="windowText" lastClr="000000"/>
                          </a:solidFill>
                          <a:round/>
                          <a:headEnd/>
                          <a:tailEnd/>
                        </a:ln>
                      </wps:spPr>
                      <wps:txbx>
                        <w:txbxContent>
                          <w:p w14:paraId="268C7B72" w14:textId="77777777" w:rsidR="00857315" w:rsidRPr="00BD044A" w:rsidRDefault="00857315" w:rsidP="003B211F">
                            <w:pPr>
                              <w:spacing w:after="0" w:line="240" w:lineRule="auto"/>
                              <w:rPr>
                                <w:rFonts w:eastAsia="Times New Roman"/>
                                <w:color w:val="000000"/>
                                <w:sz w:val="16"/>
                                <w:szCs w:val="16"/>
                              </w:rPr>
                            </w:pPr>
                            <w:r w:rsidRPr="00BD044A">
                              <w:rPr>
                                <w:rFonts w:eastAsia="Times New Roman"/>
                                <w:b/>
                                <w:color w:val="000000"/>
                                <w:sz w:val="16"/>
                                <w:szCs w:val="16"/>
                                <w:u w:val="single"/>
                                <w:lang w:eastAsia="tr-TR"/>
                              </w:rPr>
                              <w:t xml:space="preserve">Bilim Dalı </w:t>
                            </w:r>
                          </w:p>
                          <w:p w14:paraId="766879D6" w14:textId="77777777" w:rsidR="00857315" w:rsidRPr="00BD044A" w:rsidRDefault="00857315" w:rsidP="003B211F">
                            <w:pPr>
                              <w:spacing w:after="0" w:line="240" w:lineRule="auto"/>
                              <w:ind w:right="-273"/>
                              <w:rPr>
                                <w:rFonts w:eastAsia="Times New Roman"/>
                                <w:color w:val="000000"/>
                                <w:sz w:val="16"/>
                                <w:szCs w:val="16"/>
                                <w:lang w:eastAsia="tr-TR"/>
                              </w:rPr>
                            </w:pPr>
                            <w:r w:rsidRPr="00BD044A">
                              <w:rPr>
                                <w:rFonts w:eastAsia="Times New Roman"/>
                                <w:color w:val="000000"/>
                                <w:sz w:val="16"/>
                                <w:szCs w:val="16"/>
                              </w:rPr>
                              <w:t xml:space="preserve">Ulusal Tez Veri Giriş Formunda yapılan girişlerde bilim </w:t>
                            </w:r>
                            <w:proofErr w:type="gramStart"/>
                            <w:r w:rsidRPr="00BD044A">
                              <w:rPr>
                                <w:rFonts w:eastAsia="Times New Roman"/>
                                <w:color w:val="000000"/>
                                <w:sz w:val="16"/>
                                <w:szCs w:val="16"/>
                              </w:rPr>
                              <w:t>dalı,  ana</w:t>
                            </w:r>
                            <w:proofErr w:type="gramEnd"/>
                            <w:r w:rsidRPr="00BD044A">
                              <w:rPr>
                                <w:rFonts w:eastAsia="Times New Roman"/>
                                <w:color w:val="000000"/>
                                <w:sz w:val="16"/>
                                <w:szCs w:val="16"/>
                              </w:rPr>
                              <w:t xml:space="preserve"> bilim dalı ile aynı ise ayrıca bilim dalı yazmaya gerek yoktur.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65289490" id="_x0000_s1031" style="position:absolute;left:0;text-align:left;margin-left:321pt;margin-top:1.4pt;width:121.4pt;height:1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" fillcolor="#fcfbf9" strokecolor="windowText" strokeweight="2.25pt">
                <v:textbox>
                  <w:txbxContent>
                    <w:p w14:paraId="268C7B72" w14:textId="77777777" w:rsidR="00857315" w:rsidRPr="00BD044A" w:rsidRDefault="00857315" w:rsidP="003B211F">
                      <w:pPr>
                        <w:spacing w:after="0" w:line="240" w:lineRule="auto"/>
                        <w:rPr>
                          <w:rFonts w:eastAsia="Times New Roman"/>
                          <w:color w:val="000000"/>
                          <w:sz w:val="16"/>
                          <w:szCs w:val="16"/>
                        </w:rPr>
                      </w:pPr>
                      <w:r w:rsidRPr="00BD044A">
                        <w:rPr>
                          <w:rFonts w:eastAsia="Times New Roman"/>
                          <w:b/>
                          <w:color w:val="000000"/>
                          <w:sz w:val="16"/>
                          <w:szCs w:val="16"/>
                          <w:u w:val="single"/>
                          <w:lang w:eastAsia="tr-TR"/>
                        </w:rPr>
                        <w:t xml:space="preserve">Bilim Dalı </w:t>
                      </w:r>
                    </w:p>
                    <w:p w14:paraId="766879D6" w14:textId="77777777" w:rsidR="00857315" w:rsidRPr="00BD044A" w:rsidRDefault="00857315" w:rsidP="003B211F">
                      <w:pPr>
                        <w:spacing w:after="0" w:line="240" w:lineRule="auto"/>
                        <w:ind w:right="-273"/>
                        <w:rPr>
                          <w:rFonts w:eastAsia="Times New Roman"/>
                          <w:color w:val="000000"/>
                          <w:sz w:val="16"/>
                          <w:szCs w:val="16"/>
                          <w:lang w:eastAsia="tr-TR"/>
                        </w:rPr>
                      </w:pPr>
                      <w:r w:rsidRPr="00BD044A">
                        <w:rPr>
                          <w:rFonts w:eastAsia="Times New Roman"/>
                          <w:color w:val="000000"/>
                          <w:sz w:val="16"/>
                          <w:szCs w:val="16"/>
                        </w:rPr>
                        <w:t>Ulusal Tez Veri Giriş Formunda yapılan girişlerde bilim dalı,  ana bilim dalı ile aynı ise ayrıca bilim dalı yazmaya gerek yoktur.</w:t>
                      </w:r>
                    </w:p>
                  </w:txbxContent>
                </v:textbox>
              </v:roundrect>
            </w:pict>
          </mc:Fallback>
        </mc:AlternateContent>
      </w:r>
      <w:r w:rsidR="0046354E" w:rsidRPr="008D523B">
        <w:rPr>
          <w:rFonts w:eastAsia="Times New Roman"/>
          <w:b/>
          <w:bCs/>
          <w:szCs w:val="24"/>
          <w:lang w:eastAsia="tr-TR"/>
        </w:rPr>
        <w:t>Adınız</w:t>
      </w:r>
      <w:r w:rsidR="00963DEB" w:rsidRPr="008D523B">
        <w:rPr>
          <w:rFonts w:eastAsia="Times New Roman"/>
          <w:b/>
          <w:bCs/>
          <w:szCs w:val="24"/>
          <w:lang w:eastAsia="tr-TR"/>
        </w:rPr>
        <w:t xml:space="preserve"> SOYADINIZ </w:t>
      </w:r>
    </w:p>
    <w:p w14:paraId="2F6EC3EE" w14:textId="77777777" w:rsidR="00963DEB" w:rsidRPr="008D523B" w:rsidRDefault="00963DEB" w:rsidP="00795271">
      <w:pPr>
        <w:keepNext/>
        <w:suppressAutoHyphens/>
        <w:spacing w:line="240" w:lineRule="auto"/>
        <w:jc w:val="center"/>
        <w:rPr>
          <w:rFonts w:eastAsia="Times New Roman"/>
          <w:b/>
          <w:bCs/>
          <w:szCs w:val="24"/>
          <w:lang w:eastAsia="tr-TR"/>
        </w:rPr>
      </w:pPr>
    </w:p>
    <w:p w14:paraId="2F6EC3EF" w14:textId="77777777" w:rsidR="00963DEB" w:rsidRPr="008D523B" w:rsidRDefault="00963DEB" w:rsidP="00795271">
      <w:pPr>
        <w:keepNext/>
        <w:suppressAutoHyphens/>
        <w:spacing w:line="240" w:lineRule="auto"/>
        <w:jc w:val="center"/>
        <w:rPr>
          <w:rFonts w:eastAsia="Times New Roman"/>
          <w:b/>
          <w:bCs/>
          <w:szCs w:val="24"/>
          <w:lang w:eastAsia="tr-TR"/>
        </w:rPr>
      </w:pPr>
      <w:r w:rsidRPr="008D523B">
        <w:rPr>
          <w:rFonts w:eastAsia="Times New Roman"/>
          <w:b/>
          <w:bCs/>
          <w:szCs w:val="24"/>
          <w:lang w:eastAsia="tr-TR"/>
        </w:rPr>
        <w:t>YOZGAT BOZOK ÜNİVERSİTESİ</w:t>
      </w:r>
    </w:p>
    <w:p w14:paraId="2F6EC3F0" w14:textId="7FA56CEB" w:rsidR="00963DEB" w:rsidRPr="008D523B" w:rsidRDefault="00963DEB" w:rsidP="00795271">
      <w:pPr>
        <w:keepNext/>
        <w:suppressAutoHyphens/>
        <w:spacing w:line="240" w:lineRule="auto"/>
        <w:jc w:val="center"/>
        <w:rPr>
          <w:rFonts w:eastAsia="Times New Roman"/>
          <w:b/>
          <w:bCs/>
          <w:szCs w:val="24"/>
          <w:lang w:eastAsia="tr-TR"/>
        </w:rPr>
      </w:pPr>
      <w:r w:rsidRPr="008D523B">
        <w:rPr>
          <w:rFonts w:eastAsia="Times New Roman"/>
          <w:b/>
          <w:bCs/>
          <w:szCs w:val="24"/>
          <w:lang w:eastAsia="tr-TR"/>
        </w:rPr>
        <w:t>LİSANSÜSTÜ EĞİTİM ENSTİTÜSÜ</w:t>
      </w:r>
    </w:p>
    <w:p w14:paraId="2F6EC3F1" w14:textId="0CD40D25" w:rsidR="00963DEB" w:rsidRPr="008D523B" w:rsidRDefault="00D47198" w:rsidP="00795271">
      <w:pPr>
        <w:keepNext/>
        <w:suppressAutoHyphens/>
        <w:spacing w:line="240" w:lineRule="auto"/>
        <w:jc w:val="center"/>
        <w:rPr>
          <w:rFonts w:eastAsia="Times New Roman"/>
          <w:b/>
          <w:bCs/>
          <w:szCs w:val="24"/>
          <w:lang w:eastAsia="tr-TR"/>
        </w:rPr>
      </w:pPr>
      <w:r w:rsidRPr="008D523B">
        <w:rPr>
          <w:rFonts w:eastAsia="Times New Roman"/>
          <w:b/>
          <w:bCs/>
          <w:szCs w:val="24"/>
          <w:lang w:eastAsia="tr-TR"/>
        </w:rPr>
        <w:t>…</w:t>
      </w:r>
      <w:r w:rsidR="0046354E" w:rsidRPr="008D523B">
        <w:rPr>
          <w:rFonts w:eastAsia="Times New Roman"/>
          <w:b/>
          <w:bCs/>
          <w:szCs w:val="24"/>
          <w:lang w:eastAsia="tr-TR"/>
        </w:rPr>
        <w:t>..</w:t>
      </w:r>
      <w:r w:rsidRPr="008D523B">
        <w:rPr>
          <w:rFonts w:eastAsia="Times New Roman"/>
          <w:b/>
          <w:bCs/>
          <w:szCs w:val="24"/>
          <w:lang w:eastAsia="tr-TR"/>
        </w:rPr>
        <w:t>……</w:t>
      </w:r>
      <w:r w:rsidR="0046354E" w:rsidRPr="008D523B">
        <w:rPr>
          <w:rFonts w:eastAsia="Times New Roman"/>
          <w:b/>
          <w:bCs/>
          <w:szCs w:val="24"/>
          <w:lang w:eastAsia="tr-TR"/>
        </w:rPr>
        <w:t xml:space="preserve"> </w:t>
      </w:r>
      <w:r w:rsidR="00963DEB" w:rsidRPr="008D523B">
        <w:rPr>
          <w:rFonts w:eastAsia="Times New Roman"/>
          <w:b/>
          <w:bCs/>
          <w:szCs w:val="24"/>
          <w:lang w:eastAsia="tr-TR"/>
        </w:rPr>
        <w:t>ANABİLİM DALI</w:t>
      </w:r>
    </w:p>
    <w:p w14:paraId="3589C0CC" w14:textId="2CD115D6" w:rsidR="0046354E" w:rsidRPr="008D523B" w:rsidRDefault="0046354E" w:rsidP="00795271">
      <w:pPr>
        <w:keepNext/>
        <w:suppressAutoHyphens/>
        <w:spacing w:line="240" w:lineRule="auto"/>
        <w:jc w:val="center"/>
        <w:rPr>
          <w:rFonts w:eastAsia="Times New Roman"/>
          <w:b/>
          <w:bCs/>
          <w:szCs w:val="24"/>
          <w:lang w:eastAsia="tr-TR"/>
        </w:rPr>
      </w:pPr>
      <w:r w:rsidRPr="008D523B">
        <w:rPr>
          <w:rFonts w:eastAsia="Times New Roman"/>
          <w:b/>
          <w:bCs/>
          <w:szCs w:val="24"/>
          <w:lang w:eastAsia="tr-TR"/>
        </w:rPr>
        <w:t>………… BİLİM DALI</w:t>
      </w:r>
    </w:p>
    <w:p w14:paraId="2F6EC3F2" w14:textId="77777777" w:rsidR="00963DEB" w:rsidRPr="008D523B" w:rsidRDefault="00963DEB" w:rsidP="00795271">
      <w:pPr>
        <w:keepNext/>
        <w:suppressAutoHyphens/>
        <w:spacing w:line="240" w:lineRule="auto"/>
        <w:jc w:val="center"/>
        <w:rPr>
          <w:rFonts w:eastAsia="Times New Roman"/>
          <w:b/>
          <w:bCs/>
          <w:szCs w:val="24"/>
          <w:lang w:eastAsia="tr-TR"/>
        </w:rPr>
      </w:pPr>
    </w:p>
    <w:p w14:paraId="2F6EC3F3" w14:textId="47678CB4" w:rsidR="00963DEB" w:rsidRPr="008D523B" w:rsidRDefault="00963DEB" w:rsidP="00795271">
      <w:pPr>
        <w:keepNext/>
        <w:suppressAutoHyphens/>
        <w:spacing w:line="240" w:lineRule="auto"/>
        <w:jc w:val="center"/>
        <w:rPr>
          <w:rFonts w:eastAsia="Times New Roman"/>
          <w:b/>
          <w:bCs/>
          <w:szCs w:val="24"/>
          <w:lang w:eastAsia="tr-TR"/>
        </w:rPr>
      </w:pPr>
      <w:r w:rsidRPr="008D523B">
        <w:rPr>
          <w:rFonts w:eastAsia="Times New Roman"/>
          <w:b/>
          <w:bCs/>
          <w:szCs w:val="24"/>
          <w:lang w:eastAsia="tr-TR"/>
        </w:rPr>
        <w:t xml:space="preserve">TEZ DANIŞMANI: </w:t>
      </w:r>
      <w:proofErr w:type="spellStart"/>
      <w:r w:rsidR="0046354E" w:rsidRPr="008D523B">
        <w:rPr>
          <w:rFonts w:eastAsia="Times New Roman"/>
          <w:b/>
          <w:bCs/>
          <w:szCs w:val="24"/>
          <w:lang w:eastAsia="tr-TR"/>
        </w:rPr>
        <w:t>Ünvanı</w:t>
      </w:r>
      <w:proofErr w:type="spellEnd"/>
      <w:r w:rsidRPr="008D523B">
        <w:rPr>
          <w:rFonts w:eastAsia="Times New Roman"/>
          <w:b/>
          <w:bCs/>
          <w:szCs w:val="24"/>
          <w:lang w:eastAsia="tr-TR"/>
        </w:rPr>
        <w:t xml:space="preserve"> A</w:t>
      </w:r>
      <w:r w:rsidR="00061CD5" w:rsidRPr="008D523B">
        <w:rPr>
          <w:rFonts w:eastAsia="Times New Roman"/>
          <w:b/>
          <w:bCs/>
          <w:szCs w:val="24"/>
          <w:lang w:eastAsia="tr-TR"/>
        </w:rPr>
        <w:t>dı</w:t>
      </w:r>
      <w:r w:rsidRPr="008D523B">
        <w:rPr>
          <w:rFonts w:eastAsia="Times New Roman"/>
          <w:b/>
          <w:bCs/>
          <w:szCs w:val="24"/>
          <w:lang w:eastAsia="tr-TR"/>
        </w:rPr>
        <w:t xml:space="preserve"> SOYADI </w:t>
      </w:r>
    </w:p>
    <w:p w14:paraId="2F6EC3F4" w14:textId="2E3ACB43" w:rsidR="00963DEB" w:rsidRPr="008D523B" w:rsidRDefault="00963DEB" w:rsidP="00795271">
      <w:pPr>
        <w:keepNext/>
        <w:suppressAutoHyphens/>
        <w:spacing w:line="240" w:lineRule="auto"/>
        <w:jc w:val="center"/>
        <w:rPr>
          <w:rFonts w:eastAsia="Times New Roman"/>
          <w:b/>
          <w:bCs/>
          <w:szCs w:val="24"/>
          <w:lang w:eastAsia="tr-TR"/>
        </w:rPr>
      </w:pPr>
      <w:r w:rsidRPr="008D523B">
        <w:rPr>
          <w:rFonts w:eastAsia="Times New Roman"/>
          <w:b/>
          <w:bCs/>
          <w:szCs w:val="24"/>
          <w:lang w:eastAsia="tr-TR"/>
        </w:rPr>
        <w:t xml:space="preserve">İKİNCİ DANIŞMAN: </w:t>
      </w:r>
      <w:proofErr w:type="spellStart"/>
      <w:r w:rsidR="0046354E" w:rsidRPr="008D523B">
        <w:rPr>
          <w:rFonts w:eastAsia="Times New Roman"/>
          <w:b/>
          <w:bCs/>
          <w:szCs w:val="24"/>
          <w:lang w:eastAsia="tr-TR"/>
        </w:rPr>
        <w:t>Ünvanı</w:t>
      </w:r>
      <w:proofErr w:type="spellEnd"/>
      <w:r w:rsidR="0046354E" w:rsidRPr="008D523B">
        <w:rPr>
          <w:rFonts w:eastAsia="Times New Roman"/>
          <w:b/>
          <w:bCs/>
          <w:szCs w:val="24"/>
          <w:lang w:eastAsia="tr-TR"/>
        </w:rPr>
        <w:t xml:space="preserve"> Adı </w:t>
      </w:r>
      <w:r w:rsidRPr="008D523B">
        <w:rPr>
          <w:rFonts w:eastAsia="Times New Roman"/>
          <w:b/>
          <w:bCs/>
          <w:szCs w:val="24"/>
          <w:lang w:eastAsia="tr-TR"/>
        </w:rPr>
        <w:t>SOYADI (YOKSA SİLİNİZ)</w:t>
      </w:r>
    </w:p>
    <w:p w14:paraId="2F6EC3F5" w14:textId="77777777" w:rsidR="00963DEB" w:rsidRPr="008D523B" w:rsidRDefault="00963DEB" w:rsidP="00795271">
      <w:pPr>
        <w:jc w:val="both"/>
        <w:rPr>
          <w:rFonts w:eastAsia="Times New Roman"/>
          <w:bCs/>
          <w:szCs w:val="24"/>
          <w:lang w:eastAsia="tr-TR"/>
        </w:rPr>
      </w:pPr>
    </w:p>
    <w:p w14:paraId="2F6EC3F6" w14:textId="2248E432" w:rsidR="00963DEB" w:rsidRPr="008D523B" w:rsidRDefault="00963DEB" w:rsidP="00795271">
      <w:pPr>
        <w:autoSpaceDE w:val="0"/>
        <w:autoSpaceDN w:val="0"/>
        <w:adjustRightInd w:val="0"/>
        <w:spacing w:line="240" w:lineRule="auto"/>
        <w:jc w:val="both"/>
        <w:rPr>
          <w:szCs w:val="24"/>
        </w:rPr>
      </w:pPr>
      <w:r w:rsidRPr="008D523B">
        <w:rPr>
          <w:szCs w:val="24"/>
        </w:rPr>
        <w:t xml:space="preserve">Özet metni yazmaya buradan başlayınız… </w:t>
      </w:r>
      <w:r w:rsidRPr="008D523B">
        <w:rPr>
          <w:b/>
          <w:szCs w:val="24"/>
        </w:rPr>
        <w:t>Özet sayfası</w:t>
      </w:r>
      <w:r w:rsidRPr="008D523B">
        <w:rPr>
          <w:szCs w:val="24"/>
        </w:rPr>
        <w:t xml:space="preserve">, Özet ve </w:t>
      </w:r>
      <w:proofErr w:type="spellStart"/>
      <w:r w:rsidRPr="008D523B">
        <w:rPr>
          <w:bCs/>
          <w:szCs w:val="24"/>
        </w:rPr>
        <w:t>Abstract</w:t>
      </w:r>
      <w:proofErr w:type="spellEnd"/>
      <w:r w:rsidRPr="008D523B">
        <w:rPr>
          <w:szCs w:val="24"/>
        </w:rPr>
        <w:t xml:space="preserve"> anahtar kelimeleriyle birlikte </w:t>
      </w:r>
      <w:r w:rsidRPr="008D523B">
        <w:rPr>
          <w:b/>
          <w:bCs/>
          <w:szCs w:val="24"/>
        </w:rPr>
        <w:t xml:space="preserve">birer sayfayı geçmemeli </w:t>
      </w:r>
      <w:r w:rsidRPr="008D523B">
        <w:rPr>
          <w:szCs w:val="24"/>
        </w:rPr>
        <w:t xml:space="preserve">ve yazımda </w:t>
      </w:r>
      <w:r w:rsidRPr="008D523B">
        <w:rPr>
          <w:b/>
          <w:bCs/>
          <w:szCs w:val="24"/>
        </w:rPr>
        <w:t xml:space="preserve">1 satır aralığı </w:t>
      </w:r>
      <w:r w:rsidRPr="008D523B">
        <w:rPr>
          <w:szCs w:val="24"/>
        </w:rPr>
        <w:t>kullanılmalıdır. Türkçe ve İngilizce Özet metninde tezin adı bulunmalıdır. Sayfanın üst kısmına "</w:t>
      </w:r>
      <w:r w:rsidRPr="008D523B">
        <w:rPr>
          <w:b/>
          <w:bCs/>
          <w:szCs w:val="24"/>
        </w:rPr>
        <w:t xml:space="preserve">ÖZET/ABSTRACT" </w:t>
      </w:r>
      <w:r w:rsidRPr="008D523B">
        <w:rPr>
          <w:szCs w:val="24"/>
        </w:rPr>
        <w:t xml:space="preserve">kelimesi büyük harfle 14 punto </w:t>
      </w:r>
      <w:r w:rsidRPr="008D523B">
        <w:rPr>
          <w:b/>
          <w:bCs/>
          <w:szCs w:val="24"/>
        </w:rPr>
        <w:t>kalın (</w:t>
      </w:r>
      <w:proofErr w:type="spellStart"/>
      <w:r w:rsidRPr="008D523B">
        <w:rPr>
          <w:b/>
          <w:bCs/>
          <w:szCs w:val="24"/>
        </w:rPr>
        <w:t>bold</w:t>
      </w:r>
      <w:proofErr w:type="spellEnd"/>
      <w:r w:rsidRPr="008D523B">
        <w:rPr>
          <w:b/>
          <w:bCs/>
          <w:szCs w:val="24"/>
        </w:rPr>
        <w:t xml:space="preserve">) </w:t>
      </w:r>
      <w:r w:rsidRPr="008D523B">
        <w:rPr>
          <w:szCs w:val="24"/>
        </w:rPr>
        <w:t xml:space="preserve">yazılarak ortalanmalıdır. Özet ve </w:t>
      </w:r>
      <w:proofErr w:type="spellStart"/>
      <w:r w:rsidRPr="008D523B">
        <w:rPr>
          <w:szCs w:val="24"/>
        </w:rPr>
        <w:t>Abstract</w:t>
      </w:r>
      <w:proofErr w:type="spellEnd"/>
      <w:r w:rsidRPr="008D523B">
        <w:rPr>
          <w:szCs w:val="24"/>
        </w:rPr>
        <w:t xml:space="preserve"> bölümünde, araştırmanın esas amaçları ve kapsamı bulunmalı, kullanılan metodoloji tanımlanmalı, bulgular ve sonuçlar özetlenmelidir. Tezin Türkçe özeti ön söz sayfasından sonra yer almalıdır. Özet/</w:t>
      </w:r>
      <w:proofErr w:type="spellStart"/>
      <w:r w:rsidRPr="008D523B">
        <w:rPr>
          <w:szCs w:val="24"/>
        </w:rPr>
        <w:t>Abstract</w:t>
      </w:r>
      <w:proofErr w:type="spellEnd"/>
      <w:r w:rsidRPr="008D523B">
        <w:rPr>
          <w:szCs w:val="24"/>
        </w:rPr>
        <w:t xml:space="preserve"> metninden sonra</w:t>
      </w:r>
      <w:r w:rsidR="003037F9">
        <w:rPr>
          <w:szCs w:val="24"/>
        </w:rPr>
        <w:t xml:space="preserve"> </w:t>
      </w:r>
      <w:r w:rsidRPr="008D523B">
        <w:rPr>
          <w:szCs w:val="24"/>
        </w:rPr>
        <w:t>yıl ve sayfa sayısı belirtilmeli</w:t>
      </w:r>
      <w:r w:rsidR="00353F7F" w:rsidRPr="008D523B">
        <w:rPr>
          <w:szCs w:val="24"/>
        </w:rPr>
        <w:t xml:space="preserve"> sonraki satırda </w:t>
      </w:r>
      <w:r w:rsidRPr="008D523B">
        <w:rPr>
          <w:szCs w:val="24"/>
        </w:rPr>
        <w:t>ise anahtar kelimeler/</w:t>
      </w:r>
      <w:proofErr w:type="spellStart"/>
      <w:r w:rsidRPr="008D523B">
        <w:rPr>
          <w:szCs w:val="24"/>
        </w:rPr>
        <w:t>keywords</w:t>
      </w:r>
      <w:proofErr w:type="spellEnd"/>
      <w:r w:rsidRPr="008D523B">
        <w:rPr>
          <w:szCs w:val="24"/>
        </w:rPr>
        <w:t xml:space="preserve"> yazılmalıdır.</w:t>
      </w:r>
      <w:r w:rsidRPr="00BD044A">
        <w:rPr>
          <w:color w:val="000000"/>
          <w:szCs w:val="24"/>
        </w:rPr>
        <w:t xml:space="preserve"> </w:t>
      </w:r>
      <w:r w:rsidR="0039144A" w:rsidRPr="00BD044A">
        <w:rPr>
          <w:rFonts w:eastAsia="TimesNewRoman"/>
          <w:color w:val="000000"/>
          <w:szCs w:val="24"/>
        </w:rPr>
        <w:t>“</w:t>
      </w:r>
      <w:r w:rsidR="0039144A" w:rsidRPr="00BD044A">
        <w:rPr>
          <w:rFonts w:eastAsia="TimesNewRoman"/>
          <w:b/>
          <w:color w:val="000000"/>
          <w:szCs w:val="24"/>
        </w:rPr>
        <w:t>Anahtar Kelime</w:t>
      </w:r>
      <w:r w:rsidR="0039144A" w:rsidRPr="00BD044A">
        <w:rPr>
          <w:rFonts w:eastAsia="TimesNewRoman"/>
          <w:color w:val="000000"/>
          <w:szCs w:val="24"/>
        </w:rPr>
        <w:t xml:space="preserve">” bölümü koyu; anahtar kelimeler koyu yapılmadan yazılır. </w:t>
      </w:r>
      <w:r w:rsidRPr="00BD044A">
        <w:rPr>
          <w:color w:val="000000"/>
          <w:szCs w:val="24"/>
        </w:rPr>
        <w:t xml:space="preserve">Anahtar kelimelerin </w:t>
      </w:r>
      <w:r w:rsidRPr="008D523B">
        <w:rPr>
          <w:szCs w:val="24"/>
        </w:rPr>
        <w:t xml:space="preserve">ilk harfleri büyük </w:t>
      </w:r>
      <w:r w:rsidR="00263C82" w:rsidRPr="008D523B">
        <w:rPr>
          <w:szCs w:val="24"/>
        </w:rPr>
        <w:t xml:space="preserve">olmalı </w:t>
      </w:r>
      <w:r w:rsidRPr="008D523B">
        <w:rPr>
          <w:szCs w:val="24"/>
        </w:rPr>
        <w:t xml:space="preserve">ve sayısı </w:t>
      </w:r>
      <w:r w:rsidRPr="008D523B">
        <w:rPr>
          <w:b/>
          <w:bCs/>
          <w:szCs w:val="24"/>
        </w:rPr>
        <w:t>8’den fazla olmamalıdır</w:t>
      </w:r>
      <w:r w:rsidRPr="008D523B">
        <w:rPr>
          <w:szCs w:val="24"/>
        </w:rPr>
        <w:t xml:space="preserve">. </w:t>
      </w:r>
    </w:p>
    <w:p w14:paraId="2F6EC3F7" w14:textId="03884C5B" w:rsidR="00963DEB" w:rsidRPr="008D523B" w:rsidRDefault="00963DEB" w:rsidP="00795271">
      <w:pPr>
        <w:autoSpaceDE w:val="0"/>
        <w:autoSpaceDN w:val="0"/>
        <w:adjustRightInd w:val="0"/>
        <w:spacing w:line="240" w:lineRule="auto"/>
        <w:jc w:val="both"/>
        <w:rPr>
          <w:szCs w:val="24"/>
        </w:rPr>
      </w:pPr>
      <w:r w:rsidRPr="008D523B">
        <w:rPr>
          <w:szCs w:val="24"/>
        </w:rPr>
        <w:t xml:space="preserve">Yıl, </w:t>
      </w:r>
      <w:r w:rsidR="00860997" w:rsidRPr="008D523B">
        <w:rPr>
          <w:szCs w:val="24"/>
        </w:rPr>
        <w:t>xi</w:t>
      </w:r>
      <w:r w:rsidRPr="008D523B">
        <w:rPr>
          <w:szCs w:val="24"/>
        </w:rPr>
        <w:t xml:space="preserve"> + </w:t>
      </w:r>
      <w:r w:rsidR="003C4927" w:rsidRPr="008D523B">
        <w:rPr>
          <w:szCs w:val="24"/>
        </w:rPr>
        <w:t>175</w:t>
      </w:r>
      <w:r w:rsidRPr="008D523B">
        <w:rPr>
          <w:szCs w:val="24"/>
        </w:rPr>
        <w:t xml:space="preserve"> Sayfa</w:t>
      </w:r>
    </w:p>
    <w:p w14:paraId="2F6EC3F8" w14:textId="60E2AC43" w:rsidR="00963DEB" w:rsidRDefault="00E87F9F" w:rsidP="00795271">
      <w:pPr>
        <w:tabs>
          <w:tab w:val="left" w:pos="3192"/>
          <w:tab w:val="center" w:pos="4110"/>
          <w:tab w:val="left" w:pos="5174"/>
        </w:tabs>
        <w:spacing w:line="240" w:lineRule="auto"/>
        <w:jc w:val="both"/>
        <w:rPr>
          <w:b/>
          <w:szCs w:val="24"/>
        </w:rPr>
      </w:pPr>
      <w:r>
        <w:rPr>
          <w:noProof/>
          <w:lang w:eastAsia="tr-TR"/>
        </w:rPr>
        <mc:AlternateContent>
          <mc:Choice Requires="wps">
            <w:drawing>
              <wp:anchor distT="0" distB="0" distL="114300" distR="114300" simplePos="0" relativeHeight="251670528" behindDoc="0" locked="0" layoutInCell="1" allowOverlap="1" wp14:anchorId="44A3E653" wp14:editId="5EA451CA">
                <wp:simplePos x="0" y="0"/>
                <wp:positionH relativeFrom="column">
                  <wp:posOffset>2767330</wp:posOffset>
                </wp:positionH>
                <wp:positionV relativeFrom="paragraph">
                  <wp:posOffset>182880</wp:posOffset>
                </wp:positionV>
                <wp:extent cx="2945130" cy="2244725"/>
                <wp:effectExtent l="19050" t="19050" r="26670" b="22225"/>
                <wp:wrapNone/>
                <wp:docPr id="49" name="Yuvarlatılmış Dikdörtgen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5130" cy="2244725"/>
                        </a:xfrm>
                        <a:prstGeom prst="roundRect">
                          <a:avLst/>
                        </a:prstGeom>
                        <a:solidFill>
                          <a:srgbClr val="C9C2D1">
                            <a:lumMod val="20000"/>
                            <a:lumOff val="80000"/>
                          </a:srgbClr>
                        </a:solidFill>
                        <a:ln w="28575" cap="flat" cmpd="sng" algn="ctr">
                          <a:solidFill>
                            <a:sysClr val="windowText" lastClr="000000"/>
                          </a:solidFill>
                          <a:prstDash val="solid"/>
                          <a:miter lim="800000"/>
                        </a:ln>
                        <a:effectLst/>
                      </wps:spPr>
                      <wps:txbx>
                        <w:txbxContent>
                          <w:p w14:paraId="18358766" w14:textId="72F8C2BF" w:rsidR="00857315" w:rsidRDefault="00857315" w:rsidP="00E97E85">
                            <w:pPr>
                              <w:pStyle w:val="ListeParagraf"/>
                              <w:numPr>
                                <w:ilvl w:val="0"/>
                                <w:numId w:val="41"/>
                              </w:numPr>
                              <w:spacing w:before="0" w:after="0" w:line="240" w:lineRule="auto"/>
                              <w:ind w:left="284"/>
                              <w:rPr>
                                <w:rFonts w:ascii="Times New Roman" w:hAnsi="Times New Roman"/>
                                <w:sz w:val="20"/>
                                <w:szCs w:val="20"/>
                              </w:rPr>
                            </w:pPr>
                            <w:r>
                              <w:rPr>
                                <w:rFonts w:ascii="Times New Roman" w:eastAsia="Times New Roman" w:hAnsi="Times New Roman"/>
                                <w:bCs/>
                                <w:sz w:val="20"/>
                                <w:szCs w:val="20"/>
                                <w:lang w:eastAsia="tr-TR"/>
                              </w:rPr>
                              <w:t>D</w:t>
                            </w:r>
                            <w:r w:rsidRPr="008D523B">
                              <w:rPr>
                                <w:rFonts w:ascii="Times New Roman" w:eastAsia="Times New Roman" w:hAnsi="Times New Roman"/>
                                <w:bCs/>
                                <w:sz w:val="20"/>
                                <w:szCs w:val="20"/>
                                <w:lang w:eastAsia="tr-TR"/>
                              </w:rPr>
                              <w:t xml:space="preserve">oktora tezi kısmında size uygun </w:t>
                            </w:r>
                            <w:r w:rsidRPr="008D523B">
                              <w:rPr>
                                <w:rFonts w:ascii="Times New Roman" w:eastAsia="Times New Roman" w:hAnsi="Times New Roman"/>
                                <w:bCs/>
                                <w:sz w:val="20"/>
                                <w:szCs w:val="20"/>
                                <w:u w:val="single"/>
                                <w:lang w:eastAsia="tr-TR"/>
                              </w:rPr>
                              <w:t xml:space="preserve">olmayanı </w:t>
                            </w:r>
                            <w:r w:rsidRPr="008D523B">
                              <w:rPr>
                                <w:rFonts w:ascii="Times New Roman" w:eastAsia="Times New Roman" w:hAnsi="Times New Roman"/>
                                <w:bCs/>
                                <w:sz w:val="20"/>
                                <w:szCs w:val="20"/>
                                <w:lang w:eastAsia="tr-TR"/>
                              </w:rPr>
                              <w:t>siliniz.</w:t>
                            </w:r>
                          </w:p>
                          <w:p w14:paraId="2892F8E6" w14:textId="7920D8D5" w:rsidR="00857315" w:rsidRPr="00E97E85" w:rsidRDefault="00857315" w:rsidP="00E97E85">
                            <w:pPr>
                              <w:pStyle w:val="ListeParagraf"/>
                              <w:numPr>
                                <w:ilvl w:val="0"/>
                                <w:numId w:val="41"/>
                              </w:numPr>
                              <w:spacing w:before="0" w:after="0" w:line="240" w:lineRule="auto"/>
                              <w:ind w:left="284"/>
                              <w:rPr>
                                <w:rFonts w:ascii="Times New Roman" w:hAnsi="Times New Roman"/>
                                <w:sz w:val="20"/>
                                <w:szCs w:val="20"/>
                              </w:rPr>
                            </w:pPr>
                            <w:r w:rsidRPr="00E97E85">
                              <w:rPr>
                                <w:rFonts w:ascii="Times New Roman" w:hAnsi="Times New Roman"/>
                                <w:sz w:val="20"/>
                                <w:szCs w:val="20"/>
                              </w:rPr>
                              <w:t>Yıl ve sayfa sayısı için örneğin 2025, x+175 sayfa şeklinde düzenleme ya</w:t>
                            </w:r>
                            <w:r>
                              <w:rPr>
                                <w:rFonts w:ascii="Times New Roman" w:hAnsi="Times New Roman"/>
                                <w:sz w:val="20"/>
                                <w:szCs w:val="20"/>
                              </w:rPr>
                              <w:t xml:space="preserve">pılır. Tez Veri Giriş formunda </w:t>
                            </w:r>
                            <w:r w:rsidRPr="00E97E85">
                              <w:rPr>
                                <w:rFonts w:ascii="Times New Roman" w:hAnsi="Times New Roman"/>
                                <w:sz w:val="20"/>
                                <w:szCs w:val="20"/>
                              </w:rPr>
                              <w:t xml:space="preserve">sayfa sayısı girişi, “--- </w:t>
                            </w:r>
                            <w:proofErr w:type="spellStart"/>
                            <w:r w:rsidRPr="00E97E85">
                              <w:rPr>
                                <w:rFonts w:ascii="Times New Roman" w:hAnsi="Times New Roman"/>
                                <w:sz w:val="20"/>
                                <w:szCs w:val="20"/>
                              </w:rPr>
                              <w:t>Sayfa”sayısı</w:t>
                            </w:r>
                            <w:proofErr w:type="spellEnd"/>
                            <w:r w:rsidRPr="00E97E85">
                              <w:rPr>
                                <w:rFonts w:ascii="Times New Roman" w:hAnsi="Times New Roman"/>
                                <w:sz w:val="20"/>
                                <w:szCs w:val="20"/>
                              </w:rPr>
                              <w:t xml:space="preserve"> ile yapılır.</w:t>
                            </w:r>
                          </w:p>
                          <w:p w14:paraId="3279F4C6" w14:textId="77777777" w:rsidR="00857315" w:rsidRPr="008D523B" w:rsidRDefault="00857315" w:rsidP="00AD60F4">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hAnsi="Times New Roman"/>
                                <w:sz w:val="20"/>
                                <w:szCs w:val="20"/>
                              </w:rPr>
                              <w:t>Anahtar kelimeler yazılırken birden fazla kelimeden oluşan kelime grupları tek anahtar kelime gibi değerlendirilir.</w:t>
                            </w:r>
                          </w:p>
                          <w:p w14:paraId="0BB0293F" w14:textId="77777777" w:rsidR="00857315" w:rsidRPr="008D523B" w:rsidRDefault="00857315" w:rsidP="00AD60F4">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hAnsi="Times New Roman"/>
                                <w:sz w:val="20"/>
                                <w:szCs w:val="20"/>
                              </w:rPr>
                              <w:t>Bu kısımda boşlukları 1 satır aralığı olarak alınız. (Bu şekli siliniz)</w:t>
                            </w:r>
                          </w:p>
                          <w:p w14:paraId="002B1D26" w14:textId="77777777" w:rsidR="00857315" w:rsidRPr="00301FF8" w:rsidRDefault="00857315" w:rsidP="00AD60F4">
                            <w:pPr>
                              <w:spacing w:after="0" w:line="240" w:lineRule="auto"/>
                              <w:ind w:left="-76"/>
                              <w:rPr>
                                <w:sz w:val="20"/>
                                <w:szCs w:val="20"/>
                              </w:rPr>
                            </w:pPr>
                          </w:p>
                          <w:p w14:paraId="1109E451" w14:textId="77777777" w:rsidR="00857315" w:rsidRDefault="00857315" w:rsidP="00AD60F4">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44A3E653" id="Yuvarlatılmış Dikdörtgen 68" o:spid="_x0000_s1032" style="position:absolute;left:0;text-align:left;margin-left:217.9pt;margin-top:14.4pt;width:231.9pt;height:17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" fillcolor="#f4f3f6" strokecolor="windowText" strokeweight="2.25pt">
                <v:stroke joinstyle="miter"/>
                <v:path arrowok="t"/>
                <v:textbox>
                  <w:txbxContent>
                    <w:p w14:paraId="18358766" w14:textId="72F8C2BF" w:rsidR="00857315" w:rsidRDefault="00857315" w:rsidP="00E97E85">
                      <w:pPr>
                        <w:pStyle w:val="ListeParagraf"/>
                        <w:numPr>
                          <w:ilvl w:val="0"/>
                          <w:numId w:val="41"/>
                        </w:numPr>
                        <w:spacing w:before="0" w:after="0" w:line="240" w:lineRule="auto"/>
                        <w:ind w:left="284"/>
                        <w:rPr>
                          <w:rFonts w:ascii="Times New Roman" w:hAnsi="Times New Roman"/>
                          <w:sz w:val="20"/>
                          <w:szCs w:val="20"/>
                        </w:rPr>
                      </w:pPr>
                      <w:r>
                        <w:rPr>
                          <w:rFonts w:ascii="Times New Roman" w:eastAsia="Times New Roman" w:hAnsi="Times New Roman"/>
                          <w:bCs/>
                          <w:sz w:val="20"/>
                          <w:szCs w:val="20"/>
                          <w:lang w:eastAsia="tr-TR"/>
                        </w:rPr>
                        <w:t>D</w:t>
                      </w:r>
                      <w:r w:rsidRPr="008D523B">
                        <w:rPr>
                          <w:rFonts w:ascii="Times New Roman" w:eastAsia="Times New Roman" w:hAnsi="Times New Roman"/>
                          <w:bCs/>
                          <w:sz w:val="20"/>
                          <w:szCs w:val="20"/>
                          <w:lang w:eastAsia="tr-TR"/>
                        </w:rPr>
                        <w:t xml:space="preserve">oktora tezi kısmında size uygun </w:t>
                      </w:r>
                      <w:r w:rsidRPr="008D523B">
                        <w:rPr>
                          <w:rFonts w:ascii="Times New Roman" w:eastAsia="Times New Roman" w:hAnsi="Times New Roman"/>
                          <w:bCs/>
                          <w:sz w:val="20"/>
                          <w:szCs w:val="20"/>
                          <w:u w:val="single"/>
                          <w:lang w:eastAsia="tr-TR"/>
                        </w:rPr>
                        <w:t xml:space="preserve">olmayanı </w:t>
                      </w:r>
                      <w:r w:rsidRPr="008D523B">
                        <w:rPr>
                          <w:rFonts w:ascii="Times New Roman" w:eastAsia="Times New Roman" w:hAnsi="Times New Roman"/>
                          <w:bCs/>
                          <w:sz w:val="20"/>
                          <w:szCs w:val="20"/>
                          <w:lang w:eastAsia="tr-TR"/>
                        </w:rPr>
                        <w:t>siliniz.</w:t>
                      </w:r>
                    </w:p>
                    <w:p w14:paraId="2892F8E6" w14:textId="7920D8D5" w:rsidR="00857315" w:rsidRPr="00E97E85" w:rsidRDefault="00857315" w:rsidP="00E97E85">
                      <w:pPr>
                        <w:pStyle w:val="ListeParagraf"/>
                        <w:numPr>
                          <w:ilvl w:val="0"/>
                          <w:numId w:val="41"/>
                        </w:numPr>
                        <w:spacing w:before="0" w:after="0" w:line="240" w:lineRule="auto"/>
                        <w:ind w:left="284"/>
                        <w:rPr>
                          <w:rFonts w:ascii="Times New Roman" w:hAnsi="Times New Roman"/>
                          <w:sz w:val="20"/>
                          <w:szCs w:val="20"/>
                        </w:rPr>
                      </w:pPr>
                      <w:r w:rsidRPr="00E97E85">
                        <w:rPr>
                          <w:rFonts w:ascii="Times New Roman" w:hAnsi="Times New Roman"/>
                          <w:sz w:val="20"/>
                          <w:szCs w:val="20"/>
                        </w:rPr>
                        <w:t>Yıl ve sayfa sayısı için örneğin 2025, x+175 sayfa şeklinde düzenleme ya</w:t>
                      </w:r>
                      <w:r>
                        <w:rPr>
                          <w:rFonts w:ascii="Times New Roman" w:hAnsi="Times New Roman"/>
                          <w:sz w:val="20"/>
                          <w:szCs w:val="20"/>
                        </w:rPr>
                        <w:t xml:space="preserve">pılır. Tez Veri Giriş formunda </w:t>
                      </w:r>
                      <w:r w:rsidRPr="00E97E85">
                        <w:rPr>
                          <w:rFonts w:ascii="Times New Roman" w:hAnsi="Times New Roman"/>
                          <w:sz w:val="20"/>
                          <w:szCs w:val="20"/>
                        </w:rPr>
                        <w:t>sayfa sayısı girişi, “--- Sayfa”sayısı ile yapılır.</w:t>
                      </w:r>
                    </w:p>
                    <w:p w14:paraId="3279F4C6" w14:textId="77777777" w:rsidR="00857315" w:rsidRPr="008D523B" w:rsidRDefault="00857315" w:rsidP="00AD60F4">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hAnsi="Times New Roman"/>
                          <w:sz w:val="20"/>
                          <w:szCs w:val="20"/>
                        </w:rPr>
                        <w:t>Anahtar kelimeler yazılırken birden fazla kelimeden oluşan kelime grupları tek anahtar kelime gibi değerlendirilir.</w:t>
                      </w:r>
                    </w:p>
                    <w:p w14:paraId="0BB0293F" w14:textId="77777777" w:rsidR="00857315" w:rsidRPr="008D523B" w:rsidRDefault="00857315" w:rsidP="00AD60F4">
                      <w:pPr>
                        <w:pStyle w:val="ListeParagraf"/>
                        <w:numPr>
                          <w:ilvl w:val="0"/>
                          <w:numId w:val="41"/>
                        </w:numPr>
                        <w:spacing w:before="0" w:after="0" w:line="240" w:lineRule="auto"/>
                        <w:ind w:left="284"/>
                        <w:rPr>
                          <w:rFonts w:ascii="Times New Roman" w:hAnsi="Times New Roman"/>
                          <w:sz w:val="20"/>
                          <w:szCs w:val="20"/>
                        </w:rPr>
                      </w:pPr>
                      <w:r w:rsidRPr="008D523B">
                        <w:rPr>
                          <w:rFonts w:ascii="Times New Roman" w:hAnsi="Times New Roman"/>
                          <w:sz w:val="20"/>
                          <w:szCs w:val="20"/>
                        </w:rPr>
                        <w:t>Bu kısımda boşlukları 1 satır aralığı olarak alınız. (Bu şekli siliniz)</w:t>
                      </w:r>
                    </w:p>
                    <w:p w14:paraId="002B1D26" w14:textId="77777777" w:rsidR="00857315" w:rsidRPr="00301FF8" w:rsidRDefault="00857315" w:rsidP="00AD60F4">
                      <w:pPr>
                        <w:spacing w:after="0" w:line="240" w:lineRule="auto"/>
                        <w:ind w:left="-76"/>
                        <w:rPr>
                          <w:sz w:val="20"/>
                          <w:szCs w:val="20"/>
                        </w:rPr>
                      </w:pPr>
                    </w:p>
                    <w:p w14:paraId="1109E451" w14:textId="77777777" w:rsidR="00857315" w:rsidRDefault="00857315" w:rsidP="00AD60F4">
                      <w:pPr>
                        <w:spacing w:after="0" w:line="240" w:lineRule="auto"/>
                      </w:pPr>
                    </w:p>
                  </w:txbxContent>
                </v:textbox>
              </v:roundrect>
            </w:pict>
          </mc:Fallback>
        </mc:AlternateContent>
      </w:r>
      <w:r w:rsidR="00963DEB" w:rsidRPr="008D523B">
        <w:rPr>
          <w:b/>
          <w:szCs w:val="24"/>
        </w:rPr>
        <w:t>Anahtar Kelimeler:</w:t>
      </w:r>
    </w:p>
    <w:p w14:paraId="61672555" w14:textId="77777777" w:rsidR="003037F9" w:rsidRDefault="003037F9" w:rsidP="00795271">
      <w:pPr>
        <w:tabs>
          <w:tab w:val="left" w:pos="3192"/>
          <w:tab w:val="center" w:pos="4110"/>
          <w:tab w:val="left" w:pos="5174"/>
        </w:tabs>
        <w:spacing w:line="240" w:lineRule="auto"/>
        <w:jc w:val="both"/>
        <w:rPr>
          <w:b/>
          <w:szCs w:val="24"/>
        </w:rPr>
      </w:pPr>
    </w:p>
    <w:p w14:paraId="4D101F8B" w14:textId="77777777" w:rsidR="003037F9" w:rsidRPr="005734C9" w:rsidRDefault="003037F9" w:rsidP="00795271">
      <w:pPr>
        <w:tabs>
          <w:tab w:val="left" w:pos="3192"/>
          <w:tab w:val="center" w:pos="4110"/>
          <w:tab w:val="left" w:pos="5174"/>
        </w:tabs>
        <w:spacing w:line="240" w:lineRule="auto"/>
        <w:jc w:val="both"/>
        <w:rPr>
          <w:b/>
          <w:szCs w:val="24"/>
        </w:rPr>
      </w:pPr>
    </w:p>
    <w:p w14:paraId="2F6EC3F9" w14:textId="3967C475" w:rsidR="00963DEB" w:rsidRDefault="00963DEB" w:rsidP="00963DEB">
      <w:pPr>
        <w:tabs>
          <w:tab w:val="left" w:pos="3192"/>
          <w:tab w:val="center" w:pos="4110"/>
          <w:tab w:val="left" w:pos="5174"/>
        </w:tabs>
        <w:spacing w:line="240" w:lineRule="auto"/>
        <w:jc w:val="center"/>
        <w:rPr>
          <w:b/>
          <w:szCs w:val="24"/>
        </w:rPr>
      </w:pPr>
    </w:p>
    <w:p w14:paraId="2F6EC3FA" w14:textId="045588C4" w:rsidR="00963DEB" w:rsidRDefault="00963DEB" w:rsidP="00963DEB">
      <w:pPr>
        <w:tabs>
          <w:tab w:val="left" w:pos="3192"/>
          <w:tab w:val="center" w:pos="4110"/>
          <w:tab w:val="left" w:pos="5174"/>
        </w:tabs>
        <w:spacing w:line="240" w:lineRule="auto"/>
        <w:jc w:val="center"/>
        <w:rPr>
          <w:b/>
          <w:szCs w:val="24"/>
        </w:rPr>
      </w:pPr>
    </w:p>
    <w:p w14:paraId="2F6EC3FB" w14:textId="74D708DC" w:rsidR="00963DEB" w:rsidRDefault="00963DEB" w:rsidP="00963DEB">
      <w:pPr>
        <w:tabs>
          <w:tab w:val="left" w:pos="3192"/>
          <w:tab w:val="center" w:pos="4110"/>
          <w:tab w:val="left" w:pos="5174"/>
        </w:tabs>
        <w:spacing w:line="240" w:lineRule="auto"/>
        <w:jc w:val="center"/>
        <w:rPr>
          <w:b/>
          <w:szCs w:val="24"/>
        </w:rPr>
      </w:pPr>
    </w:p>
    <w:p w14:paraId="2F6EC3FC" w14:textId="77777777" w:rsidR="00963DEB" w:rsidRDefault="00963DEB" w:rsidP="00963DEB">
      <w:pPr>
        <w:tabs>
          <w:tab w:val="left" w:pos="3192"/>
          <w:tab w:val="center" w:pos="4110"/>
          <w:tab w:val="left" w:pos="5174"/>
        </w:tabs>
        <w:spacing w:line="240" w:lineRule="auto"/>
        <w:jc w:val="center"/>
        <w:rPr>
          <w:b/>
          <w:szCs w:val="24"/>
        </w:rPr>
      </w:pPr>
    </w:p>
    <w:p w14:paraId="2F6EC3FD" w14:textId="77777777" w:rsidR="00963DEB" w:rsidRDefault="00963DEB" w:rsidP="00963DEB">
      <w:pPr>
        <w:tabs>
          <w:tab w:val="left" w:pos="3192"/>
          <w:tab w:val="center" w:pos="4110"/>
          <w:tab w:val="left" w:pos="5174"/>
        </w:tabs>
        <w:spacing w:line="240" w:lineRule="auto"/>
        <w:jc w:val="center"/>
        <w:rPr>
          <w:b/>
          <w:szCs w:val="24"/>
        </w:rPr>
      </w:pPr>
    </w:p>
    <w:p w14:paraId="2F6EC3FE" w14:textId="77777777" w:rsidR="00EA49B3" w:rsidRDefault="00EA49B3" w:rsidP="00963DEB">
      <w:pPr>
        <w:tabs>
          <w:tab w:val="left" w:pos="3192"/>
          <w:tab w:val="center" w:pos="4110"/>
          <w:tab w:val="left" w:pos="5174"/>
        </w:tabs>
        <w:spacing w:line="240" w:lineRule="auto"/>
        <w:jc w:val="center"/>
        <w:rPr>
          <w:rFonts w:eastAsia="Times New Roman"/>
          <w:b/>
          <w:sz w:val="28"/>
          <w:szCs w:val="24"/>
          <w:lang w:eastAsia="tr-TR"/>
        </w:rPr>
      </w:pPr>
    </w:p>
    <w:p w14:paraId="2F6EC3FF" w14:textId="77777777" w:rsidR="00EA49B3" w:rsidRDefault="00EA49B3" w:rsidP="00963DEB">
      <w:pPr>
        <w:tabs>
          <w:tab w:val="left" w:pos="3192"/>
          <w:tab w:val="center" w:pos="4110"/>
          <w:tab w:val="left" w:pos="5174"/>
        </w:tabs>
        <w:spacing w:line="240" w:lineRule="auto"/>
        <w:jc w:val="center"/>
        <w:rPr>
          <w:rFonts w:eastAsia="Times New Roman"/>
          <w:b/>
          <w:sz w:val="28"/>
          <w:szCs w:val="24"/>
          <w:lang w:eastAsia="tr-TR"/>
        </w:rPr>
      </w:pPr>
    </w:p>
    <w:p w14:paraId="2F6EC402" w14:textId="77777777" w:rsidR="00963DEB" w:rsidRPr="008D523B" w:rsidRDefault="00963DEB" w:rsidP="00795271">
      <w:pPr>
        <w:tabs>
          <w:tab w:val="left" w:pos="3192"/>
          <w:tab w:val="center" w:pos="4110"/>
          <w:tab w:val="left" w:pos="5174"/>
        </w:tabs>
        <w:spacing w:line="240" w:lineRule="auto"/>
        <w:jc w:val="center"/>
        <w:rPr>
          <w:rFonts w:eastAsia="Times New Roman"/>
          <w:b/>
          <w:sz w:val="28"/>
          <w:szCs w:val="24"/>
          <w:lang w:eastAsia="tr-TR"/>
        </w:rPr>
      </w:pPr>
      <w:r w:rsidRPr="008D523B">
        <w:rPr>
          <w:rFonts w:eastAsia="Times New Roman"/>
          <w:b/>
          <w:sz w:val="28"/>
          <w:szCs w:val="24"/>
          <w:lang w:eastAsia="tr-TR"/>
        </w:rPr>
        <w:lastRenderedPageBreak/>
        <w:t>ABSTRACT</w:t>
      </w:r>
    </w:p>
    <w:p w14:paraId="2F6EC403" w14:textId="77777777" w:rsidR="00963DEB" w:rsidRPr="008D523B" w:rsidRDefault="00963DEB" w:rsidP="00795271">
      <w:pPr>
        <w:tabs>
          <w:tab w:val="left" w:pos="3192"/>
        </w:tabs>
        <w:spacing w:line="240" w:lineRule="auto"/>
        <w:jc w:val="center"/>
        <w:rPr>
          <w:rFonts w:eastAsia="Times New Roman"/>
          <w:b/>
          <w:bCs/>
          <w:szCs w:val="24"/>
          <w:lang w:eastAsia="tr-TR"/>
        </w:rPr>
      </w:pPr>
    </w:p>
    <w:p w14:paraId="2F6EC404" w14:textId="6A0F3681" w:rsidR="00963DEB" w:rsidRPr="008D523B" w:rsidRDefault="00963DEB" w:rsidP="00795271">
      <w:pPr>
        <w:tabs>
          <w:tab w:val="left" w:pos="3192"/>
        </w:tabs>
        <w:spacing w:line="240" w:lineRule="auto"/>
        <w:jc w:val="center"/>
        <w:rPr>
          <w:rFonts w:eastAsia="Times New Roman"/>
          <w:b/>
          <w:bCs/>
          <w:szCs w:val="24"/>
          <w:lang w:eastAsia="tr-TR"/>
        </w:rPr>
      </w:pPr>
      <w:r w:rsidRPr="008D523B">
        <w:rPr>
          <w:rFonts w:eastAsia="Times New Roman"/>
          <w:b/>
          <w:bCs/>
          <w:szCs w:val="24"/>
          <w:lang w:eastAsia="tr-TR"/>
        </w:rPr>
        <w:t>DOCTORATE THESIS</w:t>
      </w:r>
    </w:p>
    <w:p w14:paraId="2F6EC405" w14:textId="77777777" w:rsidR="00963DEB" w:rsidRPr="008D523B" w:rsidRDefault="00963DEB" w:rsidP="00795271">
      <w:pPr>
        <w:tabs>
          <w:tab w:val="left" w:pos="3192"/>
        </w:tabs>
        <w:spacing w:line="240" w:lineRule="auto"/>
        <w:jc w:val="center"/>
        <w:rPr>
          <w:rFonts w:eastAsia="Times New Roman"/>
          <w:b/>
          <w:bCs/>
          <w:szCs w:val="24"/>
          <w:lang w:eastAsia="tr-TR"/>
        </w:rPr>
      </w:pPr>
    </w:p>
    <w:p w14:paraId="2F6EC406" w14:textId="77777777" w:rsidR="00963DEB" w:rsidRPr="008D523B" w:rsidRDefault="00963DEB" w:rsidP="00795271">
      <w:pPr>
        <w:tabs>
          <w:tab w:val="left" w:pos="3192"/>
        </w:tabs>
        <w:spacing w:line="240" w:lineRule="auto"/>
        <w:jc w:val="center"/>
        <w:rPr>
          <w:rFonts w:eastAsia="Times New Roman"/>
          <w:b/>
          <w:bCs/>
          <w:szCs w:val="24"/>
          <w:lang w:eastAsia="tr-TR"/>
        </w:rPr>
      </w:pPr>
      <w:r w:rsidRPr="008D523B">
        <w:rPr>
          <w:rFonts w:eastAsia="Times New Roman"/>
          <w:b/>
          <w:bCs/>
          <w:szCs w:val="24"/>
          <w:lang w:eastAsia="tr-TR"/>
        </w:rPr>
        <w:t>TITLE of THE THESIS</w:t>
      </w:r>
    </w:p>
    <w:p w14:paraId="2F6EC407" w14:textId="77777777" w:rsidR="00963DEB" w:rsidRPr="008D523B" w:rsidRDefault="00963DEB" w:rsidP="00795271">
      <w:pPr>
        <w:tabs>
          <w:tab w:val="left" w:pos="3192"/>
        </w:tabs>
        <w:spacing w:line="240" w:lineRule="auto"/>
        <w:jc w:val="center"/>
        <w:rPr>
          <w:rFonts w:eastAsia="Times New Roman"/>
          <w:b/>
          <w:bCs/>
          <w:szCs w:val="24"/>
          <w:lang w:eastAsia="tr-TR"/>
        </w:rPr>
      </w:pPr>
    </w:p>
    <w:p w14:paraId="2F6EC408" w14:textId="4E98A97D" w:rsidR="00963DEB" w:rsidRPr="008D523B" w:rsidRDefault="00CD32E9" w:rsidP="00795271">
      <w:pPr>
        <w:tabs>
          <w:tab w:val="left" w:pos="3192"/>
        </w:tabs>
        <w:spacing w:line="240" w:lineRule="auto"/>
        <w:jc w:val="center"/>
        <w:rPr>
          <w:rFonts w:eastAsia="Times New Roman"/>
          <w:b/>
          <w:bCs/>
          <w:szCs w:val="24"/>
          <w:lang w:eastAsia="tr-TR"/>
        </w:rPr>
      </w:pPr>
      <w:r w:rsidRPr="008D523B">
        <w:rPr>
          <w:rFonts w:eastAsia="Times New Roman"/>
          <w:b/>
          <w:bCs/>
          <w:szCs w:val="24"/>
          <w:lang w:eastAsia="tr-TR"/>
        </w:rPr>
        <w:t>Name</w:t>
      </w:r>
      <w:r w:rsidR="00963DEB" w:rsidRPr="008D523B">
        <w:rPr>
          <w:rFonts w:eastAsia="Times New Roman"/>
          <w:b/>
          <w:bCs/>
          <w:szCs w:val="24"/>
          <w:lang w:eastAsia="tr-TR"/>
        </w:rPr>
        <w:t xml:space="preserve"> </w:t>
      </w:r>
      <w:proofErr w:type="spellStart"/>
      <w:r w:rsidR="00963DEB" w:rsidRPr="008D523B">
        <w:rPr>
          <w:rFonts w:eastAsia="Times New Roman"/>
          <w:b/>
          <w:bCs/>
          <w:szCs w:val="24"/>
          <w:lang w:eastAsia="tr-TR"/>
        </w:rPr>
        <w:t>and</w:t>
      </w:r>
      <w:proofErr w:type="spellEnd"/>
      <w:r w:rsidR="00963DEB" w:rsidRPr="008D523B">
        <w:rPr>
          <w:rFonts w:eastAsia="Times New Roman"/>
          <w:b/>
          <w:bCs/>
          <w:szCs w:val="24"/>
          <w:lang w:eastAsia="tr-TR"/>
        </w:rPr>
        <w:t xml:space="preserve"> SURNAME of THE AUTHOR</w:t>
      </w:r>
    </w:p>
    <w:p w14:paraId="2F6EC409" w14:textId="77777777" w:rsidR="00963DEB" w:rsidRPr="008D523B" w:rsidRDefault="00963DEB" w:rsidP="00795271">
      <w:pPr>
        <w:tabs>
          <w:tab w:val="left" w:pos="3192"/>
        </w:tabs>
        <w:spacing w:line="240" w:lineRule="auto"/>
        <w:jc w:val="center"/>
        <w:rPr>
          <w:rFonts w:eastAsia="Times New Roman"/>
          <w:b/>
          <w:bCs/>
          <w:szCs w:val="24"/>
          <w:lang w:eastAsia="tr-TR"/>
        </w:rPr>
      </w:pPr>
    </w:p>
    <w:p w14:paraId="2F6EC40A" w14:textId="77777777" w:rsidR="00963DEB" w:rsidRPr="008D523B" w:rsidRDefault="00963DEB" w:rsidP="00795271">
      <w:pPr>
        <w:tabs>
          <w:tab w:val="left" w:pos="0"/>
          <w:tab w:val="left" w:pos="1892"/>
          <w:tab w:val="center" w:pos="4391"/>
        </w:tabs>
        <w:spacing w:line="240" w:lineRule="auto"/>
        <w:jc w:val="center"/>
        <w:rPr>
          <w:rFonts w:eastAsia="Times New Roman"/>
          <w:b/>
          <w:bCs/>
          <w:szCs w:val="24"/>
          <w:lang w:eastAsia="tr-TR"/>
        </w:rPr>
      </w:pPr>
      <w:r w:rsidRPr="008D523B">
        <w:rPr>
          <w:rFonts w:eastAsia="Times New Roman"/>
          <w:b/>
          <w:bCs/>
          <w:szCs w:val="24"/>
          <w:lang w:eastAsia="tr-TR"/>
        </w:rPr>
        <w:t>YOZGAT BOZOK UNIVERSITY</w:t>
      </w:r>
    </w:p>
    <w:p w14:paraId="2F6EC40B" w14:textId="77777777" w:rsidR="00963DEB" w:rsidRPr="008D523B" w:rsidRDefault="00963DEB" w:rsidP="00795271">
      <w:pPr>
        <w:spacing w:line="240" w:lineRule="auto"/>
        <w:jc w:val="center"/>
        <w:rPr>
          <w:rFonts w:eastAsia="Times New Roman"/>
          <w:b/>
          <w:caps/>
          <w:szCs w:val="24"/>
          <w:lang w:eastAsia="tr-TR" w:bidi="en-US"/>
        </w:rPr>
      </w:pPr>
      <w:r w:rsidRPr="008D523B">
        <w:rPr>
          <w:rFonts w:eastAsia="Times New Roman"/>
          <w:b/>
          <w:caps/>
          <w:szCs w:val="24"/>
          <w:lang w:eastAsia="tr-TR" w:bidi="en-US"/>
        </w:rPr>
        <w:t xml:space="preserve">School </w:t>
      </w:r>
      <w:r w:rsidR="00860997" w:rsidRPr="008D523B">
        <w:rPr>
          <w:rFonts w:eastAsia="Times New Roman"/>
          <w:b/>
          <w:szCs w:val="24"/>
          <w:lang w:eastAsia="tr-TR" w:bidi="en-US"/>
        </w:rPr>
        <w:t xml:space="preserve">of </w:t>
      </w:r>
      <w:r w:rsidRPr="008D523B">
        <w:rPr>
          <w:rFonts w:eastAsia="Times New Roman"/>
          <w:b/>
          <w:caps/>
          <w:szCs w:val="24"/>
          <w:lang w:eastAsia="tr-TR" w:bidi="en-US"/>
        </w:rPr>
        <w:t>Graduate Studıes</w:t>
      </w:r>
    </w:p>
    <w:p w14:paraId="2F6EC40C" w14:textId="77777777" w:rsidR="00963DEB" w:rsidRPr="008D523B" w:rsidRDefault="00963DEB" w:rsidP="00795271">
      <w:pPr>
        <w:tabs>
          <w:tab w:val="left" w:pos="0"/>
          <w:tab w:val="left" w:pos="1892"/>
          <w:tab w:val="center" w:pos="4391"/>
        </w:tabs>
        <w:spacing w:line="240" w:lineRule="auto"/>
        <w:jc w:val="center"/>
        <w:rPr>
          <w:rFonts w:eastAsia="Times New Roman"/>
          <w:b/>
          <w:bCs/>
          <w:szCs w:val="24"/>
          <w:lang w:eastAsia="tr-TR"/>
        </w:rPr>
      </w:pPr>
      <w:r w:rsidRPr="008D523B">
        <w:rPr>
          <w:rFonts w:eastAsia="Times New Roman"/>
          <w:b/>
          <w:bCs/>
          <w:szCs w:val="24"/>
          <w:lang w:eastAsia="tr-TR"/>
        </w:rPr>
        <w:t>WRITE YOUR DEPARTMENT</w:t>
      </w:r>
    </w:p>
    <w:p w14:paraId="2F6EC40D" w14:textId="77777777" w:rsidR="00963DEB" w:rsidRPr="008D523B" w:rsidRDefault="00963DEB" w:rsidP="00795271">
      <w:pPr>
        <w:tabs>
          <w:tab w:val="left" w:pos="0"/>
          <w:tab w:val="left" w:pos="1892"/>
          <w:tab w:val="center" w:pos="4391"/>
        </w:tabs>
        <w:spacing w:line="240" w:lineRule="auto"/>
        <w:jc w:val="center"/>
        <w:rPr>
          <w:rFonts w:eastAsia="Times New Roman"/>
          <w:b/>
          <w:bCs/>
          <w:szCs w:val="24"/>
          <w:lang w:eastAsia="tr-TR"/>
        </w:rPr>
      </w:pPr>
    </w:p>
    <w:p w14:paraId="2F6EC40E" w14:textId="234E8165" w:rsidR="00963DEB" w:rsidRPr="008D523B" w:rsidRDefault="00963DEB" w:rsidP="00795271">
      <w:pPr>
        <w:tabs>
          <w:tab w:val="left" w:pos="0"/>
          <w:tab w:val="left" w:pos="1892"/>
          <w:tab w:val="center" w:pos="4391"/>
        </w:tabs>
        <w:spacing w:line="240" w:lineRule="auto"/>
        <w:jc w:val="center"/>
        <w:rPr>
          <w:rFonts w:eastAsia="Times New Roman"/>
          <w:b/>
          <w:bCs/>
          <w:szCs w:val="24"/>
          <w:lang w:eastAsia="tr-TR"/>
        </w:rPr>
      </w:pPr>
      <w:r w:rsidRPr="008D523B">
        <w:rPr>
          <w:rFonts w:eastAsia="Times New Roman"/>
          <w:b/>
          <w:bCs/>
          <w:szCs w:val="24"/>
          <w:lang w:eastAsia="tr-TR"/>
        </w:rPr>
        <w:t>SUPERVIS</w:t>
      </w:r>
      <w:r w:rsidR="00CD32E9" w:rsidRPr="008D523B">
        <w:rPr>
          <w:rFonts w:eastAsia="Times New Roman"/>
          <w:b/>
          <w:bCs/>
          <w:szCs w:val="24"/>
          <w:lang w:eastAsia="tr-TR"/>
        </w:rPr>
        <w:t xml:space="preserve">OR: </w:t>
      </w:r>
      <w:proofErr w:type="spellStart"/>
      <w:r w:rsidR="00CD32E9" w:rsidRPr="008D523B">
        <w:rPr>
          <w:rFonts w:eastAsia="Times New Roman"/>
          <w:b/>
          <w:bCs/>
          <w:szCs w:val="24"/>
          <w:lang w:eastAsia="tr-TR"/>
        </w:rPr>
        <w:t>Title</w:t>
      </w:r>
      <w:proofErr w:type="spellEnd"/>
      <w:r w:rsidRPr="008D523B">
        <w:rPr>
          <w:rFonts w:eastAsia="Times New Roman"/>
          <w:b/>
          <w:bCs/>
          <w:szCs w:val="24"/>
          <w:lang w:eastAsia="tr-TR"/>
        </w:rPr>
        <w:t>, N</w:t>
      </w:r>
      <w:r w:rsidR="00293C2F" w:rsidRPr="008D523B">
        <w:rPr>
          <w:rFonts w:eastAsia="Times New Roman"/>
          <w:b/>
          <w:bCs/>
          <w:szCs w:val="24"/>
          <w:lang w:eastAsia="tr-TR"/>
        </w:rPr>
        <w:t>ame</w:t>
      </w:r>
      <w:r w:rsidRPr="008D523B">
        <w:rPr>
          <w:rFonts w:eastAsia="Times New Roman"/>
          <w:b/>
          <w:bCs/>
          <w:szCs w:val="24"/>
          <w:lang w:eastAsia="tr-TR"/>
        </w:rPr>
        <w:t xml:space="preserve"> </w:t>
      </w:r>
      <w:proofErr w:type="spellStart"/>
      <w:r w:rsidR="00860997" w:rsidRPr="008D523B">
        <w:rPr>
          <w:rFonts w:eastAsia="Times New Roman"/>
          <w:b/>
          <w:bCs/>
          <w:szCs w:val="24"/>
          <w:lang w:eastAsia="tr-TR"/>
        </w:rPr>
        <w:t>and</w:t>
      </w:r>
      <w:proofErr w:type="spellEnd"/>
      <w:r w:rsidR="00860997" w:rsidRPr="008D523B">
        <w:rPr>
          <w:rFonts w:eastAsia="Times New Roman"/>
          <w:b/>
          <w:bCs/>
          <w:szCs w:val="24"/>
          <w:lang w:eastAsia="tr-TR"/>
        </w:rPr>
        <w:t xml:space="preserve"> </w:t>
      </w:r>
      <w:r w:rsidRPr="008D523B">
        <w:rPr>
          <w:rFonts w:eastAsia="Times New Roman"/>
          <w:b/>
          <w:bCs/>
          <w:szCs w:val="24"/>
          <w:lang w:eastAsia="tr-TR"/>
        </w:rPr>
        <w:t>SURNAME</w:t>
      </w:r>
    </w:p>
    <w:p w14:paraId="2F6EC40F" w14:textId="107B23AB" w:rsidR="00963DEB" w:rsidRPr="008D523B" w:rsidRDefault="00963DEB" w:rsidP="00795271">
      <w:pPr>
        <w:tabs>
          <w:tab w:val="left" w:pos="0"/>
          <w:tab w:val="left" w:pos="1892"/>
          <w:tab w:val="center" w:pos="4391"/>
        </w:tabs>
        <w:spacing w:line="240" w:lineRule="auto"/>
        <w:jc w:val="center"/>
        <w:rPr>
          <w:rFonts w:eastAsia="Times New Roman"/>
          <w:b/>
          <w:bCs/>
          <w:szCs w:val="24"/>
          <w:lang w:eastAsia="tr-TR"/>
        </w:rPr>
      </w:pPr>
      <w:r w:rsidRPr="008D523B">
        <w:rPr>
          <w:rFonts w:eastAsia="Times New Roman"/>
          <w:b/>
          <w:bCs/>
          <w:szCs w:val="24"/>
          <w:lang w:eastAsia="tr-TR"/>
        </w:rPr>
        <w:t xml:space="preserve">CO-SUPERVISOR: </w:t>
      </w:r>
      <w:proofErr w:type="spellStart"/>
      <w:r w:rsidR="00CD32E9" w:rsidRPr="008D523B">
        <w:rPr>
          <w:rFonts w:eastAsia="Times New Roman"/>
          <w:b/>
          <w:bCs/>
          <w:szCs w:val="24"/>
          <w:lang w:eastAsia="tr-TR"/>
        </w:rPr>
        <w:t>Title</w:t>
      </w:r>
      <w:proofErr w:type="spellEnd"/>
      <w:r w:rsidRPr="008D523B">
        <w:rPr>
          <w:rFonts w:eastAsia="Times New Roman"/>
          <w:b/>
          <w:bCs/>
          <w:szCs w:val="24"/>
          <w:lang w:eastAsia="tr-TR"/>
        </w:rPr>
        <w:t>, N</w:t>
      </w:r>
      <w:r w:rsidR="00CD32E9" w:rsidRPr="008D523B">
        <w:rPr>
          <w:rFonts w:eastAsia="Times New Roman"/>
          <w:b/>
          <w:bCs/>
          <w:szCs w:val="24"/>
          <w:lang w:eastAsia="tr-TR"/>
        </w:rPr>
        <w:t>ame</w:t>
      </w:r>
      <w:r w:rsidRPr="008D523B">
        <w:rPr>
          <w:rFonts w:eastAsia="Times New Roman"/>
          <w:b/>
          <w:bCs/>
          <w:szCs w:val="24"/>
          <w:lang w:eastAsia="tr-TR"/>
        </w:rPr>
        <w:t xml:space="preserve"> </w:t>
      </w:r>
      <w:proofErr w:type="spellStart"/>
      <w:r w:rsidRPr="008D523B">
        <w:rPr>
          <w:rFonts w:eastAsia="Times New Roman"/>
          <w:b/>
          <w:bCs/>
          <w:szCs w:val="24"/>
          <w:lang w:eastAsia="tr-TR"/>
        </w:rPr>
        <w:t>and</w:t>
      </w:r>
      <w:proofErr w:type="spellEnd"/>
      <w:r w:rsidRPr="008D523B">
        <w:rPr>
          <w:rFonts w:eastAsia="Times New Roman"/>
          <w:b/>
          <w:bCs/>
          <w:szCs w:val="24"/>
          <w:lang w:eastAsia="tr-TR"/>
        </w:rPr>
        <w:t xml:space="preserve"> SURNAME (OR YOU DELETE)</w:t>
      </w:r>
    </w:p>
    <w:p w14:paraId="2F6EC410" w14:textId="77777777" w:rsidR="00963DEB" w:rsidRPr="008D523B" w:rsidRDefault="00963DEB" w:rsidP="00795271">
      <w:pPr>
        <w:tabs>
          <w:tab w:val="left" w:pos="0"/>
          <w:tab w:val="left" w:pos="1892"/>
          <w:tab w:val="center" w:pos="4391"/>
        </w:tabs>
        <w:jc w:val="center"/>
        <w:rPr>
          <w:rFonts w:eastAsia="Times New Roman"/>
          <w:bCs/>
          <w:szCs w:val="24"/>
          <w:lang w:eastAsia="tr-TR"/>
        </w:rPr>
      </w:pPr>
    </w:p>
    <w:p w14:paraId="2F6EC411" w14:textId="3A930256" w:rsidR="00963DEB" w:rsidRPr="008D523B" w:rsidRDefault="00963DEB" w:rsidP="005734C9">
      <w:pPr>
        <w:autoSpaceDE w:val="0"/>
        <w:autoSpaceDN w:val="0"/>
        <w:adjustRightInd w:val="0"/>
        <w:spacing w:line="240" w:lineRule="auto"/>
        <w:jc w:val="both"/>
        <w:rPr>
          <w:szCs w:val="24"/>
        </w:rPr>
      </w:pPr>
      <w:r w:rsidRPr="008D523B">
        <w:rPr>
          <w:szCs w:val="24"/>
        </w:rPr>
        <w:t xml:space="preserve">Özet bölümünün İngilizce yazımıdır. Özet sayfası için yukarıda verilen bilgiler bu sayfada İngilizce olmak koşuluyla uygulanmalıdır. Tezlerin başlıkları, Özet ve </w:t>
      </w:r>
      <w:proofErr w:type="spellStart"/>
      <w:r w:rsidRPr="008D523B">
        <w:rPr>
          <w:szCs w:val="24"/>
        </w:rPr>
        <w:t>Abstract</w:t>
      </w:r>
      <w:proofErr w:type="spellEnd"/>
      <w:r w:rsidRPr="008D523B">
        <w:rPr>
          <w:szCs w:val="24"/>
        </w:rPr>
        <w:t xml:space="preserve"> kısımları Tez Veri Tabanının taranabilir alanlarına yüklenmektedir. Bu nedenle bu gibi metin alanları, italik yazı tipi, tablo, şekil, grafik, kimyasal veya matematiksel formüller, semboller, alt ve üst simge veya karakter içermemelidir. Amaç, Kapsam, Yöntem, Sonuç gibi alt başlıklar kullanılmamalıdır. İngilizce yazılan bölümlerde kısaltmalar kullanılmaz. Örneğin sırasıyla; “</w:t>
      </w:r>
      <w:proofErr w:type="spellStart"/>
      <w:r w:rsidRPr="008D523B">
        <w:rPr>
          <w:szCs w:val="24"/>
        </w:rPr>
        <w:t>weren’t</w:t>
      </w:r>
      <w:proofErr w:type="spellEnd"/>
      <w:r w:rsidRPr="008D523B">
        <w:rPr>
          <w:szCs w:val="24"/>
        </w:rPr>
        <w:t>”, “</w:t>
      </w:r>
      <w:proofErr w:type="spellStart"/>
      <w:r w:rsidRPr="008D523B">
        <w:rPr>
          <w:szCs w:val="24"/>
        </w:rPr>
        <w:t>don’t</w:t>
      </w:r>
      <w:proofErr w:type="spellEnd"/>
      <w:r w:rsidRPr="008D523B">
        <w:rPr>
          <w:szCs w:val="24"/>
        </w:rPr>
        <w:t>”, “</w:t>
      </w:r>
      <w:proofErr w:type="spellStart"/>
      <w:r w:rsidRPr="008D523B">
        <w:rPr>
          <w:szCs w:val="24"/>
        </w:rPr>
        <w:t>isn’t</w:t>
      </w:r>
      <w:proofErr w:type="spellEnd"/>
      <w:r w:rsidRPr="008D523B">
        <w:rPr>
          <w:szCs w:val="24"/>
        </w:rPr>
        <w:t>” yerine “</w:t>
      </w:r>
      <w:proofErr w:type="spellStart"/>
      <w:r w:rsidRPr="008D523B">
        <w:rPr>
          <w:szCs w:val="24"/>
        </w:rPr>
        <w:t>were</w:t>
      </w:r>
      <w:proofErr w:type="spellEnd"/>
      <w:r w:rsidRPr="008D523B">
        <w:rPr>
          <w:szCs w:val="24"/>
        </w:rPr>
        <w:t xml:space="preserve"> not”, “do not”, “is not” kullanılır.</w:t>
      </w:r>
    </w:p>
    <w:p w14:paraId="2F6EC412" w14:textId="332306C4" w:rsidR="00963DEB" w:rsidRPr="008D523B" w:rsidRDefault="00963DEB" w:rsidP="005734C9">
      <w:pPr>
        <w:spacing w:line="240" w:lineRule="auto"/>
        <w:jc w:val="both"/>
        <w:rPr>
          <w:szCs w:val="24"/>
        </w:rPr>
      </w:pPr>
      <w:proofErr w:type="spellStart"/>
      <w:r w:rsidRPr="008D523B">
        <w:rPr>
          <w:szCs w:val="24"/>
        </w:rPr>
        <w:t>Year</w:t>
      </w:r>
      <w:proofErr w:type="spellEnd"/>
      <w:r w:rsidRPr="008D523B">
        <w:rPr>
          <w:szCs w:val="24"/>
        </w:rPr>
        <w:t xml:space="preserve">, </w:t>
      </w:r>
      <w:proofErr w:type="gramStart"/>
      <w:r w:rsidR="00186F06" w:rsidRPr="008D523B">
        <w:rPr>
          <w:szCs w:val="24"/>
        </w:rPr>
        <w:t xml:space="preserve">xi </w:t>
      </w:r>
      <w:r w:rsidRPr="008D523B">
        <w:rPr>
          <w:szCs w:val="24"/>
        </w:rPr>
        <w:t xml:space="preserve"> +</w:t>
      </w:r>
      <w:proofErr w:type="gramEnd"/>
      <w:r w:rsidRPr="008D523B">
        <w:rPr>
          <w:szCs w:val="24"/>
        </w:rPr>
        <w:t xml:space="preserve"> </w:t>
      </w:r>
      <w:r w:rsidR="0030125C" w:rsidRPr="008D523B">
        <w:rPr>
          <w:szCs w:val="24"/>
        </w:rPr>
        <w:t>175</w:t>
      </w:r>
      <w:r w:rsidRPr="008D523B">
        <w:rPr>
          <w:szCs w:val="24"/>
        </w:rPr>
        <w:t xml:space="preserve"> </w:t>
      </w:r>
      <w:proofErr w:type="spellStart"/>
      <w:r w:rsidRPr="008D523B">
        <w:rPr>
          <w:szCs w:val="24"/>
        </w:rPr>
        <w:t>Pages</w:t>
      </w:r>
      <w:proofErr w:type="spellEnd"/>
    </w:p>
    <w:p w14:paraId="2F6EC413" w14:textId="02BF4B52" w:rsidR="00963DEB" w:rsidRPr="00000680" w:rsidRDefault="00963DEB" w:rsidP="005734C9">
      <w:pPr>
        <w:spacing w:line="240" w:lineRule="auto"/>
        <w:jc w:val="both"/>
        <w:rPr>
          <w:rFonts w:eastAsia="Times New Roman"/>
          <w:b/>
          <w:szCs w:val="24"/>
          <w:lang w:eastAsia="tr-TR"/>
        </w:rPr>
      </w:pPr>
      <w:proofErr w:type="spellStart"/>
      <w:r w:rsidRPr="008D523B">
        <w:rPr>
          <w:b/>
          <w:szCs w:val="24"/>
        </w:rPr>
        <w:t>Keywords</w:t>
      </w:r>
      <w:proofErr w:type="spellEnd"/>
      <w:r w:rsidRPr="008D523B">
        <w:rPr>
          <w:b/>
          <w:szCs w:val="24"/>
        </w:rPr>
        <w:t>:</w:t>
      </w:r>
    </w:p>
    <w:p w14:paraId="2F6EC414" w14:textId="70AEEAC6" w:rsidR="003932B8" w:rsidRPr="00000680" w:rsidRDefault="00E87F9F" w:rsidP="003932B8">
      <w:pPr>
        <w:shd w:val="clear" w:color="auto" w:fill="FFFFFF"/>
        <w:ind w:firstLine="708"/>
        <w:jc w:val="both"/>
        <w:rPr>
          <w:szCs w:val="24"/>
        </w:rPr>
      </w:pPr>
      <w:r>
        <w:rPr>
          <w:noProof/>
          <w:lang w:eastAsia="tr-TR"/>
        </w:rPr>
        <mc:AlternateContent>
          <mc:Choice Requires="wps">
            <w:drawing>
              <wp:anchor distT="0" distB="0" distL="114300" distR="114300" simplePos="0" relativeHeight="251654144" behindDoc="0" locked="0" layoutInCell="1" allowOverlap="1" wp14:anchorId="2A2E2216" wp14:editId="66B60A1D">
                <wp:simplePos x="0" y="0"/>
                <wp:positionH relativeFrom="column">
                  <wp:posOffset>1577975</wp:posOffset>
                </wp:positionH>
                <wp:positionV relativeFrom="paragraph">
                  <wp:posOffset>140970</wp:posOffset>
                </wp:positionV>
                <wp:extent cx="3848100" cy="2700655"/>
                <wp:effectExtent l="19050" t="19050" r="19050" b="23495"/>
                <wp:wrapNone/>
                <wp:docPr id="48" name="Yuvarlatılmış Dikdörtgen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0" cy="2700655"/>
                        </a:xfrm>
                        <a:prstGeom prst="roundRect">
                          <a:avLst/>
                        </a:prstGeom>
                        <a:solidFill>
                          <a:srgbClr val="EEECE1">
                            <a:lumMod val="20000"/>
                            <a:lumOff val="80000"/>
                          </a:srgbClr>
                        </a:solidFill>
                        <a:ln w="28575" cap="flat" cmpd="sng" algn="ctr">
                          <a:solidFill>
                            <a:sysClr val="windowText" lastClr="000000"/>
                          </a:solidFill>
                          <a:prstDash val="solid"/>
                          <a:miter lim="800000"/>
                        </a:ln>
                        <a:effectLst/>
                      </wps:spPr>
                      <wps:txbx>
                        <w:txbxContent>
                          <w:p w14:paraId="2F6EC81A" w14:textId="64AAD95D" w:rsidR="00857315" w:rsidRPr="0074298B" w:rsidRDefault="00857315" w:rsidP="00963DEB">
                            <w:pPr>
                              <w:pStyle w:val="ListeParagraf"/>
                              <w:numPr>
                                <w:ilvl w:val="0"/>
                                <w:numId w:val="42"/>
                              </w:numPr>
                              <w:tabs>
                                <w:tab w:val="left" w:pos="3192"/>
                              </w:tabs>
                              <w:spacing w:after="0" w:line="240" w:lineRule="auto"/>
                              <w:ind w:left="284"/>
                              <w:rPr>
                                <w:rFonts w:ascii="Times New Roman" w:eastAsia="Times New Roman" w:hAnsi="Times New Roman"/>
                                <w:bCs/>
                                <w:sz w:val="20"/>
                                <w:szCs w:val="20"/>
                                <w:lang w:eastAsia="tr-TR"/>
                              </w:rPr>
                            </w:pPr>
                            <w:proofErr w:type="spellStart"/>
                            <w:r>
                              <w:rPr>
                                <w:rFonts w:ascii="Times New Roman" w:eastAsia="Times New Roman" w:hAnsi="Times New Roman"/>
                                <w:bCs/>
                                <w:sz w:val="20"/>
                                <w:szCs w:val="20"/>
                                <w:lang w:eastAsia="tr-TR"/>
                              </w:rPr>
                              <w:t>D</w:t>
                            </w:r>
                            <w:r w:rsidRPr="0074298B">
                              <w:rPr>
                                <w:rFonts w:ascii="Times New Roman" w:eastAsia="Times New Roman" w:hAnsi="Times New Roman"/>
                                <w:bCs/>
                                <w:sz w:val="20"/>
                                <w:szCs w:val="20"/>
                                <w:lang w:eastAsia="tr-TR"/>
                              </w:rPr>
                              <w:t>octorate</w:t>
                            </w:r>
                            <w:proofErr w:type="spellEnd"/>
                            <w:r w:rsidRPr="0074298B">
                              <w:rPr>
                                <w:rFonts w:ascii="Times New Roman" w:eastAsia="Times New Roman" w:hAnsi="Times New Roman"/>
                                <w:bCs/>
                                <w:sz w:val="20"/>
                                <w:szCs w:val="20"/>
                                <w:lang w:eastAsia="tr-TR"/>
                              </w:rPr>
                              <w:t xml:space="preserve"> </w:t>
                            </w:r>
                            <w:proofErr w:type="spellStart"/>
                            <w:r w:rsidRPr="0074298B">
                              <w:rPr>
                                <w:rFonts w:ascii="Times New Roman" w:eastAsia="Times New Roman" w:hAnsi="Times New Roman"/>
                                <w:bCs/>
                                <w:sz w:val="20"/>
                                <w:szCs w:val="20"/>
                                <w:lang w:eastAsia="tr-TR"/>
                              </w:rPr>
                              <w:t>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proofErr w:type="spellEnd"/>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14:paraId="2F6EC81C" w14:textId="77777777" w:rsidR="00857315" w:rsidRDefault="00857315"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w:t>
                            </w:r>
                            <w:r w:rsidRPr="0074298B">
                              <w:rPr>
                                <w:rFonts w:ascii="Times New Roman" w:hAnsi="Times New Roman"/>
                                <w:sz w:val="20"/>
                                <w:szCs w:val="20"/>
                              </w:rPr>
                              <w:t>u şekli siliniz.)</w:t>
                            </w:r>
                          </w:p>
                          <w:p w14:paraId="2F6EC81E" w14:textId="77777777" w:rsidR="00857315" w:rsidRPr="0074298B" w:rsidRDefault="00857315"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Cs w:val="24"/>
                              </w:rPr>
                              <w:t xml:space="preserve">Öğretim üyelerinin unvanlarının yazımında; </w:t>
                            </w:r>
                          </w:p>
                          <w:p w14:paraId="2F6EC81F" w14:textId="77777777" w:rsidR="00857315" w:rsidRPr="0074298B" w:rsidRDefault="00857315" w:rsidP="00963DEB">
                            <w:pPr>
                              <w:autoSpaceDE w:val="0"/>
                              <w:autoSpaceDN w:val="0"/>
                              <w:adjustRightInd w:val="0"/>
                              <w:spacing w:after="0" w:line="240" w:lineRule="auto"/>
                              <w:ind w:left="284"/>
                              <w:jc w:val="both"/>
                              <w:rPr>
                                <w:szCs w:val="24"/>
                              </w:rPr>
                            </w:pPr>
                            <w:r w:rsidRPr="0074298B">
                              <w:rPr>
                                <w:b/>
                                <w:szCs w:val="24"/>
                              </w:rPr>
                              <w:t>Türkçe</w:t>
                            </w:r>
                            <w:r w:rsidRPr="0074298B">
                              <w:rPr>
                                <w:b/>
                                <w:szCs w:val="24"/>
                              </w:rPr>
                              <w:tab/>
                            </w:r>
                            <w:r w:rsidRPr="0074298B">
                              <w:rPr>
                                <w:b/>
                                <w:szCs w:val="24"/>
                              </w:rPr>
                              <w:tab/>
                            </w:r>
                            <w:r w:rsidRPr="0074298B">
                              <w:rPr>
                                <w:b/>
                                <w:szCs w:val="24"/>
                              </w:rPr>
                              <w:tab/>
                              <w:t>İngilizce</w:t>
                            </w:r>
                          </w:p>
                          <w:p w14:paraId="2F6EC820" w14:textId="77777777" w:rsidR="00857315" w:rsidRPr="0074298B" w:rsidRDefault="00857315" w:rsidP="00963DEB">
                            <w:pPr>
                              <w:autoSpaceDE w:val="0"/>
                              <w:autoSpaceDN w:val="0"/>
                              <w:adjustRightInd w:val="0"/>
                              <w:spacing w:after="0" w:line="240" w:lineRule="auto"/>
                              <w:ind w:left="284"/>
                              <w:jc w:val="both"/>
                              <w:rPr>
                                <w:szCs w:val="24"/>
                              </w:rPr>
                            </w:pPr>
                            <w:r w:rsidRPr="0074298B">
                              <w:rPr>
                                <w:szCs w:val="24"/>
                              </w:rPr>
                              <w:t xml:space="preserve">Prof. </w:t>
                            </w:r>
                            <w:proofErr w:type="spellStart"/>
                            <w:r w:rsidRPr="0074298B">
                              <w:rPr>
                                <w:szCs w:val="24"/>
                              </w:rPr>
                              <w:t>Dr</w:t>
                            </w:r>
                            <w:proofErr w:type="spellEnd"/>
                            <w:r w:rsidRPr="0074298B">
                              <w:rPr>
                                <w:szCs w:val="24"/>
                              </w:rPr>
                              <w:tab/>
                            </w:r>
                            <w:r w:rsidRPr="0074298B">
                              <w:rPr>
                                <w:szCs w:val="24"/>
                              </w:rPr>
                              <w:tab/>
                            </w:r>
                            <w:r w:rsidRPr="0074298B">
                              <w:rPr>
                                <w:szCs w:val="24"/>
                              </w:rPr>
                              <w:tab/>
                              <w:t>Prof. Dr.</w:t>
                            </w:r>
                          </w:p>
                          <w:p w14:paraId="2F6EC821" w14:textId="77777777" w:rsidR="00857315" w:rsidRPr="0074298B" w:rsidRDefault="00857315" w:rsidP="00963DEB">
                            <w:pPr>
                              <w:autoSpaceDE w:val="0"/>
                              <w:autoSpaceDN w:val="0"/>
                              <w:adjustRightInd w:val="0"/>
                              <w:spacing w:after="0" w:line="240" w:lineRule="auto"/>
                              <w:ind w:left="284"/>
                              <w:jc w:val="both"/>
                              <w:rPr>
                                <w:szCs w:val="24"/>
                              </w:rPr>
                            </w:pPr>
                            <w:r w:rsidRPr="0074298B">
                              <w:rPr>
                                <w:szCs w:val="24"/>
                              </w:rPr>
                              <w:t xml:space="preserve">Doç. Dr. </w:t>
                            </w:r>
                            <w:r w:rsidRPr="0074298B">
                              <w:rPr>
                                <w:szCs w:val="24"/>
                              </w:rPr>
                              <w:tab/>
                            </w:r>
                            <w:r w:rsidRPr="0074298B">
                              <w:rPr>
                                <w:szCs w:val="24"/>
                              </w:rPr>
                              <w:tab/>
                            </w:r>
                            <w:r w:rsidRPr="0074298B">
                              <w:rPr>
                                <w:szCs w:val="24"/>
                              </w:rPr>
                              <w:tab/>
                            </w:r>
                            <w:proofErr w:type="spellStart"/>
                            <w:r w:rsidRPr="0074298B">
                              <w:rPr>
                                <w:szCs w:val="24"/>
                              </w:rPr>
                              <w:t>Assoc</w:t>
                            </w:r>
                            <w:proofErr w:type="spellEnd"/>
                            <w:r w:rsidRPr="0074298B">
                              <w:rPr>
                                <w:szCs w:val="24"/>
                              </w:rPr>
                              <w:t>. Prof. Dr.</w:t>
                            </w:r>
                          </w:p>
                          <w:p w14:paraId="2F6EC822" w14:textId="77777777" w:rsidR="00857315" w:rsidRPr="0074298B" w:rsidRDefault="00857315" w:rsidP="00963DEB">
                            <w:pPr>
                              <w:autoSpaceDE w:val="0"/>
                              <w:autoSpaceDN w:val="0"/>
                              <w:adjustRightInd w:val="0"/>
                              <w:spacing w:after="0" w:line="240" w:lineRule="auto"/>
                              <w:ind w:left="284"/>
                              <w:jc w:val="both"/>
                              <w:rPr>
                                <w:szCs w:val="24"/>
                              </w:rPr>
                            </w:pPr>
                            <w:r w:rsidRPr="0074298B">
                              <w:rPr>
                                <w:szCs w:val="24"/>
                              </w:rPr>
                              <w:t xml:space="preserve">Dr. </w:t>
                            </w:r>
                            <w:proofErr w:type="spellStart"/>
                            <w:r w:rsidRPr="0074298B">
                              <w:rPr>
                                <w:szCs w:val="24"/>
                              </w:rPr>
                              <w:t>Öğr</w:t>
                            </w:r>
                            <w:proofErr w:type="spellEnd"/>
                            <w:r w:rsidRPr="0074298B">
                              <w:rPr>
                                <w:szCs w:val="24"/>
                              </w:rPr>
                              <w:t>. Üyesi</w:t>
                            </w:r>
                            <w:r w:rsidRPr="0074298B">
                              <w:rPr>
                                <w:szCs w:val="24"/>
                              </w:rPr>
                              <w:tab/>
                            </w:r>
                            <w:r w:rsidRPr="0074298B">
                              <w:rPr>
                                <w:szCs w:val="24"/>
                              </w:rPr>
                              <w:tab/>
                            </w:r>
                            <w:proofErr w:type="spellStart"/>
                            <w:r w:rsidRPr="0074298B">
                              <w:rPr>
                                <w:szCs w:val="24"/>
                              </w:rPr>
                              <w:t>Asst</w:t>
                            </w:r>
                            <w:proofErr w:type="spellEnd"/>
                            <w:r w:rsidRPr="0074298B">
                              <w:rPr>
                                <w:szCs w:val="24"/>
                              </w:rPr>
                              <w:t>. Prof. Dr.</w:t>
                            </w:r>
                          </w:p>
                          <w:p w14:paraId="2F6EC823" w14:textId="50ED24E7" w:rsidR="00857315" w:rsidRPr="0074298B" w:rsidRDefault="00857315" w:rsidP="00963DEB">
                            <w:pPr>
                              <w:autoSpaceDE w:val="0"/>
                              <w:autoSpaceDN w:val="0"/>
                              <w:adjustRightInd w:val="0"/>
                              <w:spacing w:after="0" w:line="240" w:lineRule="auto"/>
                              <w:jc w:val="both"/>
                              <w:rPr>
                                <w:szCs w:val="24"/>
                              </w:rPr>
                            </w:pPr>
                            <w:r>
                              <w:rPr>
                                <w:szCs w:val="24"/>
                              </w:rPr>
                              <w:t xml:space="preserve">    </w:t>
                            </w:r>
                            <w:proofErr w:type="gramStart"/>
                            <w:r w:rsidRPr="0074298B">
                              <w:rPr>
                                <w:szCs w:val="24"/>
                              </w:rPr>
                              <w:t>kısaltmaları</w:t>
                            </w:r>
                            <w:proofErr w:type="gramEnd"/>
                            <w:r w:rsidRPr="0074298B">
                              <w:rPr>
                                <w:szCs w:val="24"/>
                              </w:rPr>
                              <w:t xml:space="preserve"> kullanılmalıdır.</w:t>
                            </w:r>
                          </w:p>
                          <w:p w14:paraId="2F6EC824" w14:textId="77777777" w:rsidR="00857315" w:rsidRDefault="00857315" w:rsidP="00963DEB">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2A2E2216" id="Yuvarlatılmış Dikdörtgen 69" o:spid="_x0000_s1033" style="position:absolute;left:0;text-align:left;margin-left:124.25pt;margin-top:11.1pt;width:303pt;height:21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" fillcolor="#fcfbf9" strokecolor="windowText" strokeweight="2.25pt">
                <v:stroke joinstyle="miter"/>
                <v:path arrowok="t"/>
                <v:textbox>
                  <w:txbxContent>
                    <w:p w14:paraId="2F6EC81A" w14:textId="64AAD95D" w:rsidR="00857315" w:rsidRPr="0074298B" w:rsidRDefault="00857315" w:rsidP="00963DEB">
                      <w:pPr>
                        <w:pStyle w:val="ListeParagraf"/>
                        <w:numPr>
                          <w:ilvl w:val="0"/>
                          <w:numId w:val="42"/>
                        </w:numPr>
                        <w:tabs>
                          <w:tab w:val="left" w:pos="3192"/>
                        </w:tabs>
                        <w:spacing w:after="0" w:line="240" w:lineRule="auto"/>
                        <w:ind w:left="284"/>
                        <w:rPr>
                          <w:rFonts w:ascii="Times New Roman" w:eastAsia="Times New Roman" w:hAnsi="Times New Roman"/>
                          <w:bCs/>
                          <w:sz w:val="20"/>
                          <w:szCs w:val="20"/>
                          <w:lang w:eastAsia="tr-TR"/>
                        </w:rPr>
                      </w:pPr>
                      <w:r>
                        <w:rPr>
                          <w:rFonts w:ascii="Times New Roman" w:eastAsia="Times New Roman" w:hAnsi="Times New Roman"/>
                          <w:bCs/>
                          <w:sz w:val="20"/>
                          <w:szCs w:val="20"/>
                          <w:lang w:eastAsia="tr-TR"/>
                        </w:rPr>
                        <w:t>D</w:t>
                      </w:r>
                      <w:r w:rsidRPr="0074298B">
                        <w:rPr>
                          <w:rFonts w:ascii="Times New Roman" w:eastAsia="Times New Roman" w:hAnsi="Times New Roman"/>
                          <w:bCs/>
                          <w:sz w:val="20"/>
                          <w:szCs w:val="20"/>
                          <w:lang w:eastAsia="tr-TR"/>
                        </w:rPr>
                        <w:t>octorate thes</w:t>
                      </w:r>
                      <w:r>
                        <w:rPr>
                          <w:rFonts w:ascii="Times New Roman" w:eastAsia="Times New Roman" w:hAnsi="Times New Roman"/>
                          <w:bCs/>
                          <w:sz w:val="20"/>
                          <w:szCs w:val="20"/>
                          <w:lang w:eastAsia="tr-TR"/>
                        </w:rPr>
                        <w:t>i</w:t>
                      </w:r>
                      <w:r w:rsidRPr="0074298B">
                        <w:rPr>
                          <w:rFonts w:ascii="Times New Roman" w:eastAsia="Times New Roman" w:hAnsi="Times New Roman"/>
                          <w:bCs/>
                          <w:sz w:val="20"/>
                          <w:szCs w:val="20"/>
                          <w:lang w:eastAsia="tr-TR"/>
                        </w:rPr>
                        <w:t>s</w:t>
                      </w:r>
                      <w:r>
                        <w:rPr>
                          <w:rFonts w:ascii="Times New Roman" w:eastAsia="Times New Roman" w:hAnsi="Times New Roman"/>
                          <w:bCs/>
                          <w:sz w:val="20"/>
                          <w:szCs w:val="20"/>
                          <w:lang w:eastAsia="tr-TR"/>
                        </w:rPr>
                        <w:t xml:space="preserve"> </w:t>
                      </w:r>
                      <w:r w:rsidRPr="0074298B">
                        <w:rPr>
                          <w:rFonts w:ascii="Times New Roman" w:eastAsia="Times New Roman" w:hAnsi="Times New Roman"/>
                          <w:bCs/>
                          <w:sz w:val="20"/>
                          <w:szCs w:val="20"/>
                          <w:lang w:eastAsia="tr-TR"/>
                        </w:rPr>
                        <w:t xml:space="preserve">kısmında size uygun </w:t>
                      </w:r>
                      <w:r w:rsidRPr="0074298B">
                        <w:rPr>
                          <w:rFonts w:ascii="Times New Roman" w:eastAsia="Times New Roman" w:hAnsi="Times New Roman"/>
                          <w:bCs/>
                          <w:sz w:val="20"/>
                          <w:szCs w:val="20"/>
                          <w:u w:val="single"/>
                          <w:lang w:eastAsia="tr-TR"/>
                        </w:rPr>
                        <w:t xml:space="preserve">olmayanı </w:t>
                      </w:r>
                      <w:r w:rsidRPr="0074298B">
                        <w:rPr>
                          <w:rFonts w:ascii="Times New Roman" w:eastAsia="Times New Roman" w:hAnsi="Times New Roman"/>
                          <w:bCs/>
                          <w:sz w:val="20"/>
                          <w:szCs w:val="20"/>
                          <w:lang w:eastAsia="tr-TR"/>
                        </w:rPr>
                        <w:t>siliniz.</w:t>
                      </w:r>
                    </w:p>
                    <w:p w14:paraId="2F6EC81C" w14:textId="77777777" w:rsidR="00857315" w:rsidRDefault="00857315"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 w:val="20"/>
                          <w:szCs w:val="20"/>
                        </w:rPr>
                        <w:t>Bu kısımda boşlukları 1 satır aralığı olarak alınız.</w:t>
                      </w:r>
                      <w:r>
                        <w:rPr>
                          <w:rFonts w:ascii="Times New Roman" w:hAnsi="Times New Roman"/>
                          <w:sz w:val="20"/>
                          <w:szCs w:val="20"/>
                        </w:rPr>
                        <w:t xml:space="preserve"> </w:t>
                      </w:r>
                      <w:r w:rsidRPr="0074298B">
                        <w:rPr>
                          <w:rFonts w:ascii="Times New Roman" w:hAnsi="Times New Roman"/>
                          <w:sz w:val="20"/>
                          <w:szCs w:val="20"/>
                        </w:rPr>
                        <w:t>(</w:t>
                      </w:r>
                      <w:r>
                        <w:rPr>
                          <w:rFonts w:ascii="Times New Roman" w:hAnsi="Times New Roman"/>
                          <w:sz w:val="20"/>
                          <w:szCs w:val="20"/>
                        </w:rPr>
                        <w:t>B</w:t>
                      </w:r>
                      <w:r w:rsidRPr="0074298B">
                        <w:rPr>
                          <w:rFonts w:ascii="Times New Roman" w:hAnsi="Times New Roman"/>
                          <w:sz w:val="20"/>
                          <w:szCs w:val="20"/>
                        </w:rPr>
                        <w:t>u şekli siliniz.)</w:t>
                      </w:r>
                    </w:p>
                    <w:p w14:paraId="2F6EC81E" w14:textId="77777777" w:rsidR="00857315" w:rsidRPr="0074298B" w:rsidRDefault="00857315" w:rsidP="00963DEB">
                      <w:pPr>
                        <w:pStyle w:val="ListeParagraf"/>
                        <w:numPr>
                          <w:ilvl w:val="0"/>
                          <w:numId w:val="42"/>
                        </w:numPr>
                        <w:spacing w:after="0" w:line="240" w:lineRule="auto"/>
                        <w:ind w:left="284"/>
                        <w:rPr>
                          <w:rFonts w:ascii="Times New Roman" w:hAnsi="Times New Roman"/>
                          <w:sz w:val="20"/>
                          <w:szCs w:val="20"/>
                        </w:rPr>
                      </w:pPr>
                      <w:r w:rsidRPr="0074298B">
                        <w:rPr>
                          <w:rFonts w:ascii="Times New Roman" w:hAnsi="Times New Roman"/>
                          <w:szCs w:val="24"/>
                        </w:rPr>
                        <w:t xml:space="preserve">Öğretim üyelerinin unvanlarının yazımında; </w:t>
                      </w:r>
                    </w:p>
                    <w:p w14:paraId="2F6EC81F" w14:textId="77777777" w:rsidR="00857315" w:rsidRPr="0074298B" w:rsidRDefault="00857315" w:rsidP="00963DEB">
                      <w:pPr>
                        <w:autoSpaceDE w:val="0"/>
                        <w:autoSpaceDN w:val="0"/>
                        <w:adjustRightInd w:val="0"/>
                        <w:spacing w:after="0" w:line="240" w:lineRule="auto"/>
                        <w:ind w:left="284"/>
                        <w:jc w:val="both"/>
                        <w:rPr>
                          <w:szCs w:val="24"/>
                        </w:rPr>
                      </w:pPr>
                      <w:r w:rsidRPr="0074298B">
                        <w:rPr>
                          <w:b/>
                          <w:szCs w:val="24"/>
                        </w:rPr>
                        <w:t>Türkçe</w:t>
                      </w:r>
                      <w:r w:rsidRPr="0074298B">
                        <w:rPr>
                          <w:b/>
                          <w:szCs w:val="24"/>
                        </w:rPr>
                        <w:tab/>
                      </w:r>
                      <w:r w:rsidRPr="0074298B">
                        <w:rPr>
                          <w:b/>
                          <w:szCs w:val="24"/>
                        </w:rPr>
                        <w:tab/>
                      </w:r>
                      <w:r w:rsidRPr="0074298B">
                        <w:rPr>
                          <w:b/>
                          <w:szCs w:val="24"/>
                        </w:rPr>
                        <w:tab/>
                        <w:t>İngilizce</w:t>
                      </w:r>
                    </w:p>
                    <w:p w14:paraId="2F6EC820" w14:textId="77777777" w:rsidR="00857315" w:rsidRPr="0074298B" w:rsidRDefault="00857315" w:rsidP="00963DEB">
                      <w:pPr>
                        <w:autoSpaceDE w:val="0"/>
                        <w:autoSpaceDN w:val="0"/>
                        <w:adjustRightInd w:val="0"/>
                        <w:spacing w:after="0" w:line="240" w:lineRule="auto"/>
                        <w:ind w:left="284"/>
                        <w:jc w:val="both"/>
                        <w:rPr>
                          <w:szCs w:val="24"/>
                        </w:rPr>
                      </w:pPr>
                      <w:r w:rsidRPr="0074298B">
                        <w:rPr>
                          <w:szCs w:val="24"/>
                        </w:rPr>
                        <w:t>Prof. Dr</w:t>
                      </w:r>
                      <w:r w:rsidRPr="0074298B">
                        <w:rPr>
                          <w:szCs w:val="24"/>
                        </w:rPr>
                        <w:tab/>
                      </w:r>
                      <w:r w:rsidRPr="0074298B">
                        <w:rPr>
                          <w:szCs w:val="24"/>
                        </w:rPr>
                        <w:tab/>
                      </w:r>
                      <w:r w:rsidRPr="0074298B">
                        <w:rPr>
                          <w:szCs w:val="24"/>
                        </w:rPr>
                        <w:tab/>
                        <w:t>Prof. Dr.</w:t>
                      </w:r>
                    </w:p>
                    <w:p w14:paraId="2F6EC821" w14:textId="77777777" w:rsidR="00857315" w:rsidRPr="0074298B" w:rsidRDefault="00857315" w:rsidP="00963DEB">
                      <w:pPr>
                        <w:autoSpaceDE w:val="0"/>
                        <w:autoSpaceDN w:val="0"/>
                        <w:adjustRightInd w:val="0"/>
                        <w:spacing w:after="0" w:line="240" w:lineRule="auto"/>
                        <w:ind w:left="284"/>
                        <w:jc w:val="both"/>
                        <w:rPr>
                          <w:szCs w:val="24"/>
                        </w:rPr>
                      </w:pPr>
                      <w:r w:rsidRPr="0074298B">
                        <w:rPr>
                          <w:szCs w:val="24"/>
                        </w:rPr>
                        <w:t xml:space="preserve">Doç. Dr. </w:t>
                      </w:r>
                      <w:r w:rsidRPr="0074298B">
                        <w:rPr>
                          <w:szCs w:val="24"/>
                        </w:rPr>
                        <w:tab/>
                      </w:r>
                      <w:r w:rsidRPr="0074298B">
                        <w:rPr>
                          <w:szCs w:val="24"/>
                        </w:rPr>
                        <w:tab/>
                      </w:r>
                      <w:r w:rsidRPr="0074298B">
                        <w:rPr>
                          <w:szCs w:val="24"/>
                        </w:rPr>
                        <w:tab/>
                        <w:t>Assoc. Prof. Dr.</w:t>
                      </w:r>
                    </w:p>
                    <w:p w14:paraId="2F6EC822" w14:textId="77777777" w:rsidR="00857315" w:rsidRPr="0074298B" w:rsidRDefault="00857315" w:rsidP="00963DEB">
                      <w:pPr>
                        <w:autoSpaceDE w:val="0"/>
                        <w:autoSpaceDN w:val="0"/>
                        <w:adjustRightInd w:val="0"/>
                        <w:spacing w:after="0" w:line="240" w:lineRule="auto"/>
                        <w:ind w:left="284"/>
                        <w:jc w:val="both"/>
                        <w:rPr>
                          <w:szCs w:val="24"/>
                        </w:rPr>
                      </w:pPr>
                      <w:r w:rsidRPr="0074298B">
                        <w:rPr>
                          <w:szCs w:val="24"/>
                        </w:rPr>
                        <w:t>Dr. Öğr. Üyesi</w:t>
                      </w:r>
                      <w:r w:rsidRPr="0074298B">
                        <w:rPr>
                          <w:szCs w:val="24"/>
                        </w:rPr>
                        <w:tab/>
                      </w:r>
                      <w:r w:rsidRPr="0074298B">
                        <w:rPr>
                          <w:szCs w:val="24"/>
                        </w:rPr>
                        <w:tab/>
                        <w:t>Asst. Prof. Dr.</w:t>
                      </w:r>
                    </w:p>
                    <w:p w14:paraId="2F6EC823" w14:textId="50ED24E7" w:rsidR="00857315" w:rsidRPr="0074298B" w:rsidRDefault="00857315" w:rsidP="00963DEB">
                      <w:pPr>
                        <w:autoSpaceDE w:val="0"/>
                        <w:autoSpaceDN w:val="0"/>
                        <w:adjustRightInd w:val="0"/>
                        <w:spacing w:after="0" w:line="240" w:lineRule="auto"/>
                        <w:jc w:val="both"/>
                        <w:rPr>
                          <w:szCs w:val="24"/>
                        </w:rPr>
                      </w:pPr>
                      <w:r>
                        <w:rPr>
                          <w:szCs w:val="24"/>
                        </w:rPr>
                        <w:t xml:space="preserve">    </w:t>
                      </w:r>
                      <w:r w:rsidRPr="0074298B">
                        <w:rPr>
                          <w:szCs w:val="24"/>
                        </w:rPr>
                        <w:t>kısaltmaları kullanılmalıdır.</w:t>
                      </w:r>
                    </w:p>
                    <w:p w14:paraId="2F6EC824" w14:textId="77777777" w:rsidR="00857315" w:rsidRDefault="00857315" w:rsidP="00963DEB">
                      <w:pPr>
                        <w:spacing w:after="0" w:line="240" w:lineRule="auto"/>
                      </w:pPr>
                    </w:p>
                  </w:txbxContent>
                </v:textbox>
              </v:roundrect>
            </w:pict>
          </mc:Fallback>
        </mc:AlternateContent>
      </w:r>
    </w:p>
    <w:p w14:paraId="2F6EC415" w14:textId="77777777" w:rsidR="003932B8" w:rsidRPr="00000680" w:rsidRDefault="003932B8" w:rsidP="003932B8">
      <w:pPr>
        <w:shd w:val="clear" w:color="auto" w:fill="FFFFFF"/>
        <w:ind w:firstLine="708"/>
        <w:jc w:val="both"/>
        <w:rPr>
          <w:szCs w:val="24"/>
        </w:rPr>
      </w:pPr>
    </w:p>
    <w:p w14:paraId="2F6EC416" w14:textId="77777777" w:rsidR="003932B8" w:rsidRPr="00000680" w:rsidRDefault="003932B8" w:rsidP="003932B8">
      <w:pPr>
        <w:rPr>
          <w:rFonts w:eastAsia="Times New Roman"/>
          <w:b/>
          <w:bCs/>
          <w:szCs w:val="24"/>
          <w:lang w:val="x-none"/>
        </w:rPr>
      </w:pPr>
      <w:r w:rsidRPr="00000680">
        <w:rPr>
          <w:i/>
          <w:iCs/>
          <w:szCs w:val="24"/>
        </w:rPr>
        <w:br w:type="page"/>
      </w:r>
    </w:p>
    <w:p w14:paraId="2F6EC417" w14:textId="679106B5" w:rsidR="00963DEB" w:rsidRPr="008D523B" w:rsidRDefault="00963DEB" w:rsidP="00963DEB">
      <w:pPr>
        <w:widowControl w:val="0"/>
        <w:tabs>
          <w:tab w:val="left" w:leader="dot" w:pos="7796"/>
        </w:tabs>
        <w:autoSpaceDE w:val="0"/>
        <w:autoSpaceDN w:val="0"/>
        <w:adjustRightInd w:val="0"/>
        <w:jc w:val="center"/>
        <w:rPr>
          <w:rFonts w:eastAsia="Times New Roman"/>
          <w:b/>
          <w:sz w:val="28"/>
          <w:szCs w:val="28"/>
          <w:lang w:eastAsia="tr-TR"/>
        </w:rPr>
      </w:pPr>
      <w:r w:rsidRPr="008D523B">
        <w:rPr>
          <w:rFonts w:eastAsia="Times New Roman"/>
          <w:b/>
          <w:sz w:val="28"/>
          <w:szCs w:val="28"/>
          <w:lang w:eastAsia="tr-TR"/>
        </w:rPr>
        <w:lastRenderedPageBreak/>
        <w:t>İÇİNDEKİLER</w:t>
      </w:r>
      <w:r w:rsidR="00AF093F" w:rsidRPr="008D523B">
        <w:rPr>
          <w:rFonts w:eastAsia="Times New Roman"/>
          <w:b/>
          <w:sz w:val="28"/>
          <w:szCs w:val="28"/>
          <w:lang w:eastAsia="tr-TR"/>
        </w:rPr>
        <w:t xml:space="preserve"> </w:t>
      </w:r>
      <w:r w:rsidR="00010344" w:rsidRPr="00010344">
        <w:rPr>
          <w:rFonts w:eastAsia="Times New Roman"/>
          <w:b/>
          <w:sz w:val="28"/>
          <w:szCs w:val="28"/>
          <w:highlight w:val="yellow"/>
          <w:lang w:eastAsia="tr-TR"/>
        </w:rPr>
        <w:t>(Seçenek1</w:t>
      </w:r>
      <w:r w:rsidR="00010344">
        <w:rPr>
          <w:rFonts w:eastAsia="Times New Roman"/>
          <w:b/>
          <w:sz w:val="28"/>
          <w:szCs w:val="28"/>
          <w:lang w:eastAsia="tr-TR"/>
        </w:rPr>
        <w:t>)</w:t>
      </w:r>
      <w:r w:rsidR="00A57EE3" w:rsidRPr="008D523B">
        <w:rPr>
          <w:rFonts w:eastAsia="Times New Roman"/>
          <w:b/>
          <w:sz w:val="28"/>
          <w:szCs w:val="28"/>
          <w:lang w:eastAsia="tr-TR"/>
        </w:rPr>
        <w:t xml:space="preserve"> </w:t>
      </w:r>
    </w:p>
    <w:p w14:paraId="2F6EC418" w14:textId="5F41AFE1" w:rsidR="00963DEB" w:rsidRPr="008D523B" w:rsidRDefault="00FB1756" w:rsidP="00963DEB">
      <w:pPr>
        <w:widowControl w:val="0"/>
        <w:tabs>
          <w:tab w:val="left" w:leader="dot" w:pos="7796"/>
        </w:tabs>
        <w:autoSpaceDE w:val="0"/>
        <w:autoSpaceDN w:val="0"/>
        <w:adjustRightInd w:val="0"/>
        <w:jc w:val="right"/>
        <w:rPr>
          <w:rFonts w:eastAsia="Times New Roman"/>
          <w:b/>
          <w:szCs w:val="28"/>
          <w:u w:val="single"/>
          <w:lang w:eastAsia="tr-TR"/>
        </w:rPr>
      </w:pPr>
      <w:r w:rsidRPr="008D523B">
        <w:rPr>
          <w:rFonts w:eastAsia="Times New Roman"/>
          <w:b/>
          <w:szCs w:val="28"/>
          <w:lang w:eastAsia="tr-TR"/>
        </w:rPr>
        <w:t xml:space="preserve">   </w:t>
      </w:r>
      <w:r w:rsidR="00963DEB" w:rsidRPr="008D523B">
        <w:rPr>
          <w:rFonts w:eastAsia="Times New Roman"/>
          <w:b/>
          <w:szCs w:val="28"/>
          <w:u w:val="single"/>
          <w:lang w:eastAsia="tr-TR"/>
        </w:rPr>
        <w:t>Sayfa</w:t>
      </w:r>
    </w:p>
    <w:tbl>
      <w:tblPr>
        <w:tblW w:w="8647" w:type="dxa"/>
        <w:tblInd w:w="108" w:type="dxa"/>
        <w:tblLayout w:type="fixed"/>
        <w:tblLook w:val="04A0" w:firstRow="1" w:lastRow="0" w:firstColumn="1" w:lastColumn="0" w:noHBand="0" w:noVBand="1"/>
      </w:tblPr>
      <w:tblGrid>
        <w:gridCol w:w="8080"/>
        <w:gridCol w:w="567"/>
      </w:tblGrid>
      <w:tr w:rsidR="00261AFB" w:rsidRPr="00BD044A" w14:paraId="02278DDD" w14:textId="77777777" w:rsidTr="00BD044A">
        <w:trPr>
          <w:trHeight w:val="397"/>
        </w:trPr>
        <w:tc>
          <w:tcPr>
            <w:tcW w:w="8080" w:type="dxa"/>
            <w:vAlign w:val="center"/>
          </w:tcPr>
          <w:p w14:paraId="28444777" w14:textId="557711DF" w:rsidR="00261AFB" w:rsidRPr="00BD044A" w:rsidRDefault="00261AFB" w:rsidP="00BD044A">
            <w:pPr>
              <w:widowControl w:val="0"/>
              <w:tabs>
                <w:tab w:val="left" w:leader="dot" w:pos="7796"/>
              </w:tabs>
              <w:autoSpaceDE w:val="0"/>
              <w:autoSpaceDN w:val="0"/>
              <w:adjustRightInd w:val="0"/>
              <w:contextualSpacing/>
              <w:jc w:val="both"/>
              <w:rPr>
                <w:rFonts w:eastAsia="Times New Roman"/>
                <w:szCs w:val="24"/>
              </w:rPr>
            </w:pPr>
          </w:p>
        </w:tc>
        <w:tc>
          <w:tcPr>
            <w:tcW w:w="567" w:type="dxa"/>
          </w:tcPr>
          <w:p w14:paraId="5E7679B2" w14:textId="1F107577" w:rsidR="00261AFB" w:rsidRPr="00BD044A" w:rsidRDefault="00261AFB" w:rsidP="00BD044A">
            <w:pPr>
              <w:widowControl w:val="0"/>
              <w:tabs>
                <w:tab w:val="left" w:leader="dot" w:pos="7796"/>
              </w:tabs>
              <w:autoSpaceDE w:val="0"/>
              <w:autoSpaceDN w:val="0"/>
              <w:adjustRightInd w:val="0"/>
              <w:contextualSpacing/>
              <w:jc w:val="right"/>
              <w:rPr>
                <w:rFonts w:eastAsia="Times New Roman"/>
                <w:szCs w:val="24"/>
              </w:rPr>
            </w:pPr>
          </w:p>
        </w:tc>
      </w:tr>
    </w:tbl>
    <w:tbl>
      <w:tblPr>
        <w:tblStyle w:val="TabloKlavuzu51"/>
        <w:tblW w:w="87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4"/>
        <w:gridCol w:w="574"/>
      </w:tblGrid>
      <w:tr w:rsidR="00010344" w:rsidRPr="009C5401" w14:paraId="6D4CB8BE" w14:textId="77777777" w:rsidTr="00004667">
        <w:trPr>
          <w:trHeight w:val="333"/>
        </w:trPr>
        <w:tc>
          <w:tcPr>
            <w:tcW w:w="8174" w:type="dxa"/>
            <w:vAlign w:val="center"/>
          </w:tcPr>
          <w:p w14:paraId="111C913E"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TEZ ONAY SAYFASI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0FFCB8DD"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proofErr w:type="gramStart"/>
            <w:r w:rsidRPr="000C7E77">
              <w:rPr>
                <w:rFonts w:eastAsia="Times New Roman" w:cs="Times New Roman"/>
                <w:szCs w:val="24"/>
              </w:rPr>
              <w:t>ii</w:t>
            </w:r>
            <w:proofErr w:type="gramEnd"/>
          </w:p>
        </w:tc>
      </w:tr>
      <w:tr w:rsidR="00010344" w:rsidRPr="009C5401" w14:paraId="00AA4CB5" w14:textId="77777777" w:rsidTr="00004667">
        <w:trPr>
          <w:trHeight w:val="381"/>
        </w:trPr>
        <w:tc>
          <w:tcPr>
            <w:tcW w:w="8174" w:type="dxa"/>
            <w:vAlign w:val="center"/>
          </w:tcPr>
          <w:p w14:paraId="335855A6"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TEZ BEYANI……………………………………</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5EDA8843"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proofErr w:type="gramStart"/>
            <w:r w:rsidRPr="000C7E77">
              <w:rPr>
                <w:rFonts w:eastAsia="Times New Roman" w:cs="Times New Roman"/>
                <w:szCs w:val="24"/>
              </w:rPr>
              <w:t>iii</w:t>
            </w:r>
            <w:proofErr w:type="gramEnd"/>
          </w:p>
        </w:tc>
      </w:tr>
      <w:tr w:rsidR="00010344" w:rsidRPr="009C5401" w14:paraId="6E04E56B" w14:textId="77777777" w:rsidTr="00004667">
        <w:trPr>
          <w:trHeight w:val="381"/>
        </w:trPr>
        <w:tc>
          <w:tcPr>
            <w:tcW w:w="8174" w:type="dxa"/>
            <w:vAlign w:val="center"/>
          </w:tcPr>
          <w:p w14:paraId="204D717B"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F647A8">
              <w:rPr>
                <w:rFonts w:eastAsia="Times New Roman" w:cs="Times New Roman"/>
                <w:szCs w:val="24"/>
                <w:highlight w:val="yellow"/>
              </w:rPr>
              <w:t>ÜRETKEN YAPAY ZEKÂ KULLANIMI BEYAN FORMU</w:t>
            </w:r>
            <w:r>
              <w:rPr>
                <w:rFonts w:eastAsia="Times New Roman" w:cs="Times New Roman"/>
                <w:szCs w:val="24"/>
              </w:rPr>
              <w:t xml:space="preserve"> …………………</w:t>
            </w:r>
          </w:p>
        </w:tc>
        <w:tc>
          <w:tcPr>
            <w:tcW w:w="574" w:type="dxa"/>
          </w:tcPr>
          <w:p w14:paraId="5607383A"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proofErr w:type="gramStart"/>
            <w:r w:rsidRPr="000C7E77">
              <w:rPr>
                <w:rFonts w:eastAsia="Times New Roman" w:cs="Times New Roman"/>
                <w:szCs w:val="24"/>
              </w:rPr>
              <w:t>iv</w:t>
            </w:r>
            <w:proofErr w:type="gramEnd"/>
          </w:p>
        </w:tc>
      </w:tr>
      <w:tr w:rsidR="00010344" w:rsidRPr="009C5401" w14:paraId="253C25A2" w14:textId="77777777" w:rsidTr="00004667">
        <w:trPr>
          <w:trHeight w:val="381"/>
        </w:trPr>
        <w:tc>
          <w:tcPr>
            <w:tcW w:w="8174" w:type="dxa"/>
            <w:vAlign w:val="center"/>
          </w:tcPr>
          <w:p w14:paraId="4CE22205"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ÖN</w:t>
            </w:r>
            <w:r>
              <w:rPr>
                <w:rFonts w:eastAsia="Times New Roman" w:cs="Times New Roman"/>
                <w:szCs w:val="24"/>
              </w:rPr>
              <w:t xml:space="preserve"> SÖZ…………………………………………………………………………..</w:t>
            </w:r>
            <w:r w:rsidRPr="009C5401">
              <w:rPr>
                <w:rFonts w:eastAsia="Times New Roman" w:cs="Times New Roman"/>
                <w:szCs w:val="24"/>
              </w:rPr>
              <w:t>.</w:t>
            </w:r>
          </w:p>
        </w:tc>
        <w:tc>
          <w:tcPr>
            <w:tcW w:w="574" w:type="dxa"/>
          </w:tcPr>
          <w:p w14:paraId="1A40063E"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proofErr w:type="gramStart"/>
            <w:r w:rsidRPr="000C7E77">
              <w:rPr>
                <w:rFonts w:eastAsia="Times New Roman" w:cs="Times New Roman"/>
                <w:szCs w:val="24"/>
              </w:rPr>
              <w:t>v</w:t>
            </w:r>
            <w:proofErr w:type="gramEnd"/>
          </w:p>
        </w:tc>
      </w:tr>
      <w:tr w:rsidR="00010344" w:rsidRPr="009C5401" w14:paraId="3E63765E" w14:textId="77777777" w:rsidTr="00004667">
        <w:trPr>
          <w:trHeight w:val="381"/>
        </w:trPr>
        <w:tc>
          <w:tcPr>
            <w:tcW w:w="8174" w:type="dxa"/>
            <w:vAlign w:val="center"/>
          </w:tcPr>
          <w:p w14:paraId="0F7C78AB"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ÖZET…………………………………………………………</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352DF02B"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proofErr w:type="gramStart"/>
            <w:r w:rsidRPr="000C7E77">
              <w:rPr>
                <w:rFonts w:eastAsia="Times New Roman" w:cs="Times New Roman"/>
                <w:szCs w:val="24"/>
              </w:rPr>
              <w:t>vi</w:t>
            </w:r>
            <w:proofErr w:type="gramEnd"/>
          </w:p>
        </w:tc>
      </w:tr>
      <w:tr w:rsidR="00010344" w:rsidRPr="009C5401" w14:paraId="308F871E" w14:textId="77777777" w:rsidTr="00004667">
        <w:trPr>
          <w:trHeight w:val="381"/>
        </w:trPr>
        <w:tc>
          <w:tcPr>
            <w:tcW w:w="8174" w:type="dxa"/>
            <w:vAlign w:val="center"/>
          </w:tcPr>
          <w:p w14:paraId="08C0B856"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ABSTRACT…………………………………………………………………</w:t>
            </w:r>
            <w:proofErr w:type="gramStart"/>
            <w:r w:rsidRPr="009C5401">
              <w:rPr>
                <w:rFonts w:eastAsia="Times New Roman" w:cs="Times New Roman"/>
                <w:szCs w:val="24"/>
              </w:rPr>
              <w:t>…….</w:t>
            </w:r>
            <w:proofErr w:type="gramEnd"/>
          </w:p>
        </w:tc>
        <w:tc>
          <w:tcPr>
            <w:tcW w:w="574" w:type="dxa"/>
          </w:tcPr>
          <w:p w14:paraId="646C79F5"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proofErr w:type="gramStart"/>
            <w:r w:rsidRPr="000C7E77">
              <w:rPr>
                <w:rFonts w:eastAsia="Times New Roman" w:cs="Times New Roman"/>
                <w:szCs w:val="24"/>
              </w:rPr>
              <w:t>vii</w:t>
            </w:r>
            <w:proofErr w:type="gramEnd"/>
          </w:p>
        </w:tc>
      </w:tr>
      <w:tr w:rsidR="00010344" w:rsidRPr="009C5401" w14:paraId="12A4EC45" w14:textId="77777777" w:rsidTr="00004667">
        <w:trPr>
          <w:trHeight w:val="381"/>
        </w:trPr>
        <w:tc>
          <w:tcPr>
            <w:tcW w:w="8174" w:type="dxa"/>
            <w:vAlign w:val="center"/>
          </w:tcPr>
          <w:p w14:paraId="0D3F5EF2"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İÇİNDEKİLER………………………………………………………</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532A239C"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proofErr w:type="gramStart"/>
            <w:r w:rsidRPr="000C7E77">
              <w:rPr>
                <w:rFonts w:eastAsia="Times New Roman" w:cs="Times New Roman"/>
                <w:szCs w:val="24"/>
              </w:rPr>
              <w:t>ix</w:t>
            </w:r>
            <w:proofErr w:type="gramEnd"/>
          </w:p>
        </w:tc>
      </w:tr>
      <w:tr w:rsidR="00010344" w:rsidRPr="009C5401" w14:paraId="5C2F5CF7" w14:textId="77777777" w:rsidTr="00004667">
        <w:trPr>
          <w:trHeight w:val="381"/>
        </w:trPr>
        <w:tc>
          <w:tcPr>
            <w:tcW w:w="8174" w:type="dxa"/>
            <w:vAlign w:val="center"/>
          </w:tcPr>
          <w:p w14:paraId="5C08C950"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TABLOLAR LİSTESİ…………………………………………………………......</w:t>
            </w:r>
          </w:p>
        </w:tc>
        <w:tc>
          <w:tcPr>
            <w:tcW w:w="574" w:type="dxa"/>
          </w:tcPr>
          <w:p w14:paraId="581FEF62"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proofErr w:type="gramStart"/>
            <w:r w:rsidRPr="000C7E77">
              <w:rPr>
                <w:rFonts w:eastAsia="Times New Roman" w:cs="Times New Roman"/>
                <w:szCs w:val="24"/>
              </w:rPr>
              <w:t>x</w:t>
            </w:r>
            <w:proofErr w:type="gramEnd"/>
          </w:p>
        </w:tc>
      </w:tr>
      <w:tr w:rsidR="00010344" w:rsidRPr="009C5401" w14:paraId="378B833A" w14:textId="77777777" w:rsidTr="00004667">
        <w:trPr>
          <w:trHeight w:val="381"/>
        </w:trPr>
        <w:tc>
          <w:tcPr>
            <w:tcW w:w="8174" w:type="dxa"/>
            <w:vAlign w:val="center"/>
          </w:tcPr>
          <w:p w14:paraId="200E4BD2"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ŞEKİLLER LİSTESİ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5F7F73D4"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proofErr w:type="gramStart"/>
            <w:r w:rsidRPr="000C7E77">
              <w:rPr>
                <w:rFonts w:eastAsia="Times New Roman" w:cs="Times New Roman"/>
                <w:szCs w:val="24"/>
              </w:rPr>
              <w:t>xi</w:t>
            </w:r>
            <w:proofErr w:type="gramEnd"/>
          </w:p>
        </w:tc>
      </w:tr>
      <w:tr w:rsidR="00010344" w:rsidRPr="009C5401" w14:paraId="17D52071" w14:textId="77777777" w:rsidTr="00004667">
        <w:trPr>
          <w:trHeight w:val="381"/>
        </w:trPr>
        <w:tc>
          <w:tcPr>
            <w:tcW w:w="8174" w:type="dxa"/>
            <w:vAlign w:val="center"/>
          </w:tcPr>
          <w:p w14:paraId="7E362188"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RESİMLER LİSTESİ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7DB159F6"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proofErr w:type="gramStart"/>
            <w:r w:rsidRPr="000C7E77">
              <w:rPr>
                <w:rFonts w:eastAsia="Times New Roman" w:cs="Times New Roman"/>
                <w:szCs w:val="24"/>
              </w:rPr>
              <w:t>xii</w:t>
            </w:r>
            <w:proofErr w:type="gramEnd"/>
          </w:p>
        </w:tc>
      </w:tr>
      <w:tr w:rsidR="00010344" w:rsidRPr="009C5401" w14:paraId="3351E146" w14:textId="77777777" w:rsidTr="00004667">
        <w:trPr>
          <w:trHeight w:val="333"/>
        </w:trPr>
        <w:tc>
          <w:tcPr>
            <w:tcW w:w="8174" w:type="dxa"/>
            <w:vAlign w:val="center"/>
          </w:tcPr>
          <w:p w14:paraId="664A3C15"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SİMGELER ve KISALTMALAR LİSTESİ……………………</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48EFD1D6"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r w:rsidRPr="000C7E77">
              <w:rPr>
                <w:rFonts w:eastAsia="Times New Roman" w:cs="Times New Roman"/>
                <w:szCs w:val="24"/>
              </w:rPr>
              <w:t>1</w:t>
            </w:r>
          </w:p>
        </w:tc>
      </w:tr>
      <w:tr w:rsidR="00010344" w:rsidRPr="009C5401" w14:paraId="455E3608" w14:textId="77777777" w:rsidTr="00004667">
        <w:trPr>
          <w:trHeight w:val="364"/>
        </w:trPr>
        <w:tc>
          <w:tcPr>
            <w:tcW w:w="8174" w:type="dxa"/>
            <w:vAlign w:val="center"/>
          </w:tcPr>
          <w:p w14:paraId="673C0ECC"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1. GİRİŞ</w:t>
            </w:r>
            <w:proofErr w:type="gramStart"/>
            <w:r w:rsidRPr="009C5401">
              <w:rPr>
                <w:rFonts w:eastAsia="Times New Roman" w:cs="Times New Roman"/>
                <w:szCs w:val="24"/>
              </w:rPr>
              <w:t xml:space="preserve"> ….</w:t>
            </w:r>
            <w:proofErr w:type="gramEnd"/>
            <w:r w:rsidRPr="009C5401">
              <w:rPr>
                <w:rFonts w:eastAsia="Times New Roman" w:cs="Times New Roman"/>
                <w:szCs w:val="24"/>
              </w:rPr>
              <w:t>.………………………………………………….…...……….............</w:t>
            </w:r>
          </w:p>
        </w:tc>
        <w:tc>
          <w:tcPr>
            <w:tcW w:w="574" w:type="dxa"/>
          </w:tcPr>
          <w:p w14:paraId="0610962F"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r w:rsidRPr="000C7E77">
              <w:rPr>
                <w:rFonts w:eastAsia="Times New Roman" w:cs="Times New Roman"/>
                <w:szCs w:val="24"/>
              </w:rPr>
              <w:t>5</w:t>
            </w:r>
          </w:p>
        </w:tc>
      </w:tr>
      <w:tr w:rsidR="00010344" w:rsidRPr="009C5401" w14:paraId="359A50B7" w14:textId="77777777" w:rsidTr="00004667">
        <w:trPr>
          <w:trHeight w:val="381"/>
        </w:trPr>
        <w:tc>
          <w:tcPr>
            <w:tcW w:w="8174" w:type="dxa"/>
            <w:vAlign w:val="center"/>
          </w:tcPr>
          <w:p w14:paraId="4A4BAA25"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 xml:space="preserve">2. GENEL BİLGİLER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53CB3418"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r w:rsidRPr="000C7E77">
              <w:rPr>
                <w:rFonts w:eastAsia="Times New Roman" w:cs="Times New Roman"/>
                <w:szCs w:val="24"/>
              </w:rPr>
              <w:t>15</w:t>
            </w:r>
          </w:p>
        </w:tc>
      </w:tr>
      <w:tr w:rsidR="00010344" w:rsidRPr="009C5401" w14:paraId="006D34A8" w14:textId="77777777" w:rsidTr="00004667">
        <w:trPr>
          <w:trHeight w:val="381"/>
        </w:trPr>
        <w:tc>
          <w:tcPr>
            <w:tcW w:w="8174" w:type="dxa"/>
            <w:vAlign w:val="center"/>
          </w:tcPr>
          <w:p w14:paraId="7C1747B5"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 xml:space="preserve">2.1. </w:t>
            </w:r>
            <w:proofErr w:type="spellStart"/>
            <w:r w:rsidRPr="009C5401">
              <w:rPr>
                <w:rFonts w:eastAsia="Times New Roman" w:cs="Times New Roman"/>
                <w:szCs w:val="24"/>
              </w:rPr>
              <w:t>Aaaa</w:t>
            </w:r>
            <w:proofErr w:type="spellEnd"/>
            <w:r w:rsidRPr="009C5401">
              <w:rPr>
                <w:rFonts w:eastAsia="Times New Roman" w:cs="Times New Roman"/>
                <w:szCs w:val="24"/>
              </w:rPr>
              <w:t xml:space="preserve"> </w:t>
            </w:r>
            <w:proofErr w:type="spellStart"/>
            <w:r w:rsidRPr="009C5401">
              <w:rPr>
                <w:rFonts w:eastAsia="Times New Roman" w:cs="Times New Roman"/>
                <w:szCs w:val="24"/>
              </w:rPr>
              <w:t>Bbbb</w:t>
            </w:r>
            <w:proofErr w:type="spellEnd"/>
            <w:r w:rsidRPr="009C5401">
              <w:rPr>
                <w:rFonts w:eastAsia="Times New Roman" w:cs="Times New Roman"/>
                <w:szCs w:val="24"/>
              </w:rPr>
              <w:t>……………………</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2426D2AE"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r w:rsidRPr="000C7E77">
              <w:rPr>
                <w:rFonts w:eastAsia="Times New Roman" w:cs="Times New Roman"/>
                <w:szCs w:val="24"/>
              </w:rPr>
              <w:t>15</w:t>
            </w:r>
          </w:p>
        </w:tc>
      </w:tr>
      <w:tr w:rsidR="00010344" w:rsidRPr="009C5401" w14:paraId="3D7E7BFB" w14:textId="77777777" w:rsidTr="00004667">
        <w:trPr>
          <w:trHeight w:val="381"/>
        </w:trPr>
        <w:tc>
          <w:tcPr>
            <w:tcW w:w="8174" w:type="dxa"/>
            <w:vAlign w:val="center"/>
          </w:tcPr>
          <w:p w14:paraId="7889C388" w14:textId="77777777" w:rsidR="00010344" w:rsidRPr="009C5401" w:rsidRDefault="00010344" w:rsidP="00004667">
            <w:pPr>
              <w:widowControl w:val="0"/>
              <w:tabs>
                <w:tab w:val="left" w:leader="dot" w:pos="7796"/>
              </w:tabs>
              <w:autoSpaceDE w:val="0"/>
              <w:autoSpaceDN w:val="0"/>
              <w:adjustRightInd w:val="0"/>
              <w:ind w:firstLine="34"/>
              <w:contextualSpacing/>
              <w:jc w:val="both"/>
              <w:rPr>
                <w:rFonts w:eastAsia="Times New Roman" w:cs="Times New Roman"/>
                <w:szCs w:val="24"/>
              </w:rPr>
            </w:pPr>
            <w:r w:rsidRPr="009C5401">
              <w:rPr>
                <w:rFonts w:eastAsia="Times New Roman" w:cs="Times New Roman"/>
                <w:szCs w:val="24"/>
              </w:rPr>
              <w:t xml:space="preserve">2.2. </w:t>
            </w:r>
            <w:proofErr w:type="spellStart"/>
            <w:r w:rsidRPr="009C5401">
              <w:rPr>
                <w:rFonts w:eastAsia="Times New Roman" w:cs="Times New Roman"/>
                <w:szCs w:val="24"/>
              </w:rPr>
              <w:t>Ccccccc</w:t>
            </w:r>
            <w:proofErr w:type="spellEnd"/>
            <w:r w:rsidRPr="009C5401">
              <w:rPr>
                <w:rFonts w:eastAsia="Times New Roman" w:cs="Times New Roman"/>
                <w:szCs w:val="24"/>
              </w:rPr>
              <w:t xml:space="preserve"> </w:t>
            </w:r>
            <w:proofErr w:type="spellStart"/>
            <w:r w:rsidRPr="009C5401">
              <w:rPr>
                <w:rFonts w:eastAsia="Times New Roman" w:cs="Times New Roman"/>
                <w:szCs w:val="24"/>
              </w:rPr>
              <w:t>Dddd</w:t>
            </w:r>
            <w:proofErr w:type="spellEnd"/>
            <w:r w:rsidRPr="009C5401">
              <w:rPr>
                <w:rFonts w:eastAsia="Times New Roman" w:cs="Times New Roman"/>
                <w:szCs w:val="24"/>
              </w:rPr>
              <w:t xml:space="preserve"> </w:t>
            </w:r>
            <w:proofErr w:type="spellStart"/>
            <w:r w:rsidRPr="009C5401">
              <w:rPr>
                <w:rFonts w:eastAsia="Times New Roman" w:cs="Times New Roman"/>
                <w:szCs w:val="24"/>
              </w:rPr>
              <w:t>Eeee</w:t>
            </w:r>
            <w:proofErr w:type="spellEnd"/>
            <w:r w:rsidRPr="009C5401">
              <w:rPr>
                <w:rFonts w:eastAsia="Times New Roman" w:cs="Times New Roman"/>
                <w:szCs w:val="24"/>
              </w:rPr>
              <w:t>……………………………</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581F2294"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r w:rsidRPr="000C7E77">
              <w:rPr>
                <w:rFonts w:eastAsia="Times New Roman" w:cs="Times New Roman"/>
                <w:szCs w:val="24"/>
              </w:rPr>
              <w:t>15</w:t>
            </w:r>
          </w:p>
        </w:tc>
      </w:tr>
      <w:tr w:rsidR="00010344" w:rsidRPr="009C5401" w14:paraId="05958301" w14:textId="77777777" w:rsidTr="00004667">
        <w:trPr>
          <w:trHeight w:val="381"/>
        </w:trPr>
        <w:tc>
          <w:tcPr>
            <w:tcW w:w="8174" w:type="dxa"/>
            <w:vAlign w:val="center"/>
          </w:tcPr>
          <w:p w14:paraId="38671B75"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3. GEREÇ ve YÖNTEM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66953816"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r w:rsidRPr="000C7E77">
              <w:rPr>
                <w:rFonts w:eastAsia="Times New Roman" w:cs="Times New Roman"/>
                <w:szCs w:val="24"/>
              </w:rPr>
              <w:t>18</w:t>
            </w:r>
          </w:p>
        </w:tc>
      </w:tr>
      <w:tr w:rsidR="00010344" w:rsidRPr="009C5401" w14:paraId="5287B6C0" w14:textId="77777777" w:rsidTr="00004667">
        <w:trPr>
          <w:trHeight w:val="381"/>
        </w:trPr>
        <w:tc>
          <w:tcPr>
            <w:tcW w:w="8174" w:type="dxa"/>
            <w:vAlign w:val="center"/>
          </w:tcPr>
          <w:p w14:paraId="53CF7D20"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3.1. Materyal………………………</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5A002491"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r w:rsidRPr="000C7E77">
              <w:rPr>
                <w:rFonts w:eastAsia="Times New Roman" w:cs="Times New Roman"/>
                <w:szCs w:val="24"/>
              </w:rPr>
              <w:t>25</w:t>
            </w:r>
          </w:p>
        </w:tc>
      </w:tr>
      <w:tr w:rsidR="00010344" w:rsidRPr="009C5401" w14:paraId="75EA2CB3" w14:textId="77777777" w:rsidTr="00004667">
        <w:trPr>
          <w:trHeight w:val="381"/>
        </w:trPr>
        <w:tc>
          <w:tcPr>
            <w:tcW w:w="8174" w:type="dxa"/>
            <w:vAlign w:val="center"/>
          </w:tcPr>
          <w:p w14:paraId="3B7AC90E" w14:textId="77777777" w:rsidR="00010344" w:rsidRPr="009C5401" w:rsidRDefault="00010344" w:rsidP="00004667">
            <w:pPr>
              <w:widowControl w:val="0"/>
              <w:tabs>
                <w:tab w:val="left" w:leader="dot" w:pos="7796"/>
              </w:tabs>
              <w:autoSpaceDE w:val="0"/>
              <w:autoSpaceDN w:val="0"/>
              <w:adjustRightInd w:val="0"/>
              <w:ind w:firstLine="34"/>
              <w:contextualSpacing/>
              <w:jc w:val="both"/>
              <w:rPr>
                <w:rFonts w:eastAsia="Times New Roman" w:cs="Times New Roman"/>
                <w:szCs w:val="24"/>
              </w:rPr>
            </w:pPr>
            <w:r w:rsidRPr="009C5401">
              <w:rPr>
                <w:rFonts w:eastAsia="Times New Roman" w:cs="Times New Roman"/>
                <w:szCs w:val="24"/>
              </w:rPr>
              <w:t>3.2. Metot……………………………………………………………....................</w:t>
            </w:r>
          </w:p>
        </w:tc>
        <w:tc>
          <w:tcPr>
            <w:tcW w:w="574" w:type="dxa"/>
          </w:tcPr>
          <w:p w14:paraId="707FE7BD"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r w:rsidRPr="000C7E77">
              <w:rPr>
                <w:rFonts w:eastAsia="Times New Roman" w:cs="Times New Roman"/>
                <w:szCs w:val="24"/>
              </w:rPr>
              <w:t>28</w:t>
            </w:r>
          </w:p>
        </w:tc>
      </w:tr>
      <w:tr w:rsidR="00010344" w:rsidRPr="009C5401" w14:paraId="66880E22" w14:textId="77777777" w:rsidTr="00004667">
        <w:trPr>
          <w:trHeight w:val="381"/>
        </w:trPr>
        <w:tc>
          <w:tcPr>
            <w:tcW w:w="8174" w:type="dxa"/>
            <w:vAlign w:val="center"/>
          </w:tcPr>
          <w:p w14:paraId="33C1D6B9" w14:textId="77777777" w:rsidR="00010344" w:rsidRPr="009C5401" w:rsidRDefault="00010344" w:rsidP="00004667">
            <w:pPr>
              <w:widowControl w:val="0"/>
              <w:tabs>
                <w:tab w:val="left" w:leader="dot" w:pos="7796"/>
              </w:tabs>
              <w:autoSpaceDE w:val="0"/>
              <w:autoSpaceDN w:val="0"/>
              <w:adjustRightInd w:val="0"/>
              <w:ind w:firstLine="34"/>
              <w:contextualSpacing/>
              <w:jc w:val="both"/>
              <w:rPr>
                <w:rFonts w:eastAsia="Times New Roman" w:cs="Times New Roman"/>
                <w:szCs w:val="24"/>
              </w:rPr>
            </w:pPr>
            <w:r w:rsidRPr="009C5401">
              <w:rPr>
                <w:rFonts w:eastAsia="Times New Roman" w:cs="Times New Roman"/>
                <w:szCs w:val="24"/>
              </w:rPr>
              <w:t xml:space="preserve">3.2.1. </w:t>
            </w:r>
            <w:proofErr w:type="spellStart"/>
            <w:r w:rsidRPr="009C5401">
              <w:rPr>
                <w:rFonts w:eastAsia="Times New Roman" w:cs="Times New Roman"/>
                <w:szCs w:val="24"/>
              </w:rPr>
              <w:t>Ddddd</w:t>
            </w:r>
            <w:proofErr w:type="spellEnd"/>
            <w:r w:rsidRPr="009C5401">
              <w:rPr>
                <w:rFonts w:eastAsia="Times New Roman" w:cs="Times New Roman"/>
                <w:szCs w:val="24"/>
              </w:rPr>
              <w:t xml:space="preserve"> </w:t>
            </w:r>
            <w:proofErr w:type="spellStart"/>
            <w:r w:rsidRPr="009C5401">
              <w:rPr>
                <w:rFonts w:eastAsia="Times New Roman" w:cs="Times New Roman"/>
                <w:szCs w:val="24"/>
              </w:rPr>
              <w:t>Eeeeee</w:t>
            </w:r>
            <w:proofErr w:type="spellEnd"/>
            <w:r w:rsidRPr="009C5401">
              <w:rPr>
                <w:rFonts w:eastAsia="Times New Roman" w:cs="Times New Roman"/>
                <w:szCs w:val="24"/>
              </w:rPr>
              <w:t xml:space="preserve"> </w:t>
            </w:r>
            <w:proofErr w:type="spellStart"/>
            <w:r w:rsidRPr="009C5401">
              <w:rPr>
                <w:rFonts w:eastAsia="Times New Roman" w:cs="Times New Roman"/>
                <w:szCs w:val="24"/>
              </w:rPr>
              <w:t>Ffffff</w:t>
            </w:r>
            <w:proofErr w:type="spellEnd"/>
            <w:r w:rsidRPr="009C5401">
              <w:rPr>
                <w:rFonts w:eastAsia="Times New Roman" w:cs="Times New Roman"/>
                <w:szCs w:val="24"/>
              </w:rPr>
              <w:t xml:space="preserve">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2E574F40"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r w:rsidRPr="000C7E77">
              <w:rPr>
                <w:rFonts w:eastAsia="Times New Roman" w:cs="Times New Roman"/>
                <w:szCs w:val="24"/>
              </w:rPr>
              <w:t>29</w:t>
            </w:r>
          </w:p>
        </w:tc>
      </w:tr>
      <w:tr w:rsidR="00010344" w:rsidRPr="009C5401" w14:paraId="3FA51CA4" w14:textId="77777777" w:rsidTr="00004667">
        <w:trPr>
          <w:trHeight w:val="381"/>
        </w:trPr>
        <w:tc>
          <w:tcPr>
            <w:tcW w:w="8174" w:type="dxa"/>
            <w:vAlign w:val="center"/>
          </w:tcPr>
          <w:p w14:paraId="0C931DEC" w14:textId="77777777" w:rsidR="00010344" w:rsidRPr="009C5401" w:rsidRDefault="00010344" w:rsidP="00004667">
            <w:pPr>
              <w:widowControl w:val="0"/>
              <w:tabs>
                <w:tab w:val="left" w:leader="dot" w:pos="7796"/>
              </w:tabs>
              <w:autoSpaceDE w:val="0"/>
              <w:autoSpaceDN w:val="0"/>
              <w:adjustRightInd w:val="0"/>
              <w:ind w:firstLine="34"/>
              <w:contextualSpacing/>
              <w:jc w:val="both"/>
              <w:rPr>
                <w:rFonts w:eastAsia="Times New Roman" w:cs="Times New Roman"/>
                <w:szCs w:val="24"/>
              </w:rPr>
            </w:pPr>
            <w:r>
              <w:rPr>
                <w:rFonts w:eastAsia="Times New Roman" w:cs="Times New Roman"/>
                <w:szCs w:val="24"/>
              </w:rPr>
              <w:t xml:space="preserve">3.2.2. </w:t>
            </w:r>
            <w:proofErr w:type="spellStart"/>
            <w:r>
              <w:rPr>
                <w:rFonts w:eastAsia="Times New Roman" w:cs="Times New Roman"/>
                <w:szCs w:val="24"/>
              </w:rPr>
              <w:t>Fffff</w:t>
            </w:r>
            <w:proofErr w:type="spellEnd"/>
            <w:r>
              <w:rPr>
                <w:rFonts w:eastAsia="Times New Roman" w:cs="Times New Roman"/>
                <w:szCs w:val="24"/>
              </w:rPr>
              <w:t xml:space="preserve"> </w:t>
            </w:r>
            <w:proofErr w:type="spellStart"/>
            <w:r>
              <w:rPr>
                <w:rFonts w:eastAsia="Times New Roman" w:cs="Times New Roman"/>
                <w:szCs w:val="24"/>
              </w:rPr>
              <w:t>Gggggg</w:t>
            </w:r>
            <w:proofErr w:type="spellEnd"/>
            <w:r>
              <w:rPr>
                <w:rFonts w:eastAsia="Times New Roman" w:cs="Times New Roman"/>
                <w:szCs w:val="24"/>
              </w:rPr>
              <w:t xml:space="preserve"> </w:t>
            </w:r>
            <w:proofErr w:type="spellStart"/>
            <w:r>
              <w:rPr>
                <w:rFonts w:eastAsia="Times New Roman" w:cs="Times New Roman"/>
                <w:szCs w:val="24"/>
              </w:rPr>
              <w:t>Hhhhh</w:t>
            </w:r>
            <w:proofErr w:type="spellEnd"/>
            <w:r>
              <w:rPr>
                <w:rFonts w:eastAsia="Times New Roman" w:cs="Times New Roman"/>
                <w:szCs w:val="24"/>
              </w:rPr>
              <w:t xml:space="preserve"> ………………………………………………………</w:t>
            </w:r>
          </w:p>
        </w:tc>
        <w:tc>
          <w:tcPr>
            <w:tcW w:w="574" w:type="dxa"/>
          </w:tcPr>
          <w:p w14:paraId="02EFABF9"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r w:rsidRPr="000C7E77">
              <w:rPr>
                <w:rFonts w:eastAsia="Times New Roman" w:cs="Times New Roman"/>
                <w:szCs w:val="24"/>
              </w:rPr>
              <w:t>32</w:t>
            </w:r>
          </w:p>
        </w:tc>
      </w:tr>
      <w:tr w:rsidR="00010344" w:rsidRPr="009C5401" w14:paraId="0516C989" w14:textId="77777777" w:rsidTr="00004667">
        <w:trPr>
          <w:trHeight w:val="381"/>
        </w:trPr>
        <w:tc>
          <w:tcPr>
            <w:tcW w:w="8174" w:type="dxa"/>
            <w:vAlign w:val="center"/>
          </w:tcPr>
          <w:p w14:paraId="3C48875D"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4. BULGULAR…………………………………………………….........................</w:t>
            </w:r>
          </w:p>
        </w:tc>
        <w:tc>
          <w:tcPr>
            <w:tcW w:w="574" w:type="dxa"/>
          </w:tcPr>
          <w:p w14:paraId="457DC5B7"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r w:rsidRPr="000C7E77">
              <w:rPr>
                <w:rFonts w:eastAsia="Times New Roman" w:cs="Times New Roman"/>
                <w:szCs w:val="24"/>
              </w:rPr>
              <w:t>36</w:t>
            </w:r>
          </w:p>
        </w:tc>
      </w:tr>
      <w:tr w:rsidR="00010344" w:rsidRPr="009C5401" w14:paraId="3993DAE5" w14:textId="77777777" w:rsidTr="00004667">
        <w:trPr>
          <w:trHeight w:val="381"/>
        </w:trPr>
        <w:tc>
          <w:tcPr>
            <w:tcW w:w="8174" w:type="dxa"/>
            <w:vAlign w:val="center"/>
          </w:tcPr>
          <w:p w14:paraId="563E4E41"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 xml:space="preserve">4.1. </w:t>
            </w:r>
            <w:proofErr w:type="spellStart"/>
            <w:r w:rsidRPr="009C5401">
              <w:rPr>
                <w:rFonts w:eastAsia="Times New Roman" w:cs="Times New Roman"/>
                <w:szCs w:val="24"/>
              </w:rPr>
              <w:t>Kkkkkkk</w:t>
            </w:r>
            <w:proofErr w:type="spellEnd"/>
            <w:r w:rsidRPr="009C5401">
              <w:rPr>
                <w:rFonts w:eastAsia="Times New Roman" w:cs="Times New Roman"/>
                <w:szCs w:val="24"/>
              </w:rPr>
              <w:t xml:space="preserve"> </w:t>
            </w:r>
            <w:proofErr w:type="spellStart"/>
            <w:r w:rsidRPr="009C5401">
              <w:rPr>
                <w:rFonts w:eastAsia="Times New Roman" w:cs="Times New Roman"/>
                <w:szCs w:val="24"/>
              </w:rPr>
              <w:t>Llllll</w:t>
            </w:r>
            <w:proofErr w:type="spellEnd"/>
            <w:r w:rsidRPr="009C5401">
              <w:rPr>
                <w:rFonts w:eastAsia="Times New Roman" w:cs="Times New Roman"/>
                <w:szCs w:val="24"/>
              </w:rPr>
              <w:t>…………………………………………………………............</w:t>
            </w:r>
          </w:p>
        </w:tc>
        <w:tc>
          <w:tcPr>
            <w:tcW w:w="574" w:type="dxa"/>
          </w:tcPr>
          <w:p w14:paraId="2F4D0A60"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r w:rsidRPr="000C7E77">
              <w:rPr>
                <w:rFonts w:eastAsia="Times New Roman" w:cs="Times New Roman"/>
                <w:szCs w:val="24"/>
              </w:rPr>
              <w:t>48</w:t>
            </w:r>
          </w:p>
        </w:tc>
      </w:tr>
      <w:tr w:rsidR="00010344" w:rsidRPr="009C5401" w14:paraId="78B092FB" w14:textId="77777777" w:rsidTr="00004667">
        <w:trPr>
          <w:trHeight w:val="381"/>
        </w:trPr>
        <w:tc>
          <w:tcPr>
            <w:tcW w:w="8174" w:type="dxa"/>
            <w:vAlign w:val="center"/>
          </w:tcPr>
          <w:p w14:paraId="78414ABF"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 xml:space="preserve">4.2. </w:t>
            </w:r>
            <w:proofErr w:type="spellStart"/>
            <w:r w:rsidRPr="009C5401">
              <w:rPr>
                <w:rFonts w:eastAsia="Times New Roman" w:cs="Times New Roman"/>
                <w:szCs w:val="24"/>
              </w:rPr>
              <w:t>Mmmmm</w:t>
            </w:r>
            <w:proofErr w:type="spellEnd"/>
            <w:r w:rsidRPr="009C5401">
              <w:rPr>
                <w:rFonts w:eastAsia="Times New Roman" w:cs="Times New Roman"/>
                <w:szCs w:val="24"/>
              </w:rPr>
              <w:t xml:space="preserve"> </w:t>
            </w:r>
            <w:proofErr w:type="spellStart"/>
            <w:r w:rsidRPr="009C5401">
              <w:rPr>
                <w:rFonts w:eastAsia="Times New Roman" w:cs="Times New Roman"/>
                <w:szCs w:val="24"/>
              </w:rPr>
              <w:t>Nnnnn</w:t>
            </w:r>
            <w:proofErr w:type="spellEnd"/>
            <w:r w:rsidRPr="009C5401">
              <w:rPr>
                <w:rFonts w:eastAsia="Times New Roman" w:cs="Times New Roman"/>
                <w:szCs w:val="24"/>
              </w:rPr>
              <w:t>………………………………………………………............</w:t>
            </w:r>
          </w:p>
        </w:tc>
        <w:tc>
          <w:tcPr>
            <w:tcW w:w="574" w:type="dxa"/>
          </w:tcPr>
          <w:p w14:paraId="7BDD6D21"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r w:rsidRPr="000C7E77">
              <w:rPr>
                <w:rFonts w:eastAsia="Times New Roman" w:cs="Times New Roman"/>
                <w:szCs w:val="24"/>
              </w:rPr>
              <w:t>55</w:t>
            </w:r>
          </w:p>
        </w:tc>
      </w:tr>
      <w:tr w:rsidR="00010344" w:rsidRPr="009C5401" w14:paraId="690B1A67" w14:textId="77777777" w:rsidTr="00004667">
        <w:trPr>
          <w:trHeight w:val="398"/>
        </w:trPr>
        <w:tc>
          <w:tcPr>
            <w:tcW w:w="8174" w:type="dxa"/>
          </w:tcPr>
          <w:p w14:paraId="29039B19"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5. TARTIŞMA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0A61E7ED"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r w:rsidRPr="000C7E77">
              <w:rPr>
                <w:rFonts w:eastAsia="Times New Roman" w:cs="Times New Roman"/>
                <w:szCs w:val="24"/>
              </w:rPr>
              <w:t>58</w:t>
            </w:r>
          </w:p>
        </w:tc>
      </w:tr>
      <w:tr w:rsidR="00010344" w:rsidRPr="009C5401" w14:paraId="12129A5F" w14:textId="77777777" w:rsidTr="00004667">
        <w:trPr>
          <w:trHeight w:val="381"/>
        </w:trPr>
        <w:tc>
          <w:tcPr>
            <w:tcW w:w="8174" w:type="dxa"/>
            <w:vAlign w:val="center"/>
          </w:tcPr>
          <w:p w14:paraId="6A00E12B"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6. SONUÇ ve ÖNERİLER ………</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3ECB2336"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r w:rsidRPr="000C7E77">
              <w:rPr>
                <w:rFonts w:eastAsia="Times New Roman" w:cs="Times New Roman"/>
                <w:szCs w:val="24"/>
              </w:rPr>
              <w:t>25</w:t>
            </w:r>
          </w:p>
        </w:tc>
      </w:tr>
      <w:tr w:rsidR="00010344" w:rsidRPr="009C5401" w14:paraId="2C8A07D7" w14:textId="77777777" w:rsidTr="00004667">
        <w:trPr>
          <w:trHeight w:val="381"/>
        </w:trPr>
        <w:tc>
          <w:tcPr>
            <w:tcW w:w="8174" w:type="dxa"/>
            <w:vAlign w:val="center"/>
          </w:tcPr>
          <w:p w14:paraId="6EB8FA7D"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7. KAYNAKLAR…………………………</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496E6E4B"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r w:rsidRPr="000C7E77">
              <w:rPr>
                <w:rFonts w:eastAsia="Times New Roman" w:cs="Times New Roman"/>
                <w:szCs w:val="24"/>
              </w:rPr>
              <w:t>68</w:t>
            </w:r>
          </w:p>
        </w:tc>
      </w:tr>
      <w:tr w:rsidR="00010344" w:rsidRPr="009C5401" w14:paraId="795CBED5" w14:textId="77777777" w:rsidTr="00004667">
        <w:trPr>
          <w:trHeight w:val="381"/>
        </w:trPr>
        <w:tc>
          <w:tcPr>
            <w:tcW w:w="8174" w:type="dxa"/>
            <w:vAlign w:val="center"/>
          </w:tcPr>
          <w:p w14:paraId="465B9FB7"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EKLER………………………………………</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440B1CCD" w14:textId="77777777" w:rsidR="00010344" w:rsidRPr="000C7E77"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r w:rsidRPr="000C7E77">
              <w:rPr>
                <w:rFonts w:eastAsia="Times New Roman" w:cs="Times New Roman"/>
                <w:szCs w:val="24"/>
              </w:rPr>
              <w:t>72</w:t>
            </w:r>
          </w:p>
        </w:tc>
      </w:tr>
      <w:tr w:rsidR="00010344" w:rsidRPr="009C5401" w14:paraId="5CB48487" w14:textId="77777777" w:rsidTr="00004667">
        <w:trPr>
          <w:trHeight w:val="381"/>
        </w:trPr>
        <w:tc>
          <w:tcPr>
            <w:tcW w:w="8174" w:type="dxa"/>
            <w:vAlign w:val="center"/>
          </w:tcPr>
          <w:p w14:paraId="7611F3D3" w14:textId="77777777" w:rsidR="00010344" w:rsidRPr="009C5401" w:rsidRDefault="00010344" w:rsidP="00004667">
            <w:pPr>
              <w:widowControl w:val="0"/>
              <w:tabs>
                <w:tab w:val="left" w:leader="dot" w:pos="7796"/>
              </w:tabs>
              <w:autoSpaceDE w:val="0"/>
              <w:autoSpaceDN w:val="0"/>
              <w:adjustRightInd w:val="0"/>
              <w:contextualSpacing/>
              <w:jc w:val="both"/>
              <w:rPr>
                <w:rFonts w:eastAsia="Times New Roman" w:cs="Times New Roman"/>
                <w:szCs w:val="24"/>
              </w:rPr>
            </w:pPr>
            <w:r w:rsidRPr="009C5401">
              <w:rPr>
                <w:rFonts w:eastAsia="Times New Roman" w:cs="Times New Roman"/>
                <w:szCs w:val="24"/>
              </w:rPr>
              <w:t>DİZİN (varsa)………………………………………</w:t>
            </w:r>
            <w:proofErr w:type="gramStart"/>
            <w:r w:rsidRPr="009C5401">
              <w:rPr>
                <w:rFonts w:eastAsia="Times New Roman" w:cs="Times New Roman"/>
                <w:szCs w:val="24"/>
              </w:rPr>
              <w:t>…….</w:t>
            </w:r>
            <w:proofErr w:type="gramEnd"/>
            <w:r w:rsidRPr="009C5401">
              <w:rPr>
                <w:rFonts w:eastAsia="Times New Roman" w:cs="Times New Roman"/>
                <w:szCs w:val="24"/>
              </w:rPr>
              <w:t>……….…………….....</w:t>
            </w:r>
          </w:p>
        </w:tc>
        <w:tc>
          <w:tcPr>
            <w:tcW w:w="574" w:type="dxa"/>
          </w:tcPr>
          <w:p w14:paraId="29C3EEFF" w14:textId="77777777" w:rsidR="00010344" w:rsidRPr="009C5401" w:rsidRDefault="00010344" w:rsidP="00004667">
            <w:pPr>
              <w:widowControl w:val="0"/>
              <w:tabs>
                <w:tab w:val="left" w:leader="dot" w:pos="7796"/>
              </w:tabs>
              <w:autoSpaceDE w:val="0"/>
              <w:autoSpaceDN w:val="0"/>
              <w:adjustRightInd w:val="0"/>
              <w:contextualSpacing/>
              <w:jc w:val="right"/>
              <w:rPr>
                <w:rFonts w:eastAsia="Times New Roman" w:cs="Times New Roman"/>
                <w:szCs w:val="24"/>
              </w:rPr>
            </w:pPr>
            <w:r>
              <w:rPr>
                <w:rFonts w:eastAsia="Times New Roman" w:cs="Times New Roman"/>
                <w:szCs w:val="24"/>
              </w:rPr>
              <w:t>75</w:t>
            </w:r>
          </w:p>
        </w:tc>
      </w:tr>
    </w:tbl>
    <w:p w14:paraId="75A86D6C" w14:textId="77777777" w:rsidR="006B1107" w:rsidRDefault="006B1107" w:rsidP="00010344">
      <w:pPr>
        <w:jc w:val="center"/>
        <w:rPr>
          <w:b/>
          <w:bCs/>
          <w:sz w:val="28"/>
          <w:szCs w:val="24"/>
        </w:rPr>
      </w:pPr>
    </w:p>
    <w:p w14:paraId="2F6EC46B" w14:textId="1278BDF9" w:rsidR="00DA112F" w:rsidRPr="00010344" w:rsidRDefault="00DA112F" w:rsidP="00010344">
      <w:pPr>
        <w:jc w:val="center"/>
        <w:rPr>
          <w:b/>
          <w:bCs/>
          <w:szCs w:val="24"/>
        </w:rPr>
      </w:pPr>
      <w:r w:rsidRPr="008D523B">
        <w:rPr>
          <w:b/>
          <w:bCs/>
          <w:sz w:val="28"/>
          <w:szCs w:val="24"/>
        </w:rPr>
        <w:lastRenderedPageBreak/>
        <w:t>İÇİNDEKİLER</w:t>
      </w:r>
      <w:r w:rsidR="00AF093F" w:rsidRPr="008D523B">
        <w:rPr>
          <w:b/>
          <w:bCs/>
          <w:sz w:val="28"/>
          <w:szCs w:val="24"/>
        </w:rPr>
        <w:t xml:space="preserve"> </w:t>
      </w:r>
      <w:r w:rsidR="00010344" w:rsidRPr="00010344">
        <w:rPr>
          <w:b/>
          <w:bCs/>
          <w:sz w:val="28"/>
          <w:szCs w:val="24"/>
          <w:highlight w:val="yellow"/>
        </w:rPr>
        <w:t>(Seçenek</w:t>
      </w:r>
      <w:r w:rsidR="00A57EE3" w:rsidRPr="00010344">
        <w:rPr>
          <w:b/>
          <w:bCs/>
          <w:sz w:val="28"/>
          <w:szCs w:val="24"/>
          <w:highlight w:val="yellow"/>
        </w:rPr>
        <w:t>2</w:t>
      </w:r>
      <w:r w:rsidR="00010344" w:rsidRPr="00010344">
        <w:rPr>
          <w:b/>
          <w:bCs/>
          <w:sz w:val="28"/>
          <w:szCs w:val="24"/>
          <w:highlight w:val="yellow"/>
        </w:rPr>
        <w:t>)</w:t>
      </w:r>
    </w:p>
    <w:p w14:paraId="79C11FE0" w14:textId="00F0DBB3" w:rsidR="00261AFB" w:rsidRPr="008D523B" w:rsidRDefault="00261AFB" w:rsidP="00261AFB">
      <w:pPr>
        <w:widowControl w:val="0"/>
        <w:tabs>
          <w:tab w:val="center" w:pos="4391"/>
          <w:tab w:val="left" w:pos="6720"/>
        </w:tabs>
        <w:autoSpaceDE w:val="0"/>
        <w:autoSpaceDN w:val="0"/>
        <w:adjustRightInd w:val="0"/>
        <w:jc w:val="right"/>
        <w:rPr>
          <w:rFonts w:eastAsia="Times New Roman"/>
          <w:b/>
          <w:szCs w:val="28"/>
          <w:u w:val="single"/>
          <w:lang w:eastAsia="tr-TR"/>
        </w:rPr>
      </w:pPr>
      <w:r w:rsidRPr="008D523B">
        <w:rPr>
          <w:rFonts w:eastAsia="Times New Roman"/>
          <w:b/>
          <w:szCs w:val="28"/>
          <w:u w:val="single"/>
          <w:lang w:eastAsia="tr-TR"/>
        </w:rPr>
        <w:t>Sayfa</w:t>
      </w:r>
    </w:p>
    <w:tbl>
      <w:tblPr>
        <w:tblStyle w:val="TabloKlavuzu8"/>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1134"/>
      </w:tblGrid>
      <w:tr w:rsidR="00010344" w:rsidRPr="00010344" w14:paraId="2DEB6E3C" w14:textId="77777777" w:rsidTr="00004667">
        <w:trPr>
          <w:trHeight w:val="397"/>
        </w:trPr>
        <w:tc>
          <w:tcPr>
            <w:tcW w:w="7513" w:type="dxa"/>
          </w:tcPr>
          <w:p w14:paraId="08B0C188" w14:textId="77777777" w:rsidR="00010344" w:rsidRPr="00010344" w:rsidRDefault="00010344" w:rsidP="00010344">
            <w:pPr>
              <w:widowControl w:val="0"/>
              <w:tabs>
                <w:tab w:val="left" w:leader="dot" w:pos="7796"/>
              </w:tabs>
              <w:autoSpaceDE w:val="0"/>
              <w:autoSpaceDN w:val="0"/>
              <w:adjustRightInd w:val="0"/>
              <w:jc w:val="both"/>
              <w:rPr>
                <w:rFonts w:eastAsia="Times New Roman" w:cs="Times New Roman"/>
                <w:szCs w:val="24"/>
              </w:rPr>
            </w:pPr>
            <w:r w:rsidRPr="00010344">
              <w:rPr>
                <w:rFonts w:eastAsia="Times New Roman" w:cs="Times New Roman"/>
                <w:szCs w:val="24"/>
              </w:rPr>
              <w:t>TEZ ONAY SAYFASI …………………………………………</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7FFD27C3"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proofErr w:type="gramStart"/>
            <w:r w:rsidRPr="00010344">
              <w:rPr>
                <w:rFonts w:eastAsia="Times New Roman" w:cs="Times New Roman"/>
                <w:szCs w:val="24"/>
              </w:rPr>
              <w:t>ii</w:t>
            </w:r>
            <w:proofErr w:type="gramEnd"/>
          </w:p>
        </w:tc>
      </w:tr>
      <w:tr w:rsidR="00010344" w:rsidRPr="00010344" w14:paraId="49D0CD48" w14:textId="77777777" w:rsidTr="00004667">
        <w:trPr>
          <w:trHeight w:val="454"/>
        </w:trPr>
        <w:tc>
          <w:tcPr>
            <w:tcW w:w="7513" w:type="dxa"/>
          </w:tcPr>
          <w:p w14:paraId="3BF0BA28" w14:textId="77777777" w:rsidR="00010344" w:rsidRPr="00010344" w:rsidRDefault="00010344" w:rsidP="00010344">
            <w:pPr>
              <w:widowControl w:val="0"/>
              <w:tabs>
                <w:tab w:val="left" w:leader="dot" w:pos="7796"/>
              </w:tabs>
              <w:autoSpaceDE w:val="0"/>
              <w:autoSpaceDN w:val="0"/>
              <w:adjustRightInd w:val="0"/>
              <w:jc w:val="both"/>
              <w:rPr>
                <w:rFonts w:eastAsia="Times New Roman" w:cs="Times New Roman"/>
                <w:szCs w:val="24"/>
              </w:rPr>
            </w:pPr>
            <w:r w:rsidRPr="00010344">
              <w:rPr>
                <w:rFonts w:eastAsia="Times New Roman" w:cs="Times New Roman"/>
                <w:szCs w:val="24"/>
              </w:rPr>
              <w:t>TEZ BEYANI…………………………………………………</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1D225984"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proofErr w:type="gramStart"/>
            <w:r w:rsidRPr="00010344">
              <w:rPr>
                <w:rFonts w:eastAsia="Times New Roman" w:cs="Times New Roman"/>
                <w:szCs w:val="24"/>
              </w:rPr>
              <w:t>iii</w:t>
            </w:r>
            <w:proofErr w:type="gramEnd"/>
          </w:p>
        </w:tc>
      </w:tr>
      <w:tr w:rsidR="00010344" w:rsidRPr="00010344" w14:paraId="523C153B" w14:textId="77777777" w:rsidTr="00004667">
        <w:trPr>
          <w:trHeight w:val="454"/>
        </w:trPr>
        <w:tc>
          <w:tcPr>
            <w:tcW w:w="7513" w:type="dxa"/>
          </w:tcPr>
          <w:p w14:paraId="6A602310" w14:textId="77777777" w:rsidR="00010344" w:rsidRPr="00010344" w:rsidRDefault="00010344" w:rsidP="00010344">
            <w:pPr>
              <w:widowControl w:val="0"/>
              <w:tabs>
                <w:tab w:val="left" w:leader="dot" w:pos="7796"/>
              </w:tabs>
              <w:autoSpaceDE w:val="0"/>
              <w:autoSpaceDN w:val="0"/>
              <w:adjustRightInd w:val="0"/>
              <w:jc w:val="both"/>
              <w:rPr>
                <w:rFonts w:eastAsia="Times New Roman" w:cs="Times New Roman"/>
                <w:szCs w:val="24"/>
              </w:rPr>
            </w:pPr>
            <w:r w:rsidRPr="00010344">
              <w:rPr>
                <w:rFonts w:eastAsia="Times New Roman" w:cs="Times New Roman"/>
                <w:szCs w:val="24"/>
                <w:highlight w:val="yellow"/>
              </w:rPr>
              <w:t>ÜRETKEN YAPAY ZEKÂ KULLANIMI BEYAN FORMU</w:t>
            </w:r>
            <w:r w:rsidRPr="00010344">
              <w:rPr>
                <w:rFonts w:eastAsia="Times New Roman" w:cs="Times New Roman"/>
                <w:szCs w:val="24"/>
              </w:rPr>
              <w:t xml:space="preserve"> ……………</w:t>
            </w:r>
          </w:p>
        </w:tc>
        <w:tc>
          <w:tcPr>
            <w:tcW w:w="1134" w:type="dxa"/>
            <w:vAlign w:val="center"/>
          </w:tcPr>
          <w:p w14:paraId="052E09D6"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proofErr w:type="gramStart"/>
            <w:r w:rsidRPr="00010344">
              <w:rPr>
                <w:rFonts w:eastAsia="Times New Roman" w:cs="Times New Roman"/>
                <w:szCs w:val="24"/>
              </w:rPr>
              <w:t>iv</w:t>
            </w:r>
            <w:proofErr w:type="gramEnd"/>
          </w:p>
        </w:tc>
      </w:tr>
      <w:tr w:rsidR="00010344" w:rsidRPr="00010344" w14:paraId="4A4F3C80" w14:textId="77777777" w:rsidTr="00004667">
        <w:trPr>
          <w:trHeight w:val="454"/>
        </w:trPr>
        <w:tc>
          <w:tcPr>
            <w:tcW w:w="7513" w:type="dxa"/>
          </w:tcPr>
          <w:p w14:paraId="66076501" w14:textId="77777777" w:rsidR="00010344" w:rsidRPr="00010344" w:rsidRDefault="00010344" w:rsidP="00010344">
            <w:pPr>
              <w:widowControl w:val="0"/>
              <w:tabs>
                <w:tab w:val="left" w:leader="dot" w:pos="7796"/>
              </w:tabs>
              <w:autoSpaceDE w:val="0"/>
              <w:autoSpaceDN w:val="0"/>
              <w:adjustRightInd w:val="0"/>
              <w:jc w:val="both"/>
              <w:rPr>
                <w:rFonts w:eastAsia="Times New Roman" w:cs="Times New Roman"/>
                <w:szCs w:val="24"/>
              </w:rPr>
            </w:pPr>
            <w:r w:rsidRPr="00010344">
              <w:rPr>
                <w:rFonts w:eastAsia="Times New Roman" w:cs="Times New Roman"/>
                <w:szCs w:val="24"/>
              </w:rPr>
              <w:t>ÖN SÖZ…………………………………………………………</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44BAB8C5"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proofErr w:type="gramStart"/>
            <w:r w:rsidRPr="00010344">
              <w:rPr>
                <w:rFonts w:eastAsia="Times New Roman" w:cs="Times New Roman"/>
                <w:szCs w:val="24"/>
              </w:rPr>
              <w:t>v</w:t>
            </w:r>
            <w:proofErr w:type="gramEnd"/>
          </w:p>
        </w:tc>
      </w:tr>
      <w:tr w:rsidR="00010344" w:rsidRPr="00010344" w14:paraId="17FFDE6C" w14:textId="77777777" w:rsidTr="00004667">
        <w:trPr>
          <w:trHeight w:val="454"/>
        </w:trPr>
        <w:tc>
          <w:tcPr>
            <w:tcW w:w="7513" w:type="dxa"/>
          </w:tcPr>
          <w:p w14:paraId="5CD0D9A8" w14:textId="77777777" w:rsidR="00010344" w:rsidRPr="00010344" w:rsidRDefault="00010344" w:rsidP="00010344">
            <w:pPr>
              <w:widowControl w:val="0"/>
              <w:tabs>
                <w:tab w:val="left" w:leader="dot" w:pos="7796"/>
              </w:tabs>
              <w:autoSpaceDE w:val="0"/>
              <w:autoSpaceDN w:val="0"/>
              <w:adjustRightInd w:val="0"/>
              <w:jc w:val="both"/>
              <w:rPr>
                <w:rFonts w:eastAsia="Times New Roman" w:cs="Times New Roman"/>
                <w:szCs w:val="24"/>
              </w:rPr>
            </w:pPr>
            <w:r w:rsidRPr="00010344">
              <w:rPr>
                <w:rFonts w:eastAsia="Times New Roman" w:cs="Times New Roman"/>
                <w:szCs w:val="24"/>
              </w:rPr>
              <w:t>ÖZET……………………………………………………………</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533AF618"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proofErr w:type="gramStart"/>
            <w:r w:rsidRPr="00010344">
              <w:rPr>
                <w:rFonts w:eastAsia="Times New Roman" w:cs="Times New Roman"/>
                <w:szCs w:val="24"/>
              </w:rPr>
              <w:t>vi</w:t>
            </w:r>
            <w:proofErr w:type="gramEnd"/>
          </w:p>
        </w:tc>
      </w:tr>
      <w:tr w:rsidR="00010344" w:rsidRPr="00010344" w14:paraId="251EFBE8" w14:textId="77777777" w:rsidTr="00004667">
        <w:trPr>
          <w:trHeight w:val="454"/>
        </w:trPr>
        <w:tc>
          <w:tcPr>
            <w:tcW w:w="7513" w:type="dxa"/>
          </w:tcPr>
          <w:p w14:paraId="4E0497B2" w14:textId="77777777" w:rsidR="00010344" w:rsidRPr="00010344" w:rsidRDefault="00010344" w:rsidP="00010344">
            <w:pPr>
              <w:widowControl w:val="0"/>
              <w:tabs>
                <w:tab w:val="left" w:leader="dot" w:pos="7796"/>
              </w:tabs>
              <w:autoSpaceDE w:val="0"/>
              <w:autoSpaceDN w:val="0"/>
              <w:adjustRightInd w:val="0"/>
              <w:jc w:val="both"/>
              <w:rPr>
                <w:rFonts w:eastAsia="Times New Roman" w:cs="Times New Roman"/>
                <w:szCs w:val="24"/>
              </w:rPr>
            </w:pPr>
            <w:r w:rsidRPr="00010344">
              <w:rPr>
                <w:rFonts w:eastAsia="Times New Roman" w:cs="Times New Roman"/>
                <w:szCs w:val="24"/>
              </w:rPr>
              <w:t>ABSTRACT………………………………………………………</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213C65ED"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proofErr w:type="gramStart"/>
            <w:r w:rsidRPr="00010344">
              <w:rPr>
                <w:rFonts w:eastAsia="Times New Roman" w:cs="Times New Roman"/>
                <w:szCs w:val="24"/>
              </w:rPr>
              <w:t>vii</w:t>
            </w:r>
            <w:proofErr w:type="gramEnd"/>
          </w:p>
        </w:tc>
      </w:tr>
      <w:tr w:rsidR="00010344" w:rsidRPr="00010344" w14:paraId="1D8C72CA" w14:textId="77777777" w:rsidTr="00004667">
        <w:trPr>
          <w:trHeight w:val="454"/>
        </w:trPr>
        <w:tc>
          <w:tcPr>
            <w:tcW w:w="7513" w:type="dxa"/>
          </w:tcPr>
          <w:p w14:paraId="30B2BFB6" w14:textId="77777777" w:rsidR="00010344" w:rsidRPr="00010344" w:rsidRDefault="00010344" w:rsidP="00010344">
            <w:pPr>
              <w:widowControl w:val="0"/>
              <w:tabs>
                <w:tab w:val="left" w:leader="dot" w:pos="7796"/>
              </w:tabs>
              <w:autoSpaceDE w:val="0"/>
              <w:autoSpaceDN w:val="0"/>
              <w:adjustRightInd w:val="0"/>
              <w:jc w:val="both"/>
              <w:rPr>
                <w:rFonts w:eastAsia="Times New Roman" w:cs="Times New Roman"/>
                <w:szCs w:val="24"/>
              </w:rPr>
            </w:pPr>
            <w:r w:rsidRPr="00010344">
              <w:rPr>
                <w:rFonts w:eastAsia="Times New Roman" w:cs="Times New Roman"/>
                <w:szCs w:val="24"/>
              </w:rPr>
              <w:t>İÇİNDEKİLER………………………………………………………………</w:t>
            </w:r>
          </w:p>
        </w:tc>
        <w:tc>
          <w:tcPr>
            <w:tcW w:w="1134" w:type="dxa"/>
            <w:vAlign w:val="center"/>
          </w:tcPr>
          <w:p w14:paraId="54716715"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proofErr w:type="gramStart"/>
            <w:r w:rsidRPr="00010344">
              <w:rPr>
                <w:rFonts w:eastAsia="Times New Roman" w:cs="Times New Roman"/>
                <w:szCs w:val="24"/>
              </w:rPr>
              <w:t>ix</w:t>
            </w:r>
            <w:proofErr w:type="gramEnd"/>
          </w:p>
        </w:tc>
      </w:tr>
      <w:tr w:rsidR="00010344" w:rsidRPr="00010344" w14:paraId="6C17D673" w14:textId="77777777" w:rsidTr="00004667">
        <w:trPr>
          <w:trHeight w:val="454"/>
        </w:trPr>
        <w:tc>
          <w:tcPr>
            <w:tcW w:w="7513" w:type="dxa"/>
          </w:tcPr>
          <w:p w14:paraId="301C60E9" w14:textId="77777777" w:rsidR="00010344" w:rsidRPr="00010344" w:rsidRDefault="00010344" w:rsidP="00010344">
            <w:pPr>
              <w:widowControl w:val="0"/>
              <w:tabs>
                <w:tab w:val="left" w:leader="dot" w:pos="7796"/>
              </w:tabs>
              <w:autoSpaceDE w:val="0"/>
              <w:autoSpaceDN w:val="0"/>
              <w:adjustRightInd w:val="0"/>
              <w:jc w:val="both"/>
              <w:rPr>
                <w:rFonts w:eastAsia="Times New Roman" w:cs="Times New Roman"/>
                <w:szCs w:val="24"/>
              </w:rPr>
            </w:pPr>
            <w:r w:rsidRPr="00010344">
              <w:rPr>
                <w:rFonts w:eastAsia="Times New Roman" w:cs="Times New Roman"/>
                <w:szCs w:val="24"/>
              </w:rPr>
              <w:t>TABLOLAR LİSTESİ………………………………………………………</w:t>
            </w:r>
          </w:p>
        </w:tc>
        <w:tc>
          <w:tcPr>
            <w:tcW w:w="1134" w:type="dxa"/>
            <w:vAlign w:val="center"/>
          </w:tcPr>
          <w:p w14:paraId="4BBEA6F5"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proofErr w:type="gramStart"/>
            <w:r w:rsidRPr="00010344">
              <w:rPr>
                <w:rFonts w:eastAsia="Times New Roman" w:cs="Times New Roman"/>
                <w:szCs w:val="24"/>
              </w:rPr>
              <w:t>x</w:t>
            </w:r>
            <w:proofErr w:type="gramEnd"/>
          </w:p>
        </w:tc>
      </w:tr>
      <w:tr w:rsidR="00010344" w:rsidRPr="00010344" w14:paraId="7367FED9" w14:textId="77777777" w:rsidTr="00004667">
        <w:trPr>
          <w:trHeight w:val="454"/>
        </w:trPr>
        <w:tc>
          <w:tcPr>
            <w:tcW w:w="7513" w:type="dxa"/>
          </w:tcPr>
          <w:p w14:paraId="698AE49F" w14:textId="77777777" w:rsidR="00010344" w:rsidRPr="00010344" w:rsidRDefault="00010344" w:rsidP="00010344">
            <w:pPr>
              <w:widowControl w:val="0"/>
              <w:tabs>
                <w:tab w:val="left" w:leader="dot" w:pos="7796"/>
              </w:tabs>
              <w:autoSpaceDE w:val="0"/>
              <w:autoSpaceDN w:val="0"/>
              <w:adjustRightInd w:val="0"/>
              <w:jc w:val="both"/>
              <w:rPr>
                <w:rFonts w:eastAsia="Times New Roman" w:cs="Times New Roman"/>
                <w:szCs w:val="24"/>
              </w:rPr>
            </w:pPr>
            <w:r w:rsidRPr="00010344">
              <w:rPr>
                <w:rFonts w:eastAsia="Times New Roman" w:cs="Times New Roman"/>
                <w:szCs w:val="24"/>
              </w:rPr>
              <w:t>ŞEKİLLER LİSTESİ …………………………………………………</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1071A8DE"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proofErr w:type="gramStart"/>
            <w:r w:rsidRPr="00010344">
              <w:rPr>
                <w:rFonts w:eastAsia="Times New Roman" w:cs="Times New Roman"/>
                <w:szCs w:val="24"/>
              </w:rPr>
              <w:t>xii</w:t>
            </w:r>
            <w:proofErr w:type="gramEnd"/>
          </w:p>
        </w:tc>
      </w:tr>
      <w:tr w:rsidR="00010344" w:rsidRPr="00010344" w14:paraId="399FC8B9" w14:textId="77777777" w:rsidTr="00004667">
        <w:trPr>
          <w:trHeight w:val="454"/>
        </w:trPr>
        <w:tc>
          <w:tcPr>
            <w:tcW w:w="7513" w:type="dxa"/>
          </w:tcPr>
          <w:p w14:paraId="77A8BF7E" w14:textId="77777777" w:rsidR="00010344" w:rsidRPr="00010344" w:rsidRDefault="00010344" w:rsidP="00010344">
            <w:pPr>
              <w:widowControl w:val="0"/>
              <w:tabs>
                <w:tab w:val="left" w:leader="dot" w:pos="7796"/>
              </w:tabs>
              <w:autoSpaceDE w:val="0"/>
              <w:autoSpaceDN w:val="0"/>
              <w:adjustRightInd w:val="0"/>
              <w:jc w:val="both"/>
              <w:rPr>
                <w:rFonts w:eastAsia="Times New Roman" w:cs="Times New Roman"/>
                <w:szCs w:val="24"/>
              </w:rPr>
            </w:pPr>
            <w:r w:rsidRPr="00010344">
              <w:rPr>
                <w:rFonts w:eastAsia="Times New Roman" w:cs="Times New Roman"/>
                <w:szCs w:val="24"/>
              </w:rPr>
              <w:t>RESİMLER LİSTESİ ………………………………………………………</w:t>
            </w:r>
          </w:p>
        </w:tc>
        <w:tc>
          <w:tcPr>
            <w:tcW w:w="1134" w:type="dxa"/>
            <w:vAlign w:val="center"/>
          </w:tcPr>
          <w:p w14:paraId="1FC73DEF"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r w:rsidRPr="00010344">
              <w:rPr>
                <w:rFonts w:eastAsia="Times New Roman" w:cs="Times New Roman"/>
                <w:szCs w:val="24"/>
              </w:rPr>
              <w:t>1</w:t>
            </w:r>
          </w:p>
        </w:tc>
      </w:tr>
      <w:tr w:rsidR="00010344" w:rsidRPr="00010344" w14:paraId="5F417051" w14:textId="77777777" w:rsidTr="00004667">
        <w:trPr>
          <w:trHeight w:val="397"/>
        </w:trPr>
        <w:tc>
          <w:tcPr>
            <w:tcW w:w="7513" w:type="dxa"/>
          </w:tcPr>
          <w:p w14:paraId="41E44550" w14:textId="77777777" w:rsidR="00010344" w:rsidRPr="00010344" w:rsidRDefault="00010344" w:rsidP="00010344">
            <w:pPr>
              <w:widowControl w:val="0"/>
              <w:tabs>
                <w:tab w:val="left" w:leader="dot" w:pos="7796"/>
              </w:tabs>
              <w:autoSpaceDE w:val="0"/>
              <w:autoSpaceDN w:val="0"/>
              <w:adjustRightInd w:val="0"/>
              <w:jc w:val="both"/>
              <w:rPr>
                <w:rFonts w:eastAsia="Times New Roman" w:cs="Times New Roman"/>
                <w:szCs w:val="24"/>
              </w:rPr>
            </w:pPr>
            <w:r w:rsidRPr="00010344">
              <w:rPr>
                <w:rFonts w:eastAsia="Times New Roman" w:cs="Times New Roman"/>
                <w:szCs w:val="24"/>
              </w:rPr>
              <w:t>SİMGELER ve KISALTMALAR LİSTESİ…………………………</w:t>
            </w:r>
            <w:proofErr w:type="gramStart"/>
            <w:r w:rsidRPr="00010344">
              <w:rPr>
                <w:rFonts w:eastAsia="Times New Roman" w:cs="Times New Roman"/>
                <w:szCs w:val="24"/>
              </w:rPr>
              <w:t>…….</w:t>
            </w:r>
            <w:proofErr w:type="gramEnd"/>
          </w:p>
        </w:tc>
        <w:tc>
          <w:tcPr>
            <w:tcW w:w="1134" w:type="dxa"/>
            <w:vAlign w:val="center"/>
          </w:tcPr>
          <w:p w14:paraId="6D43DB50"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r w:rsidRPr="00010344">
              <w:rPr>
                <w:rFonts w:eastAsia="Times New Roman" w:cs="Times New Roman"/>
                <w:szCs w:val="24"/>
              </w:rPr>
              <w:t>5</w:t>
            </w:r>
          </w:p>
        </w:tc>
      </w:tr>
      <w:tr w:rsidR="00010344" w:rsidRPr="00010344" w14:paraId="4272113A" w14:textId="77777777" w:rsidTr="00004667">
        <w:trPr>
          <w:trHeight w:val="434"/>
        </w:trPr>
        <w:tc>
          <w:tcPr>
            <w:tcW w:w="7513" w:type="dxa"/>
          </w:tcPr>
          <w:p w14:paraId="6C7EAEC3" w14:textId="77777777" w:rsidR="00010344" w:rsidRPr="00010344" w:rsidRDefault="00010344" w:rsidP="00010344">
            <w:pPr>
              <w:widowControl w:val="0"/>
              <w:tabs>
                <w:tab w:val="left" w:leader="dot" w:pos="7796"/>
              </w:tabs>
              <w:autoSpaceDE w:val="0"/>
              <w:autoSpaceDN w:val="0"/>
              <w:adjustRightInd w:val="0"/>
              <w:jc w:val="both"/>
              <w:rPr>
                <w:rFonts w:eastAsia="Times New Roman" w:cs="Times New Roman"/>
                <w:szCs w:val="24"/>
              </w:rPr>
            </w:pPr>
            <w:r w:rsidRPr="00010344">
              <w:rPr>
                <w:rFonts w:eastAsia="Times New Roman" w:cs="Times New Roman"/>
                <w:szCs w:val="24"/>
              </w:rPr>
              <w:t>1. GİRİŞ</w:t>
            </w:r>
            <w:proofErr w:type="gramStart"/>
            <w:r w:rsidRPr="00010344">
              <w:rPr>
                <w:rFonts w:eastAsia="Times New Roman" w:cs="Times New Roman"/>
                <w:szCs w:val="24"/>
              </w:rPr>
              <w:t xml:space="preserve"> ….</w:t>
            </w:r>
            <w:proofErr w:type="gramEnd"/>
            <w:r w:rsidRPr="00010344">
              <w:rPr>
                <w:rFonts w:eastAsia="Times New Roman" w:cs="Times New Roman"/>
                <w:szCs w:val="24"/>
              </w:rPr>
              <w:t>.…………………………………………………….…………...</w:t>
            </w:r>
          </w:p>
        </w:tc>
        <w:tc>
          <w:tcPr>
            <w:tcW w:w="1134" w:type="dxa"/>
            <w:vAlign w:val="center"/>
          </w:tcPr>
          <w:p w14:paraId="530358CA"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r w:rsidRPr="00010344">
              <w:rPr>
                <w:rFonts w:eastAsia="Times New Roman" w:cs="Times New Roman"/>
                <w:szCs w:val="24"/>
              </w:rPr>
              <w:t>8</w:t>
            </w:r>
          </w:p>
        </w:tc>
      </w:tr>
      <w:tr w:rsidR="00010344" w:rsidRPr="00010344" w14:paraId="0CAE277F" w14:textId="77777777" w:rsidTr="00004667">
        <w:trPr>
          <w:trHeight w:val="454"/>
        </w:trPr>
        <w:tc>
          <w:tcPr>
            <w:tcW w:w="7513" w:type="dxa"/>
          </w:tcPr>
          <w:p w14:paraId="2D0BC1BA" w14:textId="77777777" w:rsidR="00010344" w:rsidRPr="00010344" w:rsidRDefault="00010344" w:rsidP="00010344">
            <w:pPr>
              <w:widowControl w:val="0"/>
              <w:tabs>
                <w:tab w:val="left" w:leader="dot" w:pos="7796"/>
              </w:tabs>
              <w:autoSpaceDE w:val="0"/>
              <w:autoSpaceDN w:val="0"/>
              <w:adjustRightInd w:val="0"/>
              <w:jc w:val="both"/>
              <w:rPr>
                <w:rFonts w:eastAsia="Times New Roman" w:cs="Times New Roman"/>
                <w:szCs w:val="24"/>
              </w:rPr>
            </w:pPr>
            <w:r w:rsidRPr="00010344">
              <w:rPr>
                <w:rFonts w:eastAsia="Times New Roman" w:cs="Times New Roman"/>
                <w:szCs w:val="24"/>
              </w:rPr>
              <w:t xml:space="preserve">2. GENEL BİLGİLER </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3713C660"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r w:rsidRPr="00010344">
              <w:rPr>
                <w:rFonts w:eastAsia="Times New Roman" w:cs="Times New Roman"/>
                <w:szCs w:val="24"/>
              </w:rPr>
              <w:t>11</w:t>
            </w:r>
          </w:p>
        </w:tc>
      </w:tr>
      <w:tr w:rsidR="00010344" w:rsidRPr="00010344" w14:paraId="61F69074" w14:textId="77777777" w:rsidTr="00004667">
        <w:trPr>
          <w:trHeight w:val="454"/>
        </w:trPr>
        <w:tc>
          <w:tcPr>
            <w:tcW w:w="7513" w:type="dxa"/>
          </w:tcPr>
          <w:p w14:paraId="102DE5B7" w14:textId="77777777" w:rsidR="00010344" w:rsidRPr="00010344" w:rsidRDefault="00010344" w:rsidP="00010344">
            <w:pPr>
              <w:widowControl w:val="0"/>
              <w:tabs>
                <w:tab w:val="left" w:leader="dot" w:pos="7796"/>
              </w:tabs>
              <w:autoSpaceDE w:val="0"/>
              <w:autoSpaceDN w:val="0"/>
              <w:adjustRightInd w:val="0"/>
              <w:ind w:firstLine="318"/>
              <w:jc w:val="both"/>
              <w:rPr>
                <w:rFonts w:eastAsia="Times New Roman" w:cs="Times New Roman"/>
                <w:szCs w:val="24"/>
              </w:rPr>
            </w:pPr>
            <w:r w:rsidRPr="00010344">
              <w:rPr>
                <w:rFonts w:eastAsia="Times New Roman" w:cs="Times New Roman"/>
                <w:szCs w:val="24"/>
              </w:rPr>
              <w:t xml:space="preserve">2.1. </w:t>
            </w:r>
            <w:proofErr w:type="spellStart"/>
            <w:r w:rsidRPr="00010344">
              <w:rPr>
                <w:rFonts w:eastAsia="Times New Roman" w:cs="Times New Roman"/>
                <w:szCs w:val="24"/>
              </w:rPr>
              <w:t>Aaaa</w:t>
            </w:r>
            <w:proofErr w:type="spellEnd"/>
            <w:r w:rsidRPr="00010344">
              <w:rPr>
                <w:rFonts w:eastAsia="Times New Roman" w:cs="Times New Roman"/>
                <w:szCs w:val="24"/>
              </w:rPr>
              <w:t xml:space="preserve"> </w:t>
            </w:r>
            <w:proofErr w:type="spellStart"/>
            <w:r w:rsidRPr="00010344">
              <w:rPr>
                <w:rFonts w:eastAsia="Times New Roman" w:cs="Times New Roman"/>
                <w:szCs w:val="24"/>
              </w:rPr>
              <w:t>Bbbb</w:t>
            </w:r>
            <w:proofErr w:type="spellEnd"/>
            <w:r w:rsidRPr="00010344">
              <w:rPr>
                <w:rFonts w:eastAsia="Times New Roman" w:cs="Times New Roman"/>
                <w:szCs w:val="24"/>
              </w:rPr>
              <w:t>……………………</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4BD26842" w14:textId="77777777" w:rsidR="00010344" w:rsidRPr="00010344" w:rsidRDefault="00010344" w:rsidP="00010344">
            <w:pPr>
              <w:widowControl w:val="0"/>
              <w:tabs>
                <w:tab w:val="left" w:leader="dot" w:pos="7796"/>
              </w:tabs>
              <w:autoSpaceDE w:val="0"/>
              <w:autoSpaceDN w:val="0"/>
              <w:adjustRightInd w:val="0"/>
              <w:spacing w:line="240" w:lineRule="auto"/>
              <w:ind w:firstLine="318"/>
              <w:jc w:val="right"/>
              <w:rPr>
                <w:rFonts w:eastAsia="Times New Roman" w:cs="Times New Roman"/>
                <w:szCs w:val="24"/>
              </w:rPr>
            </w:pPr>
            <w:r w:rsidRPr="00010344">
              <w:rPr>
                <w:rFonts w:eastAsia="Times New Roman" w:cs="Times New Roman"/>
                <w:szCs w:val="24"/>
              </w:rPr>
              <w:t>15</w:t>
            </w:r>
          </w:p>
        </w:tc>
      </w:tr>
      <w:tr w:rsidR="00010344" w:rsidRPr="00010344" w14:paraId="44209D7A" w14:textId="77777777" w:rsidTr="00004667">
        <w:trPr>
          <w:trHeight w:val="454"/>
        </w:trPr>
        <w:tc>
          <w:tcPr>
            <w:tcW w:w="7513" w:type="dxa"/>
          </w:tcPr>
          <w:p w14:paraId="4B10A23C" w14:textId="77777777" w:rsidR="00010344" w:rsidRPr="00010344" w:rsidRDefault="00010344" w:rsidP="00010344">
            <w:pPr>
              <w:widowControl w:val="0"/>
              <w:tabs>
                <w:tab w:val="left" w:leader="dot" w:pos="7796"/>
              </w:tabs>
              <w:autoSpaceDE w:val="0"/>
              <w:autoSpaceDN w:val="0"/>
              <w:adjustRightInd w:val="0"/>
              <w:ind w:firstLine="316"/>
              <w:jc w:val="both"/>
              <w:rPr>
                <w:rFonts w:eastAsia="Times New Roman" w:cs="Times New Roman"/>
                <w:szCs w:val="24"/>
              </w:rPr>
            </w:pPr>
            <w:r w:rsidRPr="00010344">
              <w:rPr>
                <w:rFonts w:eastAsia="Times New Roman" w:cs="Times New Roman"/>
                <w:szCs w:val="24"/>
              </w:rPr>
              <w:t xml:space="preserve">2.2. </w:t>
            </w:r>
            <w:proofErr w:type="spellStart"/>
            <w:r w:rsidRPr="00010344">
              <w:rPr>
                <w:rFonts w:eastAsia="Times New Roman" w:cs="Times New Roman"/>
                <w:szCs w:val="24"/>
              </w:rPr>
              <w:t>Ccccccc</w:t>
            </w:r>
            <w:proofErr w:type="spellEnd"/>
            <w:r w:rsidRPr="00010344">
              <w:rPr>
                <w:rFonts w:eastAsia="Times New Roman" w:cs="Times New Roman"/>
                <w:szCs w:val="24"/>
              </w:rPr>
              <w:t xml:space="preserve"> </w:t>
            </w:r>
            <w:proofErr w:type="spellStart"/>
            <w:r w:rsidRPr="00010344">
              <w:rPr>
                <w:rFonts w:eastAsia="Times New Roman" w:cs="Times New Roman"/>
                <w:szCs w:val="24"/>
              </w:rPr>
              <w:t>Dddd</w:t>
            </w:r>
            <w:proofErr w:type="spellEnd"/>
            <w:r w:rsidRPr="00010344">
              <w:rPr>
                <w:rFonts w:eastAsia="Times New Roman" w:cs="Times New Roman"/>
                <w:szCs w:val="24"/>
              </w:rPr>
              <w:t xml:space="preserve"> </w:t>
            </w:r>
            <w:proofErr w:type="spellStart"/>
            <w:r w:rsidRPr="00010344">
              <w:rPr>
                <w:rFonts w:eastAsia="Times New Roman" w:cs="Times New Roman"/>
                <w:szCs w:val="24"/>
              </w:rPr>
              <w:t>Eeee</w:t>
            </w:r>
            <w:proofErr w:type="spellEnd"/>
            <w:r w:rsidRPr="00010344">
              <w:rPr>
                <w:rFonts w:eastAsia="Times New Roman" w:cs="Times New Roman"/>
                <w:szCs w:val="24"/>
              </w:rPr>
              <w:t>……………………………</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582CA772" w14:textId="77777777" w:rsidR="00010344" w:rsidRPr="00010344" w:rsidRDefault="00010344" w:rsidP="00010344">
            <w:pPr>
              <w:widowControl w:val="0"/>
              <w:tabs>
                <w:tab w:val="left" w:leader="dot" w:pos="7796"/>
              </w:tabs>
              <w:autoSpaceDE w:val="0"/>
              <w:autoSpaceDN w:val="0"/>
              <w:adjustRightInd w:val="0"/>
              <w:spacing w:line="240" w:lineRule="auto"/>
              <w:ind w:firstLine="316"/>
              <w:jc w:val="right"/>
              <w:rPr>
                <w:rFonts w:eastAsia="Times New Roman" w:cs="Times New Roman"/>
                <w:szCs w:val="24"/>
              </w:rPr>
            </w:pPr>
            <w:r w:rsidRPr="00010344">
              <w:rPr>
                <w:rFonts w:eastAsia="Times New Roman" w:cs="Times New Roman"/>
                <w:szCs w:val="24"/>
              </w:rPr>
              <w:t>18</w:t>
            </w:r>
          </w:p>
        </w:tc>
      </w:tr>
      <w:tr w:rsidR="00010344" w:rsidRPr="00010344" w14:paraId="60B77F96" w14:textId="77777777" w:rsidTr="00004667">
        <w:trPr>
          <w:trHeight w:val="454"/>
        </w:trPr>
        <w:tc>
          <w:tcPr>
            <w:tcW w:w="7513" w:type="dxa"/>
          </w:tcPr>
          <w:p w14:paraId="32461BBA" w14:textId="77777777" w:rsidR="00010344" w:rsidRPr="00010344" w:rsidRDefault="00010344" w:rsidP="00010344">
            <w:pPr>
              <w:widowControl w:val="0"/>
              <w:tabs>
                <w:tab w:val="left" w:leader="dot" w:pos="7796"/>
              </w:tabs>
              <w:autoSpaceDE w:val="0"/>
              <w:autoSpaceDN w:val="0"/>
              <w:adjustRightInd w:val="0"/>
              <w:jc w:val="both"/>
              <w:rPr>
                <w:rFonts w:eastAsia="Times New Roman" w:cs="Times New Roman"/>
                <w:szCs w:val="24"/>
              </w:rPr>
            </w:pPr>
            <w:r w:rsidRPr="00010344">
              <w:rPr>
                <w:rFonts w:eastAsia="Times New Roman" w:cs="Times New Roman"/>
                <w:szCs w:val="24"/>
              </w:rPr>
              <w:t>3. GEREÇ ve YÖNTEM ……………………………</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46A27035"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r w:rsidRPr="00010344">
              <w:rPr>
                <w:rFonts w:eastAsia="Times New Roman" w:cs="Times New Roman"/>
                <w:szCs w:val="24"/>
              </w:rPr>
              <w:t>25</w:t>
            </w:r>
          </w:p>
        </w:tc>
      </w:tr>
      <w:tr w:rsidR="00010344" w:rsidRPr="00010344" w14:paraId="6C982F4F" w14:textId="77777777" w:rsidTr="00004667">
        <w:trPr>
          <w:trHeight w:val="454"/>
        </w:trPr>
        <w:tc>
          <w:tcPr>
            <w:tcW w:w="7513" w:type="dxa"/>
          </w:tcPr>
          <w:p w14:paraId="7AA691A1" w14:textId="77777777" w:rsidR="00010344" w:rsidRPr="00010344" w:rsidRDefault="00010344" w:rsidP="00010344">
            <w:pPr>
              <w:widowControl w:val="0"/>
              <w:tabs>
                <w:tab w:val="left" w:leader="dot" w:pos="7796"/>
              </w:tabs>
              <w:autoSpaceDE w:val="0"/>
              <w:autoSpaceDN w:val="0"/>
              <w:adjustRightInd w:val="0"/>
              <w:ind w:firstLine="316"/>
              <w:jc w:val="both"/>
              <w:rPr>
                <w:rFonts w:eastAsia="Times New Roman" w:cs="Times New Roman"/>
                <w:szCs w:val="24"/>
              </w:rPr>
            </w:pPr>
            <w:r w:rsidRPr="00010344">
              <w:rPr>
                <w:rFonts w:eastAsia="Times New Roman" w:cs="Times New Roman"/>
                <w:szCs w:val="24"/>
              </w:rPr>
              <w:t>3.1. Materyal………………………</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632DBC28" w14:textId="77777777" w:rsidR="00010344" w:rsidRPr="00010344" w:rsidRDefault="00010344" w:rsidP="00010344">
            <w:pPr>
              <w:widowControl w:val="0"/>
              <w:tabs>
                <w:tab w:val="left" w:leader="dot" w:pos="7796"/>
              </w:tabs>
              <w:autoSpaceDE w:val="0"/>
              <w:autoSpaceDN w:val="0"/>
              <w:adjustRightInd w:val="0"/>
              <w:spacing w:line="240" w:lineRule="auto"/>
              <w:ind w:firstLine="316"/>
              <w:jc w:val="right"/>
              <w:rPr>
                <w:rFonts w:eastAsia="Times New Roman" w:cs="Times New Roman"/>
                <w:szCs w:val="24"/>
              </w:rPr>
            </w:pPr>
            <w:r w:rsidRPr="00010344">
              <w:rPr>
                <w:rFonts w:eastAsia="Times New Roman" w:cs="Times New Roman"/>
                <w:szCs w:val="24"/>
              </w:rPr>
              <w:t>28</w:t>
            </w:r>
          </w:p>
        </w:tc>
      </w:tr>
      <w:tr w:rsidR="00010344" w:rsidRPr="00010344" w14:paraId="2162E710" w14:textId="77777777" w:rsidTr="00004667">
        <w:trPr>
          <w:trHeight w:val="454"/>
        </w:trPr>
        <w:tc>
          <w:tcPr>
            <w:tcW w:w="7513" w:type="dxa"/>
          </w:tcPr>
          <w:p w14:paraId="255BCF4E" w14:textId="77777777" w:rsidR="00010344" w:rsidRPr="00010344" w:rsidRDefault="00010344" w:rsidP="00010344">
            <w:pPr>
              <w:widowControl w:val="0"/>
              <w:tabs>
                <w:tab w:val="left" w:leader="dot" w:pos="7796"/>
              </w:tabs>
              <w:autoSpaceDE w:val="0"/>
              <w:autoSpaceDN w:val="0"/>
              <w:adjustRightInd w:val="0"/>
              <w:ind w:firstLine="316"/>
              <w:jc w:val="both"/>
              <w:rPr>
                <w:rFonts w:eastAsia="Times New Roman" w:cs="Times New Roman"/>
                <w:szCs w:val="24"/>
              </w:rPr>
            </w:pPr>
            <w:r w:rsidRPr="00010344">
              <w:rPr>
                <w:rFonts w:eastAsia="Times New Roman" w:cs="Times New Roman"/>
                <w:szCs w:val="24"/>
              </w:rPr>
              <w:t>3.2. Metot……………………………………………………</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4E2CA280" w14:textId="77777777" w:rsidR="00010344" w:rsidRPr="00010344" w:rsidRDefault="00010344" w:rsidP="00010344">
            <w:pPr>
              <w:widowControl w:val="0"/>
              <w:tabs>
                <w:tab w:val="left" w:leader="dot" w:pos="7796"/>
              </w:tabs>
              <w:autoSpaceDE w:val="0"/>
              <w:autoSpaceDN w:val="0"/>
              <w:adjustRightInd w:val="0"/>
              <w:spacing w:line="240" w:lineRule="auto"/>
              <w:ind w:firstLine="316"/>
              <w:jc w:val="right"/>
              <w:rPr>
                <w:rFonts w:eastAsia="Times New Roman" w:cs="Times New Roman"/>
                <w:szCs w:val="24"/>
              </w:rPr>
            </w:pPr>
            <w:r w:rsidRPr="00010344">
              <w:rPr>
                <w:rFonts w:eastAsia="Times New Roman" w:cs="Times New Roman"/>
                <w:szCs w:val="24"/>
              </w:rPr>
              <w:t>29</w:t>
            </w:r>
          </w:p>
        </w:tc>
      </w:tr>
      <w:tr w:rsidR="00010344" w:rsidRPr="00010344" w14:paraId="2F6C5C13" w14:textId="77777777" w:rsidTr="00004667">
        <w:trPr>
          <w:trHeight w:val="454"/>
        </w:trPr>
        <w:tc>
          <w:tcPr>
            <w:tcW w:w="7513" w:type="dxa"/>
          </w:tcPr>
          <w:p w14:paraId="6A470D21" w14:textId="77777777" w:rsidR="00010344" w:rsidRPr="00010344" w:rsidRDefault="00010344" w:rsidP="00010344">
            <w:pPr>
              <w:widowControl w:val="0"/>
              <w:tabs>
                <w:tab w:val="left" w:leader="dot" w:pos="7796"/>
              </w:tabs>
              <w:autoSpaceDE w:val="0"/>
              <w:autoSpaceDN w:val="0"/>
              <w:adjustRightInd w:val="0"/>
              <w:ind w:firstLine="601"/>
              <w:jc w:val="both"/>
              <w:rPr>
                <w:rFonts w:eastAsia="Times New Roman" w:cs="Times New Roman"/>
                <w:szCs w:val="24"/>
              </w:rPr>
            </w:pPr>
            <w:r w:rsidRPr="00010344">
              <w:rPr>
                <w:rFonts w:eastAsia="Times New Roman" w:cs="Times New Roman"/>
                <w:szCs w:val="24"/>
              </w:rPr>
              <w:t xml:space="preserve">3.2.1. </w:t>
            </w:r>
            <w:proofErr w:type="spellStart"/>
            <w:r w:rsidRPr="00010344">
              <w:rPr>
                <w:rFonts w:eastAsia="Times New Roman" w:cs="Times New Roman"/>
                <w:szCs w:val="24"/>
              </w:rPr>
              <w:t>Ddddd</w:t>
            </w:r>
            <w:proofErr w:type="spellEnd"/>
            <w:r w:rsidRPr="00010344">
              <w:rPr>
                <w:rFonts w:eastAsia="Times New Roman" w:cs="Times New Roman"/>
                <w:szCs w:val="24"/>
              </w:rPr>
              <w:t xml:space="preserve"> </w:t>
            </w:r>
            <w:proofErr w:type="spellStart"/>
            <w:r w:rsidRPr="00010344">
              <w:rPr>
                <w:rFonts w:eastAsia="Times New Roman" w:cs="Times New Roman"/>
                <w:szCs w:val="24"/>
              </w:rPr>
              <w:t>Eeeeee</w:t>
            </w:r>
            <w:proofErr w:type="spellEnd"/>
            <w:r w:rsidRPr="00010344">
              <w:rPr>
                <w:rFonts w:eastAsia="Times New Roman" w:cs="Times New Roman"/>
                <w:szCs w:val="24"/>
              </w:rPr>
              <w:t xml:space="preserve"> </w:t>
            </w:r>
            <w:proofErr w:type="spellStart"/>
            <w:r w:rsidRPr="00010344">
              <w:rPr>
                <w:rFonts w:eastAsia="Times New Roman" w:cs="Times New Roman"/>
                <w:szCs w:val="24"/>
              </w:rPr>
              <w:t>Ffffff</w:t>
            </w:r>
            <w:proofErr w:type="spellEnd"/>
            <w:r w:rsidRPr="00010344">
              <w:rPr>
                <w:rFonts w:eastAsia="Times New Roman" w:cs="Times New Roman"/>
                <w:szCs w:val="24"/>
              </w:rPr>
              <w:t xml:space="preserve"> ……………………………</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42CF8D4B" w14:textId="77777777" w:rsidR="00010344" w:rsidRPr="00010344" w:rsidRDefault="00010344" w:rsidP="00010344">
            <w:pPr>
              <w:widowControl w:val="0"/>
              <w:tabs>
                <w:tab w:val="left" w:leader="dot" w:pos="7796"/>
              </w:tabs>
              <w:autoSpaceDE w:val="0"/>
              <w:autoSpaceDN w:val="0"/>
              <w:adjustRightInd w:val="0"/>
              <w:spacing w:line="240" w:lineRule="auto"/>
              <w:ind w:firstLine="601"/>
              <w:jc w:val="right"/>
              <w:rPr>
                <w:rFonts w:eastAsia="Times New Roman" w:cs="Times New Roman"/>
                <w:szCs w:val="24"/>
              </w:rPr>
            </w:pPr>
            <w:r w:rsidRPr="00010344">
              <w:rPr>
                <w:rFonts w:eastAsia="Times New Roman" w:cs="Times New Roman"/>
                <w:szCs w:val="24"/>
              </w:rPr>
              <w:t>32</w:t>
            </w:r>
          </w:p>
        </w:tc>
      </w:tr>
      <w:tr w:rsidR="00010344" w:rsidRPr="00010344" w14:paraId="7BB01C8B" w14:textId="77777777" w:rsidTr="00004667">
        <w:trPr>
          <w:trHeight w:val="454"/>
        </w:trPr>
        <w:tc>
          <w:tcPr>
            <w:tcW w:w="7513" w:type="dxa"/>
          </w:tcPr>
          <w:p w14:paraId="6B1518F8" w14:textId="77777777" w:rsidR="00010344" w:rsidRPr="00010344" w:rsidRDefault="00010344" w:rsidP="00010344">
            <w:pPr>
              <w:widowControl w:val="0"/>
              <w:tabs>
                <w:tab w:val="left" w:leader="dot" w:pos="7796"/>
              </w:tabs>
              <w:autoSpaceDE w:val="0"/>
              <w:autoSpaceDN w:val="0"/>
              <w:adjustRightInd w:val="0"/>
              <w:ind w:firstLine="599"/>
              <w:jc w:val="both"/>
              <w:rPr>
                <w:rFonts w:eastAsia="Times New Roman" w:cs="Times New Roman"/>
                <w:szCs w:val="24"/>
              </w:rPr>
            </w:pPr>
            <w:r w:rsidRPr="00010344">
              <w:rPr>
                <w:rFonts w:eastAsia="Times New Roman" w:cs="Times New Roman"/>
                <w:szCs w:val="24"/>
              </w:rPr>
              <w:lastRenderedPageBreak/>
              <w:t xml:space="preserve">3.2.2. </w:t>
            </w:r>
            <w:proofErr w:type="spellStart"/>
            <w:r w:rsidRPr="00010344">
              <w:rPr>
                <w:rFonts w:eastAsia="Times New Roman" w:cs="Times New Roman"/>
                <w:szCs w:val="24"/>
              </w:rPr>
              <w:t>Fffff</w:t>
            </w:r>
            <w:proofErr w:type="spellEnd"/>
            <w:r w:rsidRPr="00010344">
              <w:rPr>
                <w:rFonts w:eastAsia="Times New Roman" w:cs="Times New Roman"/>
                <w:szCs w:val="24"/>
              </w:rPr>
              <w:t xml:space="preserve"> </w:t>
            </w:r>
            <w:proofErr w:type="spellStart"/>
            <w:r w:rsidRPr="00010344">
              <w:rPr>
                <w:rFonts w:eastAsia="Times New Roman" w:cs="Times New Roman"/>
                <w:szCs w:val="24"/>
              </w:rPr>
              <w:t>Gggggg</w:t>
            </w:r>
            <w:proofErr w:type="spellEnd"/>
            <w:r w:rsidRPr="00010344">
              <w:rPr>
                <w:rFonts w:eastAsia="Times New Roman" w:cs="Times New Roman"/>
                <w:szCs w:val="24"/>
              </w:rPr>
              <w:t xml:space="preserve"> </w:t>
            </w:r>
            <w:proofErr w:type="spellStart"/>
            <w:r w:rsidRPr="00010344">
              <w:rPr>
                <w:rFonts w:eastAsia="Times New Roman" w:cs="Times New Roman"/>
                <w:szCs w:val="24"/>
              </w:rPr>
              <w:t>Hhhh</w:t>
            </w:r>
            <w:proofErr w:type="spellEnd"/>
            <w:r w:rsidRPr="00010344">
              <w:rPr>
                <w:rFonts w:eastAsia="Times New Roman" w:cs="Times New Roman"/>
                <w:szCs w:val="24"/>
              </w:rPr>
              <w:t>……………………………</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236BDAA8" w14:textId="77777777" w:rsidR="00010344" w:rsidRPr="00010344" w:rsidRDefault="00010344" w:rsidP="00010344">
            <w:pPr>
              <w:widowControl w:val="0"/>
              <w:tabs>
                <w:tab w:val="left" w:leader="dot" w:pos="7796"/>
              </w:tabs>
              <w:autoSpaceDE w:val="0"/>
              <w:autoSpaceDN w:val="0"/>
              <w:adjustRightInd w:val="0"/>
              <w:spacing w:line="240" w:lineRule="auto"/>
              <w:ind w:firstLine="599"/>
              <w:jc w:val="right"/>
              <w:rPr>
                <w:rFonts w:eastAsia="Times New Roman" w:cs="Times New Roman"/>
                <w:szCs w:val="24"/>
              </w:rPr>
            </w:pPr>
            <w:r w:rsidRPr="00010344">
              <w:rPr>
                <w:rFonts w:eastAsia="Times New Roman" w:cs="Times New Roman"/>
                <w:szCs w:val="24"/>
              </w:rPr>
              <w:t>36</w:t>
            </w:r>
          </w:p>
        </w:tc>
      </w:tr>
      <w:tr w:rsidR="00010344" w:rsidRPr="00010344" w14:paraId="622B234F" w14:textId="77777777" w:rsidTr="00004667">
        <w:trPr>
          <w:trHeight w:val="454"/>
        </w:trPr>
        <w:tc>
          <w:tcPr>
            <w:tcW w:w="7513" w:type="dxa"/>
          </w:tcPr>
          <w:p w14:paraId="2E440592" w14:textId="77777777" w:rsidR="00010344" w:rsidRPr="00010344" w:rsidRDefault="00010344" w:rsidP="00010344">
            <w:pPr>
              <w:widowControl w:val="0"/>
              <w:tabs>
                <w:tab w:val="left" w:leader="dot" w:pos="7796"/>
              </w:tabs>
              <w:autoSpaceDE w:val="0"/>
              <w:autoSpaceDN w:val="0"/>
              <w:adjustRightInd w:val="0"/>
              <w:jc w:val="both"/>
              <w:rPr>
                <w:rFonts w:eastAsia="Times New Roman" w:cs="Times New Roman"/>
                <w:szCs w:val="24"/>
              </w:rPr>
            </w:pPr>
            <w:r w:rsidRPr="00010344">
              <w:rPr>
                <w:rFonts w:eastAsia="Times New Roman" w:cs="Times New Roman"/>
                <w:szCs w:val="24"/>
              </w:rPr>
              <w:t>4. BULGULAR………………………………………………</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02967C4C"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r w:rsidRPr="00010344">
              <w:rPr>
                <w:rFonts w:eastAsia="Times New Roman" w:cs="Times New Roman"/>
                <w:szCs w:val="24"/>
              </w:rPr>
              <w:t>48</w:t>
            </w:r>
          </w:p>
        </w:tc>
      </w:tr>
      <w:tr w:rsidR="00010344" w:rsidRPr="00010344" w14:paraId="74E783EF" w14:textId="77777777" w:rsidTr="00004667">
        <w:trPr>
          <w:trHeight w:val="454"/>
        </w:trPr>
        <w:tc>
          <w:tcPr>
            <w:tcW w:w="7513" w:type="dxa"/>
          </w:tcPr>
          <w:p w14:paraId="2BF67448" w14:textId="77777777" w:rsidR="00010344" w:rsidRPr="00010344" w:rsidRDefault="00010344" w:rsidP="00010344">
            <w:pPr>
              <w:widowControl w:val="0"/>
              <w:tabs>
                <w:tab w:val="left" w:leader="dot" w:pos="7796"/>
              </w:tabs>
              <w:autoSpaceDE w:val="0"/>
              <w:autoSpaceDN w:val="0"/>
              <w:adjustRightInd w:val="0"/>
              <w:ind w:firstLine="316"/>
              <w:jc w:val="both"/>
              <w:rPr>
                <w:rFonts w:eastAsia="Times New Roman" w:cs="Times New Roman"/>
                <w:szCs w:val="24"/>
              </w:rPr>
            </w:pPr>
            <w:r w:rsidRPr="00010344">
              <w:rPr>
                <w:rFonts w:eastAsia="Times New Roman" w:cs="Times New Roman"/>
                <w:szCs w:val="24"/>
              </w:rPr>
              <w:t xml:space="preserve">4.1. </w:t>
            </w:r>
            <w:proofErr w:type="spellStart"/>
            <w:r w:rsidRPr="00010344">
              <w:rPr>
                <w:rFonts w:eastAsia="Times New Roman" w:cs="Times New Roman"/>
                <w:szCs w:val="24"/>
              </w:rPr>
              <w:t>Kkkkkkk</w:t>
            </w:r>
            <w:proofErr w:type="spellEnd"/>
            <w:r w:rsidRPr="00010344">
              <w:rPr>
                <w:rFonts w:eastAsia="Times New Roman" w:cs="Times New Roman"/>
                <w:szCs w:val="24"/>
              </w:rPr>
              <w:t xml:space="preserve"> </w:t>
            </w:r>
            <w:proofErr w:type="spellStart"/>
            <w:r w:rsidRPr="00010344">
              <w:rPr>
                <w:rFonts w:eastAsia="Times New Roman" w:cs="Times New Roman"/>
                <w:szCs w:val="24"/>
              </w:rPr>
              <w:t>Llllll</w:t>
            </w:r>
            <w:proofErr w:type="spellEnd"/>
            <w:r w:rsidRPr="00010344">
              <w:rPr>
                <w:rFonts w:eastAsia="Times New Roman" w:cs="Times New Roman"/>
                <w:szCs w:val="24"/>
              </w:rPr>
              <w:t>………………………………………</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28D7ABD3" w14:textId="77777777" w:rsidR="00010344" w:rsidRPr="00010344" w:rsidRDefault="00010344" w:rsidP="00010344">
            <w:pPr>
              <w:widowControl w:val="0"/>
              <w:tabs>
                <w:tab w:val="left" w:leader="dot" w:pos="7796"/>
              </w:tabs>
              <w:autoSpaceDE w:val="0"/>
              <w:autoSpaceDN w:val="0"/>
              <w:adjustRightInd w:val="0"/>
              <w:spacing w:line="240" w:lineRule="auto"/>
              <w:ind w:firstLine="316"/>
              <w:jc w:val="right"/>
              <w:rPr>
                <w:rFonts w:eastAsia="Times New Roman" w:cs="Times New Roman"/>
                <w:szCs w:val="24"/>
              </w:rPr>
            </w:pPr>
            <w:r w:rsidRPr="00010344">
              <w:rPr>
                <w:rFonts w:eastAsia="Times New Roman" w:cs="Times New Roman"/>
                <w:szCs w:val="24"/>
              </w:rPr>
              <w:t>52</w:t>
            </w:r>
          </w:p>
        </w:tc>
      </w:tr>
      <w:tr w:rsidR="00010344" w:rsidRPr="00010344" w14:paraId="751CBC15" w14:textId="77777777" w:rsidTr="00004667">
        <w:trPr>
          <w:trHeight w:val="454"/>
        </w:trPr>
        <w:tc>
          <w:tcPr>
            <w:tcW w:w="7513" w:type="dxa"/>
          </w:tcPr>
          <w:p w14:paraId="70BD5032" w14:textId="77777777" w:rsidR="00010344" w:rsidRPr="00010344" w:rsidRDefault="00010344" w:rsidP="00010344">
            <w:pPr>
              <w:widowControl w:val="0"/>
              <w:tabs>
                <w:tab w:val="left" w:leader="dot" w:pos="7796"/>
              </w:tabs>
              <w:autoSpaceDE w:val="0"/>
              <w:autoSpaceDN w:val="0"/>
              <w:adjustRightInd w:val="0"/>
              <w:ind w:firstLine="316"/>
              <w:jc w:val="both"/>
              <w:rPr>
                <w:rFonts w:eastAsia="Times New Roman" w:cs="Times New Roman"/>
                <w:szCs w:val="24"/>
              </w:rPr>
            </w:pPr>
            <w:r w:rsidRPr="00010344">
              <w:rPr>
                <w:rFonts w:eastAsia="Times New Roman" w:cs="Times New Roman"/>
                <w:szCs w:val="24"/>
              </w:rPr>
              <w:t xml:space="preserve">4.2. </w:t>
            </w:r>
            <w:proofErr w:type="spellStart"/>
            <w:r w:rsidRPr="00010344">
              <w:rPr>
                <w:rFonts w:eastAsia="Times New Roman" w:cs="Times New Roman"/>
                <w:szCs w:val="24"/>
              </w:rPr>
              <w:t>Mmmmm</w:t>
            </w:r>
            <w:proofErr w:type="spellEnd"/>
            <w:r w:rsidRPr="00010344">
              <w:rPr>
                <w:rFonts w:eastAsia="Times New Roman" w:cs="Times New Roman"/>
                <w:szCs w:val="24"/>
              </w:rPr>
              <w:t xml:space="preserve"> </w:t>
            </w:r>
            <w:proofErr w:type="spellStart"/>
            <w:r w:rsidRPr="00010344">
              <w:rPr>
                <w:rFonts w:eastAsia="Times New Roman" w:cs="Times New Roman"/>
                <w:szCs w:val="24"/>
              </w:rPr>
              <w:t>Nnnnn</w:t>
            </w:r>
            <w:proofErr w:type="spellEnd"/>
            <w:r w:rsidRPr="00010344">
              <w:rPr>
                <w:rFonts w:eastAsia="Times New Roman" w:cs="Times New Roman"/>
                <w:szCs w:val="24"/>
              </w:rPr>
              <w:t>………………………………………</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29BA8F6B" w14:textId="77777777" w:rsidR="00010344" w:rsidRPr="00010344" w:rsidRDefault="00010344" w:rsidP="00010344">
            <w:pPr>
              <w:widowControl w:val="0"/>
              <w:tabs>
                <w:tab w:val="left" w:leader="dot" w:pos="7796"/>
              </w:tabs>
              <w:autoSpaceDE w:val="0"/>
              <w:autoSpaceDN w:val="0"/>
              <w:adjustRightInd w:val="0"/>
              <w:spacing w:line="240" w:lineRule="auto"/>
              <w:ind w:firstLine="316"/>
              <w:jc w:val="right"/>
              <w:rPr>
                <w:rFonts w:eastAsia="Times New Roman" w:cs="Times New Roman"/>
                <w:szCs w:val="24"/>
              </w:rPr>
            </w:pPr>
            <w:r w:rsidRPr="00010344">
              <w:rPr>
                <w:rFonts w:eastAsia="Times New Roman" w:cs="Times New Roman"/>
                <w:szCs w:val="24"/>
              </w:rPr>
              <w:t>55</w:t>
            </w:r>
          </w:p>
        </w:tc>
      </w:tr>
      <w:tr w:rsidR="00010344" w:rsidRPr="00010344" w14:paraId="6BC272CE" w14:textId="77777777" w:rsidTr="00004667">
        <w:trPr>
          <w:trHeight w:val="454"/>
        </w:trPr>
        <w:tc>
          <w:tcPr>
            <w:tcW w:w="7513" w:type="dxa"/>
          </w:tcPr>
          <w:p w14:paraId="6A686504" w14:textId="77777777" w:rsidR="00010344" w:rsidRPr="00010344" w:rsidRDefault="00010344" w:rsidP="00010344">
            <w:pPr>
              <w:widowControl w:val="0"/>
              <w:tabs>
                <w:tab w:val="left" w:leader="dot" w:pos="7796"/>
              </w:tabs>
              <w:autoSpaceDE w:val="0"/>
              <w:autoSpaceDN w:val="0"/>
              <w:adjustRightInd w:val="0"/>
              <w:jc w:val="both"/>
              <w:rPr>
                <w:rFonts w:eastAsia="Times New Roman" w:cs="Times New Roman"/>
                <w:szCs w:val="24"/>
              </w:rPr>
            </w:pPr>
            <w:r w:rsidRPr="00010344">
              <w:rPr>
                <w:rFonts w:eastAsia="Times New Roman" w:cs="Times New Roman"/>
                <w:szCs w:val="24"/>
              </w:rPr>
              <w:t>5. TARTIŞMA ………………………………………………………………</w:t>
            </w:r>
          </w:p>
        </w:tc>
        <w:tc>
          <w:tcPr>
            <w:tcW w:w="1134" w:type="dxa"/>
            <w:vAlign w:val="center"/>
          </w:tcPr>
          <w:p w14:paraId="41F8402A"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r w:rsidRPr="00010344">
              <w:rPr>
                <w:rFonts w:eastAsia="Times New Roman" w:cs="Times New Roman"/>
                <w:szCs w:val="24"/>
              </w:rPr>
              <w:t>58</w:t>
            </w:r>
          </w:p>
        </w:tc>
      </w:tr>
      <w:tr w:rsidR="00010344" w:rsidRPr="00010344" w14:paraId="2B1FF211" w14:textId="77777777" w:rsidTr="00004667">
        <w:trPr>
          <w:trHeight w:val="454"/>
        </w:trPr>
        <w:tc>
          <w:tcPr>
            <w:tcW w:w="7513" w:type="dxa"/>
          </w:tcPr>
          <w:p w14:paraId="1DBB4A17" w14:textId="77777777" w:rsidR="00010344" w:rsidRPr="00010344" w:rsidRDefault="00010344" w:rsidP="00010344">
            <w:pPr>
              <w:widowControl w:val="0"/>
              <w:tabs>
                <w:tab w:val="left" w:leader="dot" w:pos="7796"/>
              </w:tabs>
              <w:autoSpaceDE w:val="0"/>
              <w:autoSpaceDN w:val="0"/>
              <w:adjustRightInd w:val="0"/>
              <w:jc w:val="both"/>
              <w:rPr>
                <w:rFonts w:eastAsia="Times New Roman" w:cs="Times New Roman"/>
                <w:szCs w:val="24"/>
              </w:rPr>
            </w:pPr>
            <w:r w:rsidRPr="00010344">
              <w:rPr>
                <w:rFonts w:eastAsia="Calibri" w:cs="Times New Roman"/>
                <w:szCs w:val="24"/>
              </w:rPr>
              <w:t xml:space="preserve">6. </w:t>
            </w:r>
            <w:r w:rsidRPr="00010344">
              <w:rPr>
                <w:rFonts w:eastAsia="Times New Roman" w:cs="Times New Roman"/>
                <w:szCs w:val="24"/>
              </w:rPr>
              <w:t>SONUÇ ve ÖNERİLER ………</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35161492"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r w:rsidRPr="00010344">
              <w:rPr>
                <w:rFonts w:eastAsia="Times New Roman" w:cs="Times New Roman"/>
                <w:szCs w:val="24"/>
              </w:rPr>
              <w:t>64</w:t>
            </w:r>
          </w:p>
        </w:tc>
      </w:tr>
      <w:tr w:rsidR="00010344" w:rsidRPr="00010344" w14:paraId="18666B53" w14:textId="77777777" w:rsidTr="00004667">
        <w:trPr>
          <w:trHeight w:val="454"/>
        </w:trPr>
        <w:tc>
          <w:tcPr>
            <w:tcW w:w="7513" w:type="dxa"/>
          </w:tcPr>
          <w:p w14:paraId="03964587" w14:textId="77777777" w:rsidR="00010344" w:rsidRPr="00010344" w:rsidRDefault="00010344" w:rsidP="00010344">
            <w:pPr>
              <w:widowControl w:val="0"/>
              <w:tabs>
                <w:tab w:val="left" w:leader="dot" w:pos="7796"/>
              </w:tabs>
              <w:autoSpaceDE w:val="0"/>
              <w:autoSpaceDN w:val="0"/>
              <w:adjustRightInd w:val="0"/>
              <w:jc w:val="both"/>
              <w:rPr>
                <w:rFonts w:eastAsia="Times New Roman" w:cs="Times New Roman"/>
                <w:szCs w:val="24"/>
              </w:rPr>
            </w:pPr>
            <w:r w:rsidRPr="00010344">
              <w:rPr>
                <w:rFonts w:eastAsia="Times New Roman" w:cs="Times New Roman"/>
                <w:szCs w:val="24"/>
              </w:rPr>
              <w:t>7. KAYNAKLAR……………………………………………</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36F60D3B"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r w:rsidRPr="00010344">
              <w:rPr>
                <w:rFonts w:eastAsia="Times New Roman" w:cs="Times New Roman"/>
                <w:szCs w:val="24"/>
              </w:rPr>
              <w:t>68</w:t>
            </w:r>
          </w:p>
        </w:tc>
      </w:tr>
      <w:tr w:rsidR="00010344" w:rsidRPr="00010344" w14:paraId="611261CE" w14:textId="77777777" w:rsidTr="00004667">
        <w:trPr>
          <w:trHeight w:val="454"/>
        </w:trPr>
        <w:tc>
          <w:tcPr>
            <w:tcW w:w="7513" w:type="dxa"/>
          </w:tcPr>
          <w:p w14:paraId="2C300F4B" w14:textId="77777777" w:rsidR="00010344" w:rsidRPr="00010344" w:rsidRDefault="00010344" w:rsidP="00010344">
            <w:pPr>
              <w:widowControl w:val="0"/>
              <w:tabs>
                <w:tab w:val="left" w:leader="dot" w:pos="7796"/>
              </w:tabs>
              <w:autoSpaceDE w:val="0"/>
              <w:autoSpaceDN w:val="0"/>
              <w:adjustRightInd w:val="0"/>
              <w:jc w:val="both"/>
              <w:rPr>
                <w:rFonts w:eastAsia="Times New Roman" w:cs="Times New Roman"/>
                <w:szCs w:val="24"/>
              </w:rPr>
            </w:pPr>
            <w:r w:rsidRPr="00010344">
              <w:rPr>
                <w:rFonts w:eastAsia="Times New Roman" w:cs="Times New Roman"/>
                <w:szCs w:val="24"/>
              </w:rPr>
              <w:t>EKLER………………………………………………………</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4AC7764E"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r w:rsidRPr="00010344">
              <w:rPr>
                <w:rFonts w:eastAsia="Times New Roman" w:cs="Times New Roman"/>
                <w:szCs w:val="24"/>
              </w:rPr>
              <w:t>72</w:t>
            </w:r>
          </w:p>
        </w:tc>
      </w:tr>
      <w:tr w:rsidR="00010344" w:rsidRPr="00010344" w14:paraId="7DACCB3E" w14:textId="77777777" w:rsidTr="00004667">
        <w:trPr>
          <w:trHeight w:val="454"/>
        </w:trPr>
        <w:tc>
          <w:tcPr>
            <w:tcW w:w="7513" w:type="dxa"/>
          </w:tcPr>
          <w:p w14:paraId="193F0304" w14:textId="77777777" w:rsidR="00010344" w:rsidRPr="00010344" w:rsidRDefault="00010344" w:rsidP="00010344">
            <w:pPr>
              <w:widowControl w:val="0"/>
              <w:tabs>
                <w:tab w:val="left" w:leader="dot" w:pos="7796"/>
              </w:tabs>
              <w:autoSpaceDE w:val="0"/>
              <w:autoSpaceDN w:val="0"/>
              <w:adjustRightInd w:val="0"/>
              <w:spacing w:line="240" w:lineRule="auto"/>
              <w:jc w:val="both"/>
              <w:rPr>
                <w:rFonts w:eastAsia="Times New Roman" w:cs="Times New Roman"/>
                <w:szCs w:val="24"/>
              </w:rPr>
            </w:pPr>
            <w:r w:rsidRPr="00010344">
              <w:rPr>
                <w:rFonts w:eastAsia="Times New Roman" w:cs="Times New Roman"/>
                <w:szCs w:val="24"/>
              </w:rPr>
              <w:t>DİZİN (varsa)………………………………………………</w:t>
            </w:r>
            <w:proofErr w:type="gramStart"/>
            <w:r w:rsidRPr="00010344">
              <w:rPr>
                <w:rFonts w:eastAsia="Times New Roman" w:cs="Times New Roman"/>
                <w:szCs w:val="24"/>
              </w:rPr>
              <w:t>…….</w:t>
            </w:r>
            <w:proofErr w:type="gramEnd"/>
            <w:r w:rsidRPr="00010344">
              <w:rPr>
                <w:rFonts w:eastAsia="Times New Roman" w:cs="Times New Roman"/>
                <w:szCs w:val="24"/>
              </w:rPr>
              <w:t>…………</w:t>
            </w:r>
          </w:p>
        </w:tc>
        <w:tc>
          <w:tcPr>
            <w:tcW w:w="1134" w:type="dxa"/>
            <w:vAlign w:val="center"/>
          </w:tcPr>
          <w:p w14:paraId="21636880" w14:textId="77777777" w:rsidR="00010344" w:rsidRPr="00010344" w:rsidRDefault="00010344" w:rsidP="00010344">
            <w:pPr>
              <w:widowControl w:val="0"/>
              <w:tabs>
                <w:tab w:val="left" w:leader="dot" w:pos="7796"/>
              </w:tabs>
              <w:autoSpaceDE w:val="0"/>
              <w:autoSpaceDN w:val="0"/>
              <w:adjustRightInd w:val="0"/>
              <w:spacing w:line="240" w:lineRule="auto"/>
              <w:jc w:val="right"/>
              <w:rPr>
                <w:rFonts w:eastAsia="Times New Roman" w:cs="Times New Roman"/>
                <w:szCs w:val="24"/>
              </w:rPr>
            </w:pPr>
            <w:r w:rsidRPr="00010344">
              <w:rPr>
                <w:rFonts w:eastAsia="Times New Roman" w:cs="Times New Roman"/>
                <w:szCs w:val="24"/>
              </w:rPr>
              <w:t>75</w:t>
            </w:r>
          </w:p>
        </w:tc>
      </w:tr>
    </w:tbl>
    <w:p w14:paraId="3329174D" w14:textId="77777777" w:rsidR="00261AFB" w:rsidRPr="008D523B" w:rsidRDefault="00261AFB" w:rsidP="00261AFB">
      <w:pPr>
        <w:widowControl w:val="0"/>
        <w:tabs>
          <w:tab w:val="center" w:pos="4391"/>
          <w:tab w:val="left" w:pos="6720"/>
        </w:tabs>
        <w:autoSpaceDE w:val="0"/>
        <w:autoSpaceDN w:val="0"/>
        <w:adjustRightInd w:val="0"/>
        <w:jc w:val="both"/>
        <w:rPr>
          <w:b/>
          <w:bCs/>
          <w:sz w:val="28"/>
          <w:szCs w:val="24"/>
        </w:rPr>
      </w:pPr>
    </w:p>
    <w:p w14:paraId="2F6EC46C" w14:textId="77777777" w:rsidR="00DA112F" w:rsidRPr="008D523B" w:rsidRDefault="00DA112F" w:rsidP="004554F9">
      <w:pPr>
        <w:widowControl w:val="0"/>
        <w:tabs>
          <w:tab w:val="center" w:pos="4391"/>
          <w:tab w:val="left" w:pos="6720"/>
        </w:tabs>
        <w:autoSpaceDE w:val="0"/>
        <w:autoSpaceDN w:val="0"/>
        <w:adjustRightInd w:val="0"/>
        <w:jc w:val="center"/>
        <w:rPr>
          <w:b/>
          <w:bCs/>
          <w:sz w:val="28"/>
          <w:szCs w:val="24"/>
        </w:rPr>
      </w:pPr>
    </w:p>
    <w:p w14:paraId="2F6EC46D" w14:textId="77777777" w:rsidR="00DA112F" w:rsidRPr="008D523B" w:rsidRDefault="00DA112F" w:rsidP="004554F9">
      <w:pPr>
        <w:widowControl w:val="0"/>
        <w:tabs>
          <w:tab w:val="center" w:pos="4391"/>
          <w:tab w:val="left" w:pos="6720"/>
        </w:tabs>
        <w:autoSpaceDE w:val="0"/>
        <w:autoSpaceDN w:val="0"/>
        <w:adjustRightInd w:val="0"/>
        <w:jc w:val="center"/>
        <w:rPr>
          <w:b/>
          <w:bCs/>
          <w:sz w:val="28"/>
          <w:szCs w:val="24"/>
        </w:rPr>
      </w:pPr>
    </w:p>
    <w:p w14:paraId="2F6EC46E" w14:textId="77777777" w:rsidR="00DA112F" w:rsidRPr="008D523B" w:rsidRDefault="00DA112F" w:rsidP="004554F9">
      <w:pPr>
        <w:widowControl w:val="0"/>
        <w:tabs>
          <w:tab w:val="center" w:pos="4391"/>
          <w:tab w:val="left" w:pos="6720"/>
        </w:tabs>
        <w:autoSpaceDE w:val="0"/>
        <w:autoSpaceDN w:val="0"/>
        <w:adjustRightInd w:val="0"/>
        <w:jc w:val="center"/>
        <w:rPr>
          <w:b/>
          <w:bCs/>
          <w:sz w:val="28"/>
          <w:szCs w:val="24"/>
        </w:rPr>
      </w:pPr>
    </w:p>
    <w:p w14:paraId="2F6EC46F" w14:textId="77777777" w:rsidR="00DA112F" w:rsidRPr="008D523B" w:rsidRDefault="00DA112F" w:rsidP="004554F9">
      <w:pPr>
        <w:widowControl w:val="0"/>
        <w:tabs>
          <w:tab w:val="center" w:pos="4391"/>
          <w:tab w:val="left" w:pos="6720"/>
        </w:tabs>
        <w:autoSpaceDE w:val="0"/>
        <w:autoSpaceDN w:val="0"/>
        <w:adjustRightInd w:val="0"/>
        <w:jc w:val="center"/>
        <w:rPr>
          <w:b/>
          <w:bCs/>
          <w:sz w:val="28"/>
          <w:szCs w:val="24"/>
        </w:rPr>
      </w:pPr>
    </w:p>
    <w:p w14:paraId="2F6EC470" w14:textId="77777777" w:rsidR="00DA112F" w:rsidRPr="008D523B" w:rsidRDefault="00DA112F" w:rsidP="004554F9">
      <w:pPr>
        <w:widowControl w:val="0"/>
        <w:tabs>
          <w:tab w:val="center" w:pos="4391"/>
          <w:tab w:val="left" w:pos="6720"/>
        </w:tabs>
        <w:autoSpaceDE w:val="0"/>
        <w:autoSpaceDN w:val="0"/>
        <w:adjustRightInd w:val="0"/>
        <w:jc w:val="center"/>
        <w:rPr>
          <w:b/>
          <w:bCs/>
          <w:sz w:val="28"/>
          <w:szCs w:val="24"/>
        </w:rPr>
      </w:pPr>
    </w:p>
    <w:p w14:paraId="2F6EC471" w14:textId="77777777" w:rsidR="00DA112F" w:rsidRPr="008D523B" w:rsidRDefault="00DA112F" w:rsidP="004554F9">
      <w:pPr>
        <w:widowControl w:val="0"/>
        <w:tabs>
          <w:tab w:val="center" w:pos="4391"/>
          <w:tab w:val="left" w:pos="6720"/>
        </w:tabs>
        <w:autoSpaceDE w:val="0"/>
        <w:autoSpaceDN w:val="0"/>
        <w:adjustRightInd w:val="0"/>
        <w:jc w:val="center"/>
        <w:rPr>
          <w:b/>
          <w:bCs/>
          <w:sz w:val="28"/>
          <w:szCs w:val="24"/>
        </w:rPr>
      </w:pPr>
    </w:p>
    <w:p w14:paraId="2F6EC472" w14:textId="77777777" w:rsidR="00DA112F" w:rsidRPr="008D523B" w:rsidRDefault="00DA112F" w:rsidP="004554F9">
      <w:pPr>
        <w:widowControl w:val="0"/>
        <w:tabs>
          <w:tab w:val="center" w:pos="4391"/>
          <w:tab w:val="left" w:pos="6720"/>
        </w:tabs>
        <w:autoSpaceDE w:val="0"/>
        <w:autoSpaceDN w:val="0"/>
        <w:adjustRightInd w:val="0"/>
        <w:jc w:val="center"/>
        <w:rPr>
          <w:b/>
          <w:bCs/>
          <w:sz w:val="28"/>
          <w:szCs w:val="24"/>
        </w:rPr>
      </w:pPr>
    </w:p>
    <w:p w14:paraId="2F6EC473" w14:textId="77777777" w:rsidR="00DA112F" w:rsidRPr="008D523B" w:rsidRDefault="00DA112F" w:rsidP="004554F9">
      <w:pPr>
        <w:widowControl w:val="0"/>
        <w:tabs>
          <w:tab w:val="center" w:pos="4391"/>
          <w:tab w:val="left" w:pos="6720"/>
        </w:tabs>
        <w:autoSpaceDE w:val="0"/>
        <w:autoSpaceDN w:val="0"/>
        <w:adjustRightInd w:val="0"/>
        <w:jc w:val="center"/>
        <w:rPr>
          <w:b/>
          <w:bCs/>
          <w:sz w:val="28"/>
          <w:szCs w:val="24"/>
        </w:rPr>
      </w:pPr>
    </w:p>
    <w:p w14:paraId="2F6EC474" w14:textId="77777777" w:rsidR="00DA112F" w:rsidRPr="008D523B" w:rsidRDefault="00DA112F" w:rsidP="004554F9">
      <w:pPr>
        <w:widowControl w:val="0"/>
        <w:tabs>
          <w:tab w:val="center" w:pos="4391"/>
          <w:tab w:val="left" w:pos="6720"/>
        </w:tabs>
        <w:autoSpaceDE w:val="0"/>
        <w:autoSpaceDN w:val="0"/>
        <w:adjustRightInd w:val="0"/>
        <w:jc w:val="center"/>
        <w:rPr>
          <w:b/>
          <w:bCs/>
          <w:sz w:val="28"/>
          <w:szCs w:val="24"/>
        </w:rPr>
      </w:pPr>
    </w:p>
    <w:p w14:paraId="2F6EC475" w14:textId="77777777" w:rsidR="00DA112F" w:rsidRDefault="00DA112F" w:rsidP="004554F9">
      <w:pPr>
        <w:widowControl w:val="0"/>
        <w:tabs>
          <w:tab w:val="center" w:pos="4391"/>
          <w:tab w:val="left" w:pos="6720"/>
        </w:tabs>
        <w:autoSpaceDE w:val="0"/>
        <w:autoSpaceDN w:val="0"/>
        <w:adjustRightInd w:val="0"/>
        <w:jc w:val="center"/>
        <w:rPr>
          <w:b/>
          <w:bCs/>
          <w:sz w:val="28"/>
          <w:szCs w:val="24"/>
        </w:rPr>
      </w:pPr>
    </w:p>
    <w:p w14:paraId="3D1CAC1C" w14:textId="77777777" w:rsidR="00010344" w:rsidRDefault="00010344" w:rsidP="004554F9">
      <w:pPr>
        <w:widowControl w:val="0"/>
        <w:tabs>
          <w:tab w:val="center" w:pos="4391"/>
          <w:tab w:val="left" w:pos="6720"/>
        </w:tabs>
        <w:autoSpaceDE w:val="0"/>
        <w:autoSpaceDN w:val="0"/>
        <w:adjustRightInd w:val="0"/>
        <w:jc w:val="center"/>
        <w:rPr>
          <w:b/>
          <w:bCs/>
          <w:sz w:val="28"/>
          <w:szCs w:val="24"/>
        </w:rPr>
      </w:pPr>
    </w:p>
    <w:p w14:paraId="10037FEC" w14:textId="77777777" w:rsidR="00010344" w:rsidRDefault="00010344" w:rsidP="004554F9">
      <w:pPr>
        <w:widowControl w:val="0"/>
        <w:tabs>
          <w:tab w:val="center" w:pos="4391"/>
          <w:tab w:val="left" w:pos="6720"/>
        </w:tabs>
        <w:autoSpaceDE w:val="0"/>
        <w:autoSpaceDN w:val="0"/>
        <w:adjustRightInd w:val="0"/>
        <w:jc w:val="center"/>
        <w:rPr>
          <w:b/>
          <w:bCs/>
          <w:sz w:val="28"/>
          <w:szCs w:val="24"/>
        </w:rPr>
      </w:pPr>
    </w:p>
    <w:p w14:paraId="2F6EC482" w14:textId="7344BA9E" w:rsidR="004554F9" w:rsidRPr="008D523B" w:rsidRDefault="004554F9" w:rsidP="004554F9">
      <w:pPr>
        <w:widowControl w:val="0"/>
        <w:tabs>
          <w:tab w:val="center" w:pos="4391"/>
          <w:tab w:val="left" w:pos="6720"/>
        </w:tabs>
        <w:autoSpaceDE w:val="0"/>
        <w:autoSpaceDN w:val="0"/>
        <w:adjustRightInd w:val="0"/>
        <w:jc w:val="center"/>
        <w:rPr>
          <w:b/>
          <w:bCs/>
          <w:sz w:val="28"/>
          <w:szCs w:val="24"/>
        </w:rPr>
      </w:pPr>
      <w:r w:rsidRPr="008D523B">
        <w:rPr>
          <w:b/>
          <w:bCs/>
          <w:sz w:val="28"/>
          <w:szCs w:val="24"/>
        </w:rPr>
        <w:lastRenderedPageBreak/>
        <w:t>TABLOLA</w:t>
      </w:r>
      <w:r w:rsidR="00640F06" w:rsidRPr="008D523B">
        <w:rPr>
          <w:b/>
          <w:bCs/>
          <w:sz w:val="28"/>
          <w:szCs w:val="24"/>
        </w:rPr>
        <w:t xml:space="preserve">R </w:t>
      </w:r>
      <w:r w:rsidRPr="008D523B">
        <w:rPr>
          <w:b/>
          <w:bCs/>
          <w:sz w:val="28"/>
          <w:szCs w:val="24"/>
        </w:rPr>
        <w:t>Lİ</w:t>
      </w:r>
      <w:r w:rsidRPr="008D523B">
        <w:rPr>
          <w:b/>
          <w:bCs/>
          <w:spacing w:val="1"/>
          <w:sz w:val="28"/>
          <w:szCs w:val="24"/>
        </w:rPr>
        <w:t>S</w:t>
      </w:r>
      <w:r w:rsidRPr="008D523B">
        <w:rPr>
          <w:b/>
          <w:bCs/>
          <w:sz w:val="28"/>
          <w:szCs w:val="24"/>
        </w:rPr>
        <w:t>TESİ</w:t>
      </w:r>
    </w:p>
    <w:p w14:paraId="2F6EC483" w14:textId="77777777" w:rsidR="004554F9" w:rsidRPr="008D523B" w:rsidRDefault="004554F9" w:rsidP="004554F9">
      <w:pPr>
        <w:widowControl w:val="0"/>
        <w:autoSpaceDE w:val="0"/>
        <w:autoSpaceDN w:val="0"/>
        <w:adjustRightInd w:val="0"/>
        <w:jc w:val="both"/>
        <w:rPr>
          <w:szCs w:val="24"/>
        </w:rPr>
      </w:pPr>
    </w:p>
    <w:p w14:paraId="2F6EC484" w14:textId="680C75E4" w:rsidR="00963DEB" w:rsidRPr="008D523B" w:rsidRDefault="00963DEB" w:rsidP="00963DEB">
      <w:pPr>
        <w:widowControl w:val="0"/>
        <w:tabs>
          <w:tab w:val="left" w:pos="7230"/>
        </w:tabs>
        <w:autoSpaceDE w:val="0"/>
        <w:autoSpaceDN w:val="0"/>
        <w:adjustRightInd w:val="0"/>
        <w:jc w:val="both"/>
        <w:rPr>
          <w:b/>
          <w:bCs/>
          <w:szCs w:val="24"/>
          <w:u w:val="single"/>
        </w:rPr>
      </w:pPr>
      <w:r w:rsidRPr="008D523B">
        <w:rPr>
          <w:b/>
          <w:bCs/>
          <w:szCs w:val="24"/>
          <w:u w:val="single"/>
        </w:rPr>
        <w:t>Tablo</w:t>
      </w:r>
      <w:r w:rsidRPr="008D523B">
        <w:rPr>
          <w:b/>
          <w:bCs/>
          <w:szCs w:val="24"/>
        </w:rPr>
        <w:t xml:space="preserve">         </w:t>
      </w:r>
      <w:r w:rsidRPr="008D523B">
        <w:rPr>
          <w:b/>
          <w:bCs/>
          <w:szCs w:val="24"/>
        </w:rPr>
        <w:tab/>
        <w:t xml:space="preserve">          </w:t>
      </w:r>
      <w:r w:rsidR="00257B06" w:rsidRPr="008D523B">
        <w:rPr>
          <w:b/>
          <w:bCs/>
          <w:szCs w:val="24"/>
        </w:rPr>
        <w:t xml:space="preserve"> </w:t>
      </w:r>
      <w:r w:rsidR="00293C2F" w:rsidRPr="008D523B">
        <w:rPr>
          <w:b/>
          <w:bCs/>
          <w:szCs w:val="24"/>
        </w:rPr>
        <w:t xml:space="preserve">    </w:t>
      </w:r>
      <w:r w:rsidRPr="008D523B">
        <w:rPr>
          <w:b/>
          <w:bCs/>
          <w:szCs w:val="24"/>
          <w:u w:val="single"/>
        </w:rPr>
        <w:t>Say</w:t>
      </w:r>
      <w:r w:rsidRPr="008D523B">
        <w:rPr>
          <w:b/>
          <w:bCs/>
          <w:spacing w:val="1"/>
          <w:szCs w:val="24"/>
          <w:u w:val="single"/>
        </w:rPr>
        <w:t>f</w:t>
      </w:r>
      <w:r w:rsidRPr="008D523B">
        <w:rPr>
          <w:b/>
          <w:bCs/>
          <w:szCs w:val="24"/>
          <w:u w:val="single"/>
        </w:rPr>
        <w:t>a</w:t>
      </w:r>
    </w:p>
    <w:tbl>
      <w:tblPr>
        <w:tblW w:w="0" w:type="auto"/>
        <w:tblLayout w:type="fixed"/>
        <w:tblLook w:val="04A0" w:firstRow="1" w:lastRow="0" w:firstColumn="1" w:lastColumn="0" w:noHBand="0" w:noVBand="1"/>
      </w:tblPr>
      <w:tblGrid>
        <w:gridCol w:w="1286"/>
        <w:gridCol w:w="6760"/>
        <w:gridCol w:w="567"/>
      </w:tblGrid>
      <w:tr w:rsidR="00EC72BF" w:rsidRPr="00BD044A" w14:paraId="2F6EC488" w14:textId="77777777" w:rsidTr="00BD044A">
        <w:trPr>
          <w:trHeight w:val="567"/>
        </w:trPr>
        <w:tc>
          <w:tcPr>
            <w:tcW w:w="1286" w:type="dxa"/>
          </w:tcPr>
          <w:p w14:paraId="2F6EC485" w14:textId="77777777" w:rsidR="00EC72BF" w:rsidRPr="00BD044A" w:rsidRDefault="00EC72BF" w:rsidP="00BD044A">
            <w:pPr>
              <w:widowControl w:val="0"/>
              <w:tabs>
                <w:tab w:val="left" w:pos="7230"/>
              </w:tabs>
              <w:autoSpaceDE w:val="0"/>
              <w:autoSpaceDN w:val="0"/>
              <w:adjustRightInd w:val="0"/>
              <w:spacing w:line="240" w:lineRule="auto"/>
              <w:rPr>
                <w:b/>
                <w:bCs/>
                <w:szCs w:val="24"/>
              </w:rPr>
            </w:pPr>
            <w:r w:rsidRPr="00BD044A">
              <w:rPr>
                <w:b/>
                <w:szCs w:val="24"/>
              </w:rPr>
              <w:t>Tablo 1.1.</w:t>
            </w:r>
          </w:p>
        </w:tc>
        <w:tc>
          <w:tcPr>
            <w:tcW w:w="6760" w:type="dxa"/>
            <w:vAlign w:val="center"/>
          </w:tcPr>
          <w:p w14:paraId="2F6EC486" w14:textId="0835A8D7" w:rsidR="00EC72BF" w:rsidRPr="00BD044A" w:rsidRDefault="00EC72BF" w:rsidP="00BD044A">
            <w:pPr>
              <w:pStyle w:val="AltKonuBal1"/>
              <w:spacing w:line="240" w:lineRule="auto"/>
              <w:jc w:val="left"/>
              <w:rPr>
                <w:rFonts w:eastAsia="Calibri"/>
              </w:rPr>
            </w:pPr>
            <w:r w:rsidRPr="00BD044A">
              <w:rPr>
                <w:rFonts w:eastAsia="Calibri"/>
              </w:rPr>
              <w:t>Araş</w:t>
            </w:r>
            <w:r w:rsidRPr="00BD044A">
              <w:rPr>
                <w:rFonts w:eastAsia="Calibri"/>
                <w:spacing w:val="1"/>
              </w:rPr>
              <w:t>t</w:t>
            </w:r>
            <w:r w:rsidRPr="00BD044A">
              <w:rPr>
                <w:rFonts w:eastAsia="Calibri"/>
                <w:spacing w:val="-1"/>
              </w:rPr>
              <w:t>ı</w:t>
            </w:r>
            <w:r w:rsidRPr="00BD044A">
              <w:rPr>
                <w:rFonts w:eastAsia="Calibri"/>
                <w:spacing w:val="1"/>
              </w:rPr>
              <w:t>r</w:t>
            </w:r>
            <w:r w:rsidRPr="00BD044A">
              <w:rPr>
                <w:rFonts w:eastAsia="Calibri"/>
                <w:spacing w:val="-1"/>
              </w:rPr>
              <w:t>m</w:t>
            </w:r>
            <w:r w:rsidRPr="00BD044A">
              <w:rPr>
                <w:rFonts w:eastAsia="Calibri"/>
                <w:spacing w:val="1"/>
              </w:rPr>
              <w:t>ad</w:t>
            </w:r>
            <w:r w:rsidRPr="00BD044A">
              <w:rPr>
                <w:rFonts w:eastAsia="Calibri"/>
              </w:rPr>
              <w:t>a</w:t>
            </w:r>
            <w:r w:rsidRPr="00BD044A">
              <w:rPr>
                <w:rFonts w:eastAsia="Calibri"/>
                <w:spacing w:val="-12"/>
              </w:rPr>
              <w:t xml:space="preserve"> </w:t>
            </w:r>
            <w:r w:rsidRPr="00BD044A">
              <w:rPr>
                <w:rFonts w:eastAsia="Calibri"/>
                <w:spacing w:val="1"/>
              </w:rPr>
              <w:t>kulla</w:t>
            </w:r>
            <w:r w:rsidRPr="00BD044A">
              <w:rPr>
                <w:rFonts w:eastAsia="Calibri"/>
                <w:spacing w:val="-1"/>
              </w:rPr>
              <w:t>n</w:t>
            </w:r>
            <w:r w:rsidRPr="00BD044A">
              <w:rPr>
                <w:rFonts w:eastAsia="Calibri"/>
                <w:spacing w:val="1"/>
              </w:rPr>
              <w:t>ıla</w:t>
            </w:r>
            <w:r w:rsidRPr="00BD044A">
              <w:rPr>
                <w:rFonts w:eastAsia="Calibri"/>
              </w:rPr>
              <w:t>n</w:t>
            </w:r>
            <w:r w:rsidRPr="00BD044A">
              <w:rPr>
                <w:rFonts w:eastAsia="Calibri"/>
                <w:spacing w:val="-10"/>
              </w:rPr>
              <w:t xml:space="preserve"> </w:t>
            </w:r>
            <w:r w:rsidRPr="00BD044A">
              <w:rPr>
                <w:rFonts w:eastAsia="Calibri"/>
                <w:spacing w:val="-1"/>
              </w:rPr>
              <w:t>o</w:t>
            </w:r>
            <w:r w:rsidRPr="00BD044A">
              <w:rPr>
                <w:rFonts w:eastAsia="Calibri"/>
                <w:spacing w:val="1"/>
              </w:rPr>
              <w:t>tura</w:t>
            </w:r>
            <w:r w:rsidRPr="00BD044A">
              <w:rPr>
                <w:rFonts w:eastAsia="Calibri"/>
                <w:spacing w:val="-1"/>
              </w:rPr>
              <w:t>k</w:t>
            </w:r>
            <w:r w:rsidRPr="00BD044A">
              <w:rPr>
                <w:rFonts w:eastAsia="Calibri"/>
                <w:spacing w:val="1"/>
              </w:rPr>
              <w:t>la</w:t>
            </w:r>
            <w:r w:rsidRPr="00BD044A">
              <w:rPr>
                <w:rFonts w:eastAsia="Calibri"/>
                <w:spacing w:val="-1"/>
              </w:rPr>
              <w:t>r</w:t>
            </w:r>
            <w:r w:rsidRPr="00BD044A">
              <w:rPr>
                <w:rFonts w:eastAsia="Calibri"/>
                <w:spacing w:val="1"/>
              </w:rPr>
              <w:t>ı</w:t>
            </w:r>
            <w:r w:rsidRPr="00BD044A">
              <w:rPr>
                <w:rFonts w:eastAsia="Calibri"/>
              </w:rPr>
              <w:t>n</w:t>
            </w:r>
            <w:r w:rsidRPr="00BD044A">
              <w:rPr>
                <w:rFonts w:eastAsia="Calibri"/>
                <w:spacing w:val="-11"/>
              </w:rPr>
              <w:t xml:space="preserve"> </w:t>
            </w:r>
            <w:r w:rsidRPr="00BD044A">
              <w:rPr>
                <w:rFonts w:eastAsia="Calibri"/>
              </w:rPr>
              <w:t>özellikleri</w:t>
            </w:r>
            <w:r w:rsidR="000B7081" w:rsidRPr="00BD044A">
              <w:rPr>
                <w:rFonts w:eastAsia="Calibri"/>
              </w:rPr>
              <w:t>………………</w:t>
            </w:r>
            <w:r w:rsidR="007D03CC" w:rsidRPr="00BD044A">
              <w:rPr>
                <w:rFonts w:eastAsia="Calibri"/>
              </w:rPr>
              <w:t>…</w:t>
            </w:r>
            <w:r w:rsidR="000B7081" w:rsidRPr="00BD044A">
              <w:rPr>
                <w:rFonts w:eastAsia="Calibri"/>
              </w:rPr>
              <w:t>……</w:t>
            </w:r>
          </w:p>
        </w:tc>
        <w:tc>
          <w:tcPr>
            <w:tcW w:w="567" w:type="dxa"/>
            <w:vAlign w:val="center"/>
          </w:tcPr>
          <w:p w14:paraId="2F6EC487" w14:textId="77777777" w:rsidR="00EC72BF" w:rsidRPr="00BD044A" w:rsidRDefault="00EC72BF" w:rsidP="00BD044A">
            <w:pPr>
              <w:widowControl w:val="0"/>
              <w:tabs>
                <w:tab w:val="left" w:leader="dot" w:pos="7797"/>
              </w:tabs>
              <w:autoSpaceDE w:val="0"/>
              <w:autoSpaceDN w:val="0"/>
              <w:adjustRightInd w:val="0"/>
              <w:spacing w:line="240" w:lineRule="auto"/>
              <w:jc w:val="right"/>
              <w:rPr>
                <w:szCs w:val="24"/>
              </w:rPr>
            </w:pPr>
            <w:r w:rsidRPr="00BD044A">
              <w:rPr>
                <w:szCs w:val="24"/>
              </w:rPr>
              <w:t>3</w:t>
            </w:r>
          </w:p>
        </w:tc>
      </w:tr>
      <w:tr w:rsidR="00EC72BF" w:rsidRPr="00BD044A" w14:paraId="2F6EC48C" w14:textId="77777777" w:rsidTr="00BD044A">
        <w:trPr>
          <w:trHeight w:val="567"/>
        </w:trPr>
        <w:tc>
          <w:tcPr>
            <w:tcW w:w="1286" w:type="dxa"/>
          </w:tcPr>
          <w:p w14:paraId="2F6EC489" w14:textId="77777777" w:rsidR="00EC72BF" w:rsidRPr="00BD044A" w:rsidRDefault="00EC72BF" w:rsidP="00BD044A">
            <w:pPr>
              <w:widowControl w:val="0"/>
              <w:tabs>
                <w:tab w:val="left" w:pos="7230"/>
              </w:tabs>
              <w:autoSpaceDE w:val="0"/>
              <w:autoSpaceDN w:val="0"/>
              <w:adjustRightInd w:val="0"/>
              <w:spacing w:line="240" w:lineRule="auto"/>
              <w:rPr>
                <w:b/>
                <w:bCs/>
                <w:szCs w:val="24"/>
              </w:rPr>
            </w:pPr>
            <w:r w:rsidRPr="00BD044A">
              <w:rPr>
                <w:b/>
                <w:szCs w:val="24"/>
              </w:rPr>
              <w:t>Tablo 1.2.</w:t>
            </w:r>
          </w:p>
        </w:tc>
        <w:tc>
          <w:tcPr>
            <w:tcW w:w="6760" w:type="dxa"/>
            <w:vAlign w:val="center"/>
          </w:tcPr>
          <w:p w14:paraId="2F6EC48A" w14:textId="0D9AF469" w:rsidR="00EC72BF" w:rsidRPr="00BD044A" w:rsidRDefault="00EC72BF" w:rsidP="00BD044A">
            <w:pPr>
              <w:widowControl w:val="0"/>
              <w:tabs>
                <w:tab w:val="left" w:leader="dot" w:pos="8789"/>
              </w:tabs>
              <w:autoSpaceDE w:val="0"/>
              <w:autoSpaceDN w:val="0"/>
              <w:adjustRightInd w:val="0"/>
              <w:spacing w:line="240" w:lineRule="auto"/>
              <w:rPr>
                <w:szCs w:val="24"/>
              </w:rPr>
            </w:pPr>
            <w:r w:rsidRPr="00BD044A">
              <w:rPr>
                <w:szCs w:val="24"/>
              </w:rPr>
              <w:t>Masa</w:t>
            </w:r>
            <w:r w:rsidRPr="00BD044A">
              <w:rPr>
                <w:spacing w:val="-5"/>
                <w:szCs w:val="24"/>
              </w:rPr>
              <w:t xml:space="preserve"> </w:t>
            </w:r>
            <w:r w:rsidRPr="00BD044A">
              <w:rPr>
                <w:szCs w:val="24"/>
              </w:rPr>
              <w:t>ve</w:t>
            </w:r>
            <w:r w:rsidRPr="00BD044A">
              <w:rPr>
                <w:spacing w:val="-2"/>
                <w:szCs w:val="24"/>
              </w:rPr>
              <w:t xml:space="preserve"> </w:t>
            </w:r>
            <w:r w:rsidRPr="00BD044A">
              <w:rPr>
                <w:szCs w:val="24"/>
              </w:rPr>
              <w:t>K1</w:t>
            </w:r>
            <w:r w:rsidRPr="00BD044A">
              <w:rPr>
                <w:spacing w:val="-3"/>
                <w:szCs w:val="24"/>
              </w:rPr>
              <w:t xml:space="preserve"> </w:t>
            </w:r>
            <w:r w:rsidRPr="00BD044A">
              <w:rPr>
                <w:szCs w:val="24"/>
              </w:rPr>
              <w:t>otur</w:t>
            </w:r>
            <w:r w:rsidRPr="00BD044A">
              <w:rPr>
                <w:spacing w:val="1"/>
                <w:szCs w:val="24"/>
              </w:rPr>
              <w:t>a</w:t>
            </w:r>
            <w:r w:rsidRPr="00BD044A">
              <w:rPr>
                <w:spacing w:val="-1"/>
                <w:szCs w:val="24"/>
              </w:rPr>
              <w:t>ğ</w:t>
            </w:r>
            <w:r w:rsidRPr="00BD044A">
              <w:rPr>
                <w:spacing w:val="1"/>
                <w:szCs w:val="24"/>
              </w:rPr>
              <w:t>ı</w:t>
            </w:r>
            <w:r w:rsidRPr="00BD044A">
              <w:rPr>
                <w:szCs w:val="24"/>
              </w:rPr>
              <w:t>n</w:t>
            </w:r>
            <w:r w:rsidRPr="00BD044A">
              <w:rPr>
                <w:spacing w:val="1"/>
                <w:szCs w:val="24"/>
              </w:rPr>
              <w:t>ı</w:t>
            </w:r>
            <w:r w:rsidRPr="00BD044A">
              <w:rPr>
                <w:szCs w:val="24"/>
              </w:rPr>
              <w:t>n</w:t>
            </w:r>
            <w:r w:rsidRPr="00BD044A">
              <w:rPr>
                <w:spacing w:val="-10"/>
                <w:szCs w:val="24"/>
              </w:rPr>
              <w:t xml:space="preserve"> </w:t>
            </w:r>
            <w:r w:rsidRPr="00BD044A">
              <w:rPr>
                <w:spacing w:val="-1"/>
                <w:szCs w:val="24"/>
              </w:rPr>
              <w:t>d</w:t>
            </w:r>
            <w:r w:rsidRPr="00BD044A">
              <w:rPr>
                <w:spacing w:val="1"/>
                <w:szCs w:val="24"/>
              </w:rPr>
              <w:t>e</w:t>
            </w:r>
            <w:r w:rsidRPr="00BD044A">
              <w:rPr>
                <w:szCs w:val="24"/>
              </w:rPr>
              <w:t>neysel</w:t>
            </w:r>
            <w:r w:rsidRPr="00BD044A">
              <w:rPr>
                <w:spacing w:val="-8"/>
                <w:szCs w:val="24"/>
              </w:rPr>
              <w:t xml:space="preserve"> </w:t>
            </w:r>
            <w:r w:rsidRPr="00BD044A">
              <w:rPr>
                <w:spacing w:val="-1"/>
                <w:szCs w:val="24"/>
              </w:rPr>
              <w:t>v</w:t>
            </w:r>
            <w:r w:rsidRPr="00BD044A">
              <w:rPr>
                <w:szCs w:val="24"/>
              </w:rPr>
              <w:t>e</w:t>
            </w:r>
            <w:r w:rsidRPr="00BD044A">
              <w:rPr>
                <w:spacing w:val="-2"/>
                <w:szCs w:val="24"/>
              </w:rPr>
              <w:t xml:space="preserve"> </w:t>
            </w:r>
            <w:r w:rsidRPr="00BD044A">
              <w:rPr>
                <w:szCs w:val="24"/>
              </w:rPr>
              <w:t>teorik sonuçla</w:t>
            </w:r>
            <w:r w:rsidRPr="00BD044A">
              <w:rPr>
                <w:spacing w:val="1"/>
                <w:szCs w:val="24"/>
              </w:rPr>
              <w:t>r</w:t>
            </w:r>
            <w:r w:rsidRPr="00BD044A">
              <w:rPr>
                <w:szCs w:val="24"/>
              </w:rPr>
              <w:t>ı</w:t>
            </w:r>
            <w:r w:rsidRPr="00BD044A">
              <w:rPr>
                <w:spacing w:val="-8"/>
                <w:szCs w:val="24"/>
              </w:rPr>
              <w:t xml:space="preserve"> </w:t>
            </w:r>
            <w:r w:rsidRPr="00BD044A">
              <w:rPr>
                <w:szCs w:val="24"/>
              </w:rPr>
              <w:t>(40</w:t>
            </w:r>
            <w:proofErr w:type="gramStart"/>
            <w:r w:rsidRPr="00BD044A">
              <w:rPr>
                <w:szCs w:val="24"/>
              </w:rPr>
              <w:t>kg)…</w:t>
            </w:r>
            <w:proofErr w:type="gramEnd"/>
            <w:r w:rsidRPr="00BD044A">
              <w:rPr>
                <w:szCs w:val="24"/>
              </w:rPr>
              <w:t>…</w:t>
            </w:r>
            <w:r w:rsidR="000B7081" w:rsidRPr="00BD044A">
              <w:rPr>
                <w:szCs w:val="24"/>
              </w:rPr>
              <w:t>..</w:t>
            </w:r>
            <w:r w:rsidRPr="00BD044A">
              <w:rPr>
                <w:szCs w:val="24"/>
              </w:rPr>
              <w:t>.</w:t>
            </w:r>
            <w:r w:rsidR="000B7081" w:rsidRPr="00BD044A">
              <w:rPr>
                <w:szCs w:val="24"/>
              </w:rPr>
              <w:t>....</w:t>
            </w:r>
          </w:p>
        </w:tc>
        <w:tc>
          <w:tcPr>
            <w:tcW w:w="567" w:type="dxa"/>
            <w:vAlign w:val="center"/>
          </w:tcPr>
          <w:p w14:paraId="2F6EC48B" w14:textId="77777777" w:rsidR="00EC72BF" w:rsidRPr="00BD044A" w:rsidRDefault="00EC72BF" w:rsidP="00BD044A">
            <w:pPr>
              <w:widowControl w:val="0"/>
              <w:tabs>
                <w:tab w:val="left" w:leader="dot" w:pos="7797"/>
              </w:tabs>
              <w:autoSpaceDE w:val="0"/>
              <w:autoSpaceDN w:val="0"/>
              <w:adjustRightInd w:val="0"/>
              <w:spacing w:line="240" w:lineRule="auto"/>
              <w:jc w:val="right"/>
              <w:rPr>
                <w:b/>
                <w:szCs w:val="24"/>
              </w:rPr>
            </w:pPr>
            <w:r w:rsidRPr="00BD044A">
              <w:rPr>
                <w:szCs w:val="24"/>
              </w:rPr>
              <w:t>7</w:t>
            </w:r>
          </w:p>
        </w:tc>
      </w:tr>
      <w:tr w:rsidR="00EC72BF" w:rsidRPr="00BD044A" w14:paraId="2F6EC490" w14:textId="77777777" w:rsidTr="00BD044A">
        <w:trPr>
          <w:trHeight w:val="567"/>
        </w:trPr>
        <w:tc>
          <w:tcPr>
            <w:tcW w:w="1286" w:type="dxa"/>
          </w:tcPr>
          <w:p w14:paraId="2F6EC48D" w14:textId="77777777" w:rsidR="00EC72BF" w:rsidRPr="00BD044A" w:rsidRDefault="00EC72BF" w:rsidP="00BD044A">
            <w:pPr>
              <w:widowControl w:val="0"/>
              <w:tabs>
                <w:tab w:val="left" w:pos="7230"/>
              </w:tabs>
              <w:autoSpaceDE w:val="0"/>
              <w:autoSpaceDN w:val="0"/>
              <w:adjustRightInd w:val="0"/>
              <w:spacing w:line="240" w:lineRule="auto"/>
              <w:rPr>
                <w:b/>
                <w:szCs w:val="24"/>
              </w:rPr>
            </w:pPr>
            <w:r w:rsidRPr="00BD044A">
              <w:rPr>
                <w:b/>
                <w:szCs w:val="24"/>
              </w:rPr>
              <w:t>Tablo 2.1.</w:t>
            </w:r>
          </w:p>
        </w:tc>
        <w:tc>
          <w:tcPr>
            <w:tcW w:w="6760" w:type="dxa"/>
            <w:vAlign w:val="center"/>
          </w:tcPr>
          <w:p w14:paraId="2F6EC48E" w14:textId="23223DC0" w:rsidR="00EC72BF" w:rsidRPr="00BD044A" w:rsidRDefault="00EC72BF" w:rsidP="00BD044A">
            <w:pPr>
              <w:widowControl w:val="0"/>
              <w:tabs>
                <w:tab w:val="left" w:leader="dot" w:pos="8789"/>
              </w:tabs>
              <w:autoSpaceDE w:val="0"/>
              <w:autoSpaceDN w:val="0"/>
              <w:adjustRightInd w:val="0"/>
              <w:spacing w:line="240" w:lineRule="auto"/>
              <w:rPr>
                <w:szCs w:val="24"/>
              </w:rPr>
            </w:pPr>
            <w:r w:rsidRPr="00BD044A">
              <w:rPr>
                <w:szCs w:val="24"/>
              </w:rPr>
              <w:t>Oturakla</w:t>
            </w:r>
            <w:r w:rsidRPr="00BD044A">
              <w:rPr>
                <w:spacing w:val="1"/>
                <w:szCs w:val="24"/>
              </w:rPr>
              <w:t>rı</w:t>
            </w:r>
            <w:r w:rsidRPr="00BD044A">
              <w:rPr>
                <w:szCs w:val="24"/>
              </w:rPr>
              <w:t>n</w:t>
            </w:r>
            <w:r w:rsidRPr="00BD044A">
              <w:rPr>
                <w:spacing w:val="-11"/>
                <w:szCs w:val="24"/>
              </w:rPr>
              <w:t xml:space="preserve"> </w:t>
            </w:r>
            <w:r w:rsidRPr="00BD044A">
              <w:rPr>
                <w:szCs w:val="24"/>
              </w:rPr>
              <w:t>tabii frekan</w:t>
            </w:r>
            <w:r w:rsidRPr="00BD044A">
              <w:rPr>
                <w:spacing w:val="-1"/>
                <w:szCs w:val="24"/>
              </w:rPr>
              <w:t>s</w:t>
            </w:r>
            <w:r w:rsidRPr="00BD044A">
              <w:rPr>
                <w:spacing w:val="1"/>
                <w:szCs w:val="24"/>
              </w:rPr>
              <w:t>l</w:t>
            </w:r>
            <w:r w:rsidRPr="00BD044A">
              <w:rPr>
                <w:szCs w:val="24"/>
              </w:rPr>
              <w:t>a</w:t>
            </w:r>
            <w:r w:rsidRPr="00BD044A">
              <w:rPr>
                <w:spacing w:val="-1"/>
                <w:szCs w:val="24"/>
              </w:rPr>
              <w:t>r</w:t>
            </w:r>
            <w:r w:rsidRPr="00BD044A">
              <w:rPr>
                <w:spacing w:val="1"/>
                <w:szCs w:val="24"/>
              </w:rPr>
              <w:t>ı</w:t>
            </w:r>
            <w:r w:rsidRPr="00BD044A">
              <w:rPr>
                <w:szCs w:val="24"/>
              </w:rPr>
              <w:t>,</w:t>
            </w:r>
            <w:r w:rsidRPr="00BD044A">
              <w:rPr>
                <w:spacing w:val="-11"/>
                <w:szCs w:val="24"/>
              </w:rPr>
              <w:t xml:space="preserve"> </w:t>
            </w:r>
            <w:r w:rsidRPr="00BD044A">
              <w:rPr>
                <w:szCs w:val="24"/>
              </w:rPr>
              <w:t>bu</w:t>
            </w:r>
            <w:r w:rsidRPr="00BD044A">
              <w:rPr>
                <w:spacing w:val="-2"/>
                <w:szCs w:val="24"/>
              </w:rPr>
              <w:t xml:space="preserve"> </w:t>
            </w:r>
            <w:r w:rsidRPr="00BD044A">
              <w:rPr>
                <w:szCs w:val="24"/>
              </w:rPr>
              <w:t>fre</w:t>
            </w:r>
            <w:r w:rsidRPr="00BD044A">
              <w:rPr>
                <w:spacing w:val="-1"/>
                <w:szCs w:val="24"/>
              </w:rPr>
              <w:t>k</w:t>
            </w:r>
            <w:r w:rsidRPr="00BD044A">
              <w:rPr>
                <w:szCs w:val="24"/>
              </w:rPr>
              <w:t>anslar</w:t>
            </w:r>
            <w:r w:rsidRPr="00BD044A">
              <w:rPr>
                <w:spacing w:val="-1"/>
                <w:szCs w:val="24"/>
              </w:rPr>
              <w:t>d</w:t>
            </w:r>
            <w:r w:rsidRPr="00BD044A">
              <w:rPr>
                <w:szCs w:val="24"/>
              </w:rPr>
              <w:t>a</w:t>
            </w:r>
            <w:r w:rsidRPr="00BD044A">
              <w:rPr>
                <w:spacing w:val="48"/>
                <w:szCs w:val="24"/>
              </w:rPr>
              <w:t xml:space="preserve"> </w:t>
            </w:r>
            <w:r w:rsidRPr="00BD044A">
              <w:rPr>
                <w:szCs w:val="24"/>
              </w:rPr>
              <w:t>iletkenlik</w:t>
            </w:r>
            <w:r w:rsidRPr="00BD044A">
              <w:rPr>
                <w:spacing w:val="-9"/>
                <w:szCs w:val="24"/>
              </w:rPr>
              <w:t xml:space="preserve"> </w:t>
            </w:r>
            <w:r w:rsidRPr="00BD044A">
              <w:rPr>
                <w:szCs w:val="24"/>
              </w:rPr>
              <w:t>ve sönü</w:t>
            </w:r>
            <w:r w:rsidRPr="00BD044A">
              <w:rPr>
                <w:spacing w:val="-1"/>
                <w:szCs w:val="24"/>
              </w:rPr>
              <w:t>m</w:t>
            </w:r>
            <w:r w:rsidRPr="00BD044A">
              <w:rPr>
                <w:szCs w:val="24"/>
              </w:rPr>
              <w:t>l</w:t>
            </w:r>
            <w:r w:rsidRPr="00BD044A">
              <w:rPr>
                <w:spacing w:val="2"/>
                <w:szCs w:val="24"/>
              </w:rPr>
              <w:t>e</w:t>
            </w:r>
            <w:r w:rsidRPr="00BD044A">
              <w:rPr>
                <w:spacing w:val="-1"/>
                <w:szCs w:val="24"/>
              </w:rPr>
              <w:t>m</w:t>
            </w:r>
            <w:r w:rsidRPr="00BD044A">
              <w:rPr>
                <w:szCs w:val="24"/>
              </w:rPr>
              <w:t>e d</w:t>
            </w:r>
            <w:r w:rsidRPr="00BD044A">
              <w:rPr>
                <w:spacing w:val="1"/>
                <w:szCs w:val="24"/>
              </w:rPr>
              <w:t>e</w:t>
            </w:r>
            <w:r w:rsidRPr="00BD044A">
              <w:rPr>
                <w:szCs w:val="24"/>
              </w:rPr>
              <w:t>ğerler</w:t>
            </w:r>
            <w:r w:rsidR="007A29C1" w:rsidRPr="00BD044A">
              <w:rPr>
                <w:szCs w:val="24"/>
              </w:rPr>
              <w:t>i</w:t>
            </w:r>
            <w:r w:rsidRPr="00BD044A">
              <w:rPr>
                <w:szCs w:val="24"/>
              </w:rPr>
              <w:t>……........................................</w:t>
            </w:r>
            <w:r w:rsidR="000B7081" w:rsidRPr="00BD044A">
              <w:rPr>
                <w:szCs w:val="24"/>
              </w:rPr>
              <w:t>.........................</w:t>
            </w:r>
            <w:r w:rsidR="007D03CC" w:rsidRPr="00BD044A">
              <w:rPr>
                <w:szCs w:val="24"/>
              </w:rPr>
              <w:t>..</w:t>
            </w:r>
          </w:p>
        </w:tc>
        <w:tc>
          <w:tcPr>
            <w:tcW w:w="567" w:type="dxa"/>
            <w:vAlign w:val="bottom"/>
          </w:tcPr>
          <w:p w14:paraId="2F6EC48F" w14:textId="77777777" w:rsidR="00EC72BF" w:rsidRPr="00BD044A" w:rsidRDefault="00EC72BF" w:rsidP="00BD044A">
            <w:pPr>
              <w:widowControl w:val="0"/>
              <w:tabs>
                <w:tab w:val="left" w:leader="dot" w:pos="7797"/>
              </w:tabs>
              <w:autoSpaceDE w:val="0"/>
              <w:autoSpaceDN w:val="0"/>
              <w:adjustRightInd w:val="0"/>
              <w:spacing w:line="240" w:lineRule="auto"/>
              <w:jc w:val="right"/>
              <w:rPr>
                <w:b/>
                <w:szCs w:val="24"/>
              </w:rPr>
            </w:pPr>
            <w:r w:rsidRPr="00BD044A">
              <w:rPr>
                <w:szCs w:val="24"/>
              </w:rPr>
              <w:t>15</w:t>
            </w:r>
          </w:p>
        </w:tc>
      </w:tr>
    </w:tbl>
    <w:p w14:paraId="2F6EC491" w14:textId="77777777" w:rsidR="00963DEB" w:rsidRPr="008D523B" w:rsidRDefault="00963DEB" w:rsidP="00963DEB">
      <w:pPr>
        <w:widowControl w:val="0"/>
        <w:tabs>
          <w:tab w:val="left" w:leader="dot" w:pos="7797"/>
          <w:tab w:val="left" w:leader="dot" w:pos="8222"/>
        </w:tabs>
        <w:autoSpaceDE w:val="0"/>
        <w:autoSpaceDN w:val="0"/>
        <w:adjustRightInd w:val="0"/>
        <w:jc w:val="both"/>
        <w:rPr>
          <w:szCs w:val="24"/>
        </w:rPr>
      </w:pPr>
    </w:p>
    <w:p w14:paraId="2F6EC492" w14:textId="77777777" w:rsidR="00963DEB" w:rsidRPr="008D523B" w:rsidRDefault="00963DEB" w:rsidP="00963DEB">
      <w:pPr>
        <w:shd w:val="clear" w:color="auto" w:fill="FFFFFF"/>
        <w:ind w:firstLine="709"/>
        <w:jc w:val="both"/>
        <w:rPr>
          <w:b/>
          <w:bCs/>
          <w:szCs w:val="24"/>
        </w:rPr>
      </w:pPr>
    </w:p>
    <w:p w14:paraId="2F6EC493" w14:textId="24348C0B" w:rsidR="004554F9" w:rsidRPr="008D523B" w:rsidRDefault="00E87F9F" w:rsidP="004554F9">
      <w:pPr>
        <w:shd w:val="clear" w:color="auto" w:fill="FFFFFF"/>
        <w:rPr>
          <w:b/>
          <w:bCs/>
          <w:szCs w:val="24"/>
        </w:rPr>
      </w:pPr>
      <w:r>
        <w:rPr>
          <w:noProof/>
          <w:lang w:eastAsia="tr-TR"/>
        </w:rPr>
        <mc:AlternateContent>
          <mc:Choice Requires="wps">
            <w:drawing>
              <wp:anchor distT="0" distB="0" distL="114300" distR="114300" simplePos="0" relativeHeight="251655168" behindDoc="0" locked="0" layoutInCell="1" allowOverlap="1" wp14:anchorId="5D16616E" wp14:editId="3684EAE8">
                <wp:simplePos x="0" y="0"/>
                <wp:positionH relativeFrom="column">
                  <wp:posOffset>121920</wp:posOffset>
                </wp:positionH>
                <wp:positionV relativeFrom="paragraph">
                  <wp:posOffset>11430</wp:posOffset>
                </wp:positionV>
                <wp:extent cx="2960370" cy="845185"/>
                <wp:effectExtent l="19050" t="19050" r="30480" b="12065"/>
                <wp:wrapNone/>
                <wp:docPr id="47" name="Beş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0370" cy="845185"/>
                        </a:xfrm>
                        <a:prstGeom prst="homePlate">
                          <a:avLst/>
                        </a:prstGeom>
                        <a:solidFill>
                          <a:srgbClr val="EEECE1">
                            <a:lumMod val="20000"/>
                            <a:lumOff val="80000"/>
                          </a:srgbClr>
                        </a:solidFill>
                        <a:ln w="28575" cap="flat" cmpd="sng" algn="ctr">
                          <a:solidFill>
                            <a:sysClr val="windowText" lastClr="000000"/>
                          </a:solidFill>
                          <a:prstDash val="solid"/>
                          <a:miter lim="800000"/>
                        </a:ln>
                        <a:effectLst/>
                      </wps:spPr>
                      <wps:txbx>
                        <w:txbxContent>
                          <w:p w14:paraId="2F6EC825" w14:textId="77777777" w:rsidR="00857315" w:rsidRPr="005C0E20" w:rsidRDefault="00857315" w:rsidP="00963DEB">
                            <w:pPr>
                              <w:pStyle w:val="ListeParagraf"/>
                              <w:numPr>
                                <w:ilvl w:val="0"/>
                                <w:numId w:val="43"/>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D16616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3" o:spid="_x0000_s1034" type="#_x0000_t15" style="position:absolute;margin-left:9.6pt;margin-top:.9pt;width:233.1pt;height:6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" adj="18517" fillcolor="#fcfbf9" strokecolor="windowText" strokeweight="2.25pt">
                <v:path arrowok="t"/>
                <v:textbox>
                  <w:txbxContent>
                    <w:p w14:paraId="2F6EC825" w14:textId="77777777" w:rsidR="00857315" w:rsidRPr="005C0E20" w:rsidRDefault="00857315" w:rsidP="00963DEB">
                      <w:pPr>
                        <w:pStyle w:val="ListeParagraf"/>
                        <w:numPr>
                          <w:ilvl w:val="0"/>
                          <w:numId w:val="43"/>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w:t>
                      </w:r>
                      <w:r w:rsidRPr="005C0E20">
                        <w:rPr>
                          <w:rFonts w:ascii="Times New Roman" w:hAnsi="Times New Roman"/>
                          <w:sz w:val="20"/>
                        </w:rPr>
                        <w:t>izgi ve şekli siliniz</w:t>
                      </w:r>
                      <w:r>
                        <w:rPr>
                          <w:rFonts w:ascii="Times New Roman" w:hAnsi="Times New Roman"/>
                          <w:sz w:val="20"/>
                        </w:rPr>
                        <w:t>.</w:t>
                      </w:r>
                      <w:r w:rsidRPr="005C0E20">
                        <w:rPr>
                          <w:rFonts w:ascii="Times New Roman" w:hAnsi="Times New Roman"/>
                          <w:sz w:val="20"/>
                        </w:rPr>
                        <w:t>)</w:t>
                      </w:r>
                      <w:r>
                        <w:rPr>
                          <w:rFonts w:ascii="Times New Roman" w:hAnsi="Times New Roman"/>
                          <w:sz w:val="20"/>
                        </w:rPr>
                        <w:t>.</w:t>
                      </w:r>
                    </w:p>
                  </w:txbxContent>
                </v:textbox>
              </v:shape>
            </w:pict>
          </mc:Fallback>
        </mc:AlternateContent>
      </w:r>
    </w:p>
    <w:p w14:paraId="2F6EC494" w14:textId="77777777" w:rsidR="007F7671" w:rsidRPr="008D523B" w:rsidRDefault="007F7671" w:rsidP="004554F9">
      <w:pPr>
        <w:widowControl w:val="0"/>
        <w:tabs>
          <w:tab w:val="left" w:leader="dot" w:pos="7797"/>
        </w:tabs>
        <w:autoSpaceDE w:val="0"/>
        <w:autoSpaceDN w:val="0"/>
        <w:adjustRightInd w:val="0"/>
        <w:ind w:left="1789"/>
        <w:jc w:val="both"/>
        <w:rPr>
          <w:szCs w:val="24"/>
        </w:rPr>
      </w:pPr>
    </w:p>
    <w:p w14:paraId="2F6EC495" w14:textId="77777777" w:rsidR="00454006" w:rsidRPr="008D523B" w:rsidRDefault="00454006" w:rsidP="004554F9">
      <w:pPr>
        <w:widowControl w:val="0"/>
        <w:tabs>
          <w:tab w:val="left" w:leader="dot" w:pos="7797"/>
        </w:tabs>
        <w:autoSpaceDE w:val="0"/>
        <w:autoSpaceDN w:val="0"/>
        <w:adjustRightInd w:val="0"/>
        <w:ind w:left="1789"/>
        <w:jc w:val="both"/>
        <w:rPr>
          <w:szCs w:val="24"/>
        </w:rPr>
      </w:pPr>
    </w:p>
    <w:p w14:paraId="2F6EC496" w14:textId="77777777" w:rsidR="00454006" w:rsidRPr="008D523B" w:rsidRDefault="00454006" w:rsidP="004554F9">
      <w:pPr>
        <w:widowControl w:val="0"/>
        <w:tabs>
          <w:tab w:val="left" w:leader="dot" w:pos="7797"/>
        </w:tabs>
        <w:autoSpaceDE w:val="0"/>
        <w:autoSpaceDN w:val="0"/>
        <w:adjustRightInd w:val="0"/>
        <w:jc w:val="both"/>
        <w:rPr>
          <w:szCs w:val="24"/>
        </w:rPr>
      </w:pPr>
    </w:p>
    <w:p w14:paraId="2F6EC497" w14:textId="77777777" w:rsidR="00454006" w:rsidRPr="008D523B" w:rsidRDefault="00454006" w:rsidP="004554F9">
      <w:pPr>
        <w:widowControl w:val="0"/>
        <w:tabs>
          <w:tab w:val="left" w:leader="dot" w:pos="7797"/>
        </w:tabs>
        <w:autoSpaceDE w:val="0"/>
        <w:autoSpaceDN w:val="0"/>
        <w:adjustRightInd w:val="0"/>
        <w:jc w:val="both"/>
        <w:rPr>
          <w:szCs w:val="24"/>
        </w:rPr>
      </w:pPr>
    </w:p>
    <w:p w14:paraId="2F6EC498" w14:textId="77777777" w:rsidR="0083053E" w:rsidRPr="008D523B" w:rsidRDefault="0083053E" w:rsidP="004554F9">
      <w:pPr>
        <w:widowControl w:val="0"/>
        <w:tabs>
          <w:tab w:val="left" w:leader="dot" w:pos="8222"/>
        </w:tabs>
        <w:autoSpaceDE w:val="0"/>
        <w:autoSpaceDN w:val="0"/>
        <w:adjustRightInd w:val="0"/>
        <w:jc w:val="both"/>
        <w:rPr>
          <w:szCs w:val="24"/>
        </w:rPr>
      </w:pPr>
    </w:p>
    <w:p w14:paraId="2F6EC499" w14:textId="77777777" w:rsidR="0083053E" w:rsidRPr="008D523B" w:rsidRDefault="0083053E" w:rsidP="004554F9">
      <w:pPr>
        <w:widowControl w:val="0"/>
        <w:tabs>
          <w:tab w:val="left" w:leader="dot" w:pos="8222"/>
        </w:tabs>
        <w:autoSpaceDE w:val="0"/>
        <w:autoSpaceDN w:val="0"/>
        <w:adjustRightInd w:val="0"/>
        <w:jc w:val="both"/>
        <w:rPr>
          <w:szCs w:val="24"/>
        </w:rPr>
      </w:pPr>
    </w:p>
    <w:p w14:paraId="2F6EC49A" w14:textId="77777777" w:rsidR="0083053E" w:rsidRPr="008D523B" w:rsidRDefault="0083053E" w:rsidP="004554F9">
      <w:pPr>
        <w:widowControl w:val="0"/>
        <w:tabs>
          <w:tab w:val="left" w:leader="dot" w:pos="8222"/>
        </w:tabs>
        <w:autoSpaceDE w:val="0"/>
        <w:autoSpaceDN w:val="0"/>
        <w:adjustRightInd w:val="0"/>
        <w:jc w:val="both"/>
        <w:rPr>
          <w:szCs w:val="24"/>
        </w:rPr>
      </w:pPr>
    </w:p>
    <w:p w14:paraId="2F6EC49B" w14:textId="77777777" w:rsidR="002F663E" w:rsidRPr="008D523B" w:rsidRDefault="002F663E" w:rsidP="004554F9">
      <w:pPr>
        <w:widowControl w:val="0"/>
        <w:tabs>
          <w:tab w:val="left" w:leader="dot" w:pos="8222"/>
        </w:tabs>
        <w:autoSpaceDE w:val="0"/>
        <w:autoSpaceDN w:val="0"/>
        <w:adjustRightInd w:val="0"/>
        <w:jc w:val="both"/>
        <w:rPr>
          <w:szCs w:val="24"/>
        </w:rPr>
      </w:pPr>
    </w:p>
    <w:p w14:paraId="2F6EC49C" w14:textId="77777777" w:rsidR="002F663E" w:rsidRPr="008D523B" w:rsidRDefault="002F663E" w:rsidP="004554F9">
      <w:pPr>
        <w:widowControl w:val="0"/>
        <w:tabs>
          <w:tab w:val="left" w:leader="dot" w:pos="8222"/>
        </w:tabs>
        <w:autoSpaceDE w:val="0"/>
        <w:autoSpaceDN w:val="0"/>
        <w:adjustRightInd w:val="0"/>
        <w:jc w:val="both"/>
        <w:rPr>
          <w:szCs w:val="24"/>
        </w:rPr>
      </w:pPr>
    </w:p>
    <w:p w14:paraId="2F6EC49D" w14:textId="77777777" w:rsidR="002F663E" w:rsidRPr="008D523B" w:rsidRDefault="002F663E" w:rsidP="004554F9">
      <w:pPr>
        <w:widowControl w:val="0"/>
        <w:tabs>
          <w:tab w:val="left" w:leader="dot" w:pos="8222"/>
        </w:tabs>
        <w:autoSpaceDE w:val="0"/>
        <w:autoSpaceDN w:val="0"/>
        <w:adjustRightInd w:val="0"/>
        <w:jc w:val="both"/>
        <w:rPr>
          <w:szCs w:val="24"/>
        </w:rPr>
      </w:pPr>
    </w:p>
    <w:p w14:paraId="2F6EC49E" w14:textId="77777777" w:rsidR="002F663E" w:rsidRPr="008D523B" w:rsidRDefault="002F663E" w:rsidP="004554F9">
      <w:pPr>
        <w:rPr>
          <w:b/>
          <w:bCs/>
          <w:szCs w:val="24"/>
        </w:rPr>
      </w:pPr>
      <w:r w:rsidRPr="008D523B">
        <w:rPr>
          <w:b/>
          <w:bCs/>
          <w:szCs w:val="24"/>
        </w:rPr>
        <w:br w:type="page"/>
      </w:r>
    </w:p>
    <w:p w14:paraId="2F6EC49F" w14:textId="77777777" w:rsidR="004554F9" w:rsidRPr="008D523B" w:rsidRDefault="004554F9" w:rsidP="00F534AF">
      <w:pPr>
        <w:pStyle w:val="Altyaz"/>
        <w:rPr>
          <w:rFonts w:eastAsia="Calibri"/>
        </w:rPr>
      </w:pPr>
      <w:bookmarkStart w:id="6" w:name="_Toc190424519"/>
      <w:r w:rsidRPr="008D523B">
        <w:rPr>
          <w:rFonts w:eastAsia="Calibri"/>
        </w:rPr>
        <w:lastRenderedPageBreak/>
        <w:t>ŞEKİLLER LİSTESİ</w:t>
      </w:r>
      <w:bookmarkEnd w:id="6"/>
    </w:p>
    <w:p w14:paraId="2F6EC4A0" w14:textId="77777777" w:rsidR="004554F9" w:rsidRPr="008D523B" w:rsidRDefault="004554F9" w:rsidP="004554F9">
      <w:pPr>
        <w:widowControl w:val="0"/>
        <w:autoSpaceDE w:val="0"/>
        <w:autoSpaceDN w:val="0"/>
        <w:adjustRightInd w:val="0"/>
        <w:jc w:val="both"/>
        <w:rPr>
          <w:szCs w:val="24"/>
        </w:rPr>
      </w:pPr>
    </w:p>
    <w:p w14:paraId="2F6EC4A1" w14:textId="31949439" w:rsidR="00963DEB" w:rsidRPr="008D523B" w:rsidRDefault="00963DEB" w:rsidP="00963DEB">
      <w:pPr>
        <w:widowControl w:val="0"/>
        <w:tabs>
          <w:tab w:val="left" w:pos="7797"/>
          <w:tab w:val="left" w:leader="dot" w:pos="8222"/>
        </w:tabs>
        <w:autoSpaceDE w:val="0"/>
        <w:autoSpaceDN w:val="0"/>
        <w:adjustRightInd w:val="0"/>
        <w:jc w:val="both"/>
        <w:rPr>
          <w:b/>
          <w:bCs/>
          <w:w w:val="99"/>
          <w:szCs w:val="24"/>
        </w:rPr>
      </w:pPr>
      <w:r w:rsidRPr="008D523B">
        <w:rPr>
          <w:b/>
          <w:bCs/>
          <w:szCs w:val="24"/>
          <w:u w:val="single"/>
        </w:rPr>
        <w:t>Şekil</w:t>
      </w:r>
      <w:r w:rsidRPr="008D523B">
        <w:rPr>
          <w:b/>
          <w:bCs/>
          <w:szCs w:val="24"/>
        </w:rPr>
        <w:t xml:space="preserve">                                                                                                                           </w:t>
      </w:r>
      <w:r w:rsidR="00A34D91" w:rsidRPr="008D523B">
        <w:rPr>
          <w:b/>
          <w:bCs/>
          <w:szCs w:val="24"/>
        </w:rPr>
        <w:t xml:space="preserve">   </w:t>
      </w:r>
      <w:r w:rsidRPr="008D523B">
        <w:rPr>
          <w:b/>
          <w:bCs/>
          <w:w w:val="99"/>
          <w:szCs w:val="24"/>
          <w:u w:val="single"/>
        </w:rPr>
        <w:t>Sayfa</w:t>
      </w:r>
    </w:p>
    <w:tbl>
      <w:tblPr>
        <w:tblW w:w="0" w:type="auto"/>
        <w:tblLook w:val="04A0" w:firstRow="1" w:lastRow="0" w:firstColumn="1" w:lastColumn="0" w:noHBand="0" w:noVBand="1"/>
      </w:tblPr>
      <w:tblGrid>
        <w:gridCol w:w="1384"/>
        <w:gridCol w:w="6696"/>
        <w:gridCol w:w="533"/>
      </w:tblGrid>
      <w:tr w:rsidR="00FA7D6B" w:rsidRPr="00BD044A" w14:paraId="2F6EC4A5" w14:textId="77777777" w:rsidTr="00BD044A">
        <w:trPr>
          <w:trHeight w:val="567"/>
        </w:trPr>
        <w:tc>
          <w:tcPr>
            <w:tcW w:w="1384" w:type="dxa"/>
            <w:vAlign w:val="center"/>
          </w:tcPr>
          <w:p w14:paraId="2F6EC4A2" w14:textId="77777777" w:rsidR="00FA7D6B" w:rsidRPr="00BD044A" w:rsidRDefault="00FA7D6B" w:rsidP="00BD044A">
            <w:pPr>
              <w:widowControl w:val="0"/>
              <w:tabs>
                <w:tab w:val="left" w:leader="dot" w:pos="7797"/>
              </w:tabs>
              <w:autoSpaceDE w:val="0"/>
              <w:autoSpaceDN w:val="0"/>
              <w:adjustRightInd w:val="0"/>
              <w:spacing w:line="240" w:lineRule="auto"/>
              <w:rPr>
                <w:szCs w:val="24"/>
              </w:rPr>
            </w:pPr>
            <w:r w:rsidRPr="00BD044A">
              <w:rPr>
                <w:b/>
                <w:szCs w:val="24"/>
              </w:rPr>
              <w:t>Şekil 1.1.</w:t>
            </w:r>
            <w:r w:rsidRPr="00BD044A">
              <w:rPr>
                <w:szCs w:val="24"/>
              </w:rPr>
              <w:t xml:space="preserve"> </w:t>
            </w:r>
          </w:p>
        </w:tc>
        <w:tc>
          <w:tcPr>
            <w:tcW w:w="6696" w:type="dxa"/>
            <w:vAlign w:val="center"/>
          </w:tcPr>
          <w:p w14:paraId="2F6EC4A3" w14:textId="77777777" w:rsidR="00FA7D6B" w:rsidRPr="00BD044A" w:rsidRDefault="00FA7D6B" w:rsidP="00BD044A">
            <w:pPr>
              <w:widowControl w:val="0"/>
              <w:tabs>
                <w:tab w:val="left" w:leader="dot" w:pos="7797"/>
              </w:tabs>
              <w:autoSpaceDE w:val="0"/>
              <w:autoSpaceDN w:val="0"/>
              <w:adjustRightInd w:val="0"/>
              <w:spacing w:line="240" w:lineRule="auto"/>
              <w:rPr>
                <w:szCs w:val="24"/>
              </w:rPr>
            </w:pPr>
            <w:r w:rsidRPr="00BD044A">
              <w:rPr>
                <w:szCs w:val="24"/>
              </w:rPr>
              <w:t xml:space="preserve">Bir </w:t>
            </w:r>
            <w:proofErr w:type="spellStart"/>
            <w:r w:rsidRPr="00BD044A">
              <w:rPr>
                <w:szCs w:val="24"/>
              </w:rPr>
              <w:t>harmonik</w:t>
            </w:r>
            <w:proofErr w:type="spellEnd"/>
            <w:r w:rsidRPr="00BD044A">
              <w:rPr>
                <w:szCs w:val="24"/>
              </w:rPr>
              <w:t xml:space="preserve"> titreşim hareketi………………………………</w:t>
            </w:r>
            <w:proofErr w:type="gramStart"/>
            <w:r w:rsidRPr="00BD044A">
              <w:rPr>
                <w:szCs w:val="24"/>
              </w:rPr>
              <w:t>…….</w:t>
            </w:r>
            <w:proofErr w:type="gramEnd"/>
            <w:r w:rsidRPr="00BD044A">
              <w:rPr>
                <w:szCs w:val="24"/>
              </w:rPr>
              <w:t>.</w:t>
            </w:r>
          </w:p>
        </w:tc>
        <w:tc>
          <w:tcPr>
            <w:tcW w:w="533" w:type="dxa"/>
            <w:vAlign w:val="center"/>
          </w:tcPr>
          <w:p w14:paraId="2F6EC4A4" w14:textId="77777777" w:rsidR="00FA7D6B" w:rsidRPr="00BD044A" w:rsidRDefault="00FA7D6B" w:rsidP="00BD044A">
            <w:pPr>
              <w:widowControl w:val="0"/>
              <w:tabs>
                <w:tab w:val="left" w:leader="dot" w:pos="7797"/>
              </w:tabs>
              <w:autoSpaceDE w:val="0"/>
              <w:autoSpaceDN w:val="0"/>
              <w:adjustRightInd w:val="0"/>
              <w:spacing w:line="240" w:lineRule="auto"/>
              <w:jc w:val="right"/>
              <w:rPr>
                <w:szCs w:val="24"/>
              </w:rPr>
            </w:pPr>
            <w:r w:rsidRPr="00BD044A">
              <w:rPr>
                <w:szCs w:val="24"/>
              </w:rPr>
              <w:t>10</w:t>
            </w:r>
          </w:p>
        </w:tc>
      </w:tr>
      <w:tr w:rsidR="00FA7D6B" w:rsidRPr="00BD044A" w14:paraId="2F6EC4A9" w14:textId="77777777" w:rsidTr="00BD044A">
        <w:trPr>
          <w:trHeight w:val="567"/>
        </w:trPr>
        <w:tc>
          <w:tcPr>
            <w:tcW w:w="1384" w:type="dxa"/>
            <w:vAlign w:val="center"/>
          </w:tcPr>
          <w:p w14:paraId="2F6EC4A6" w14:textId="77777777" w:rsidR="00FA7D6B" w:rsidRPr="00BD044A" w:rsidRDefault="00FA7D6B" w:rsidP="00BD044A">
            <w:pPr>
              <w:widowControl w:val="0"/>
              <w:tabs>
                <w:tab w:val="left" w:leader="dot" w:pos="7797"/>
              </w:tabs>
              <w:autoSpaceDE w:val="0"/>
              <w:autoSpaceDN w:val="0"/>
              <w:adjustRightInd w:val="0"/>
              <w:spacing w:line="240" w:lineRule="auto"/>
              <w:rPr>
                <w:b/>
                <w:szCs w:val="24"/>
              </w:rPr>
            </w:pPr>
            <w:r w:rsidRPr="00BD044A">
              <w:rPr>
                <w:b/>
                <w:szCs w:val="24"/>
              </w:rPr>
              <w:t>Şekil 1.2.</w:t>
            </w:r>
            <w:r w:rsidRPr="00BD044A">
              <w:rPr>
                <w:szCs w:val="24"/>
              </w:rPr>
              <w:t xml:space="preserve"> </w:t>
            </w:r>
          </w:p>
        </w:tc>
        <w:tc>
          <w:tcPr>
            <w:tcW w:w="6696" w:type="dxa"/>
            <w:vAlign w:val="center"/>
          </w:tcPr>
          <w:p w14:paraId="2F6EC4A7" w14:textId="77777777" w:rsidR="00FA7D6B" w:rsidRPr="00BD044A" w:rsidRDefault="00FA7D6B" w:rsidP="00BD044A">
            <w:pPr>
              <w:widowControl w:val="0"/>
              <w:tabs>
                <w:tab w:val="left" w:leader="dot" w:pos="7797"/>
              </w:tabs>
              <w:autoSpaceDE w:val="0"/>
              <w:autoSpaceDN w:val="0"/>
              <w:adjustRightInd w:val="0"/>
              <w:spacing w:line="240" w:lineRule="auto"/>
              <w:rPr>
                <w:b/>
                <w:szCs w:val="24"/>
              </w:rPr>
            </w:pPr>
            <w:r w:rsidRPr="00BD044A">
              <w:rPr>
                <w:szCs w:val="24"/>
              </w:rPr>
              <w:t>Titreşim sistemi ve elemanları………………</w:t>
            </w:r>
            <w:proofErr w:type="gramStart"/>
            <w:r w:rsidRPr="00BD044A">
              <w:rPr>
                <w:szCs w:val="24"/>
              </w:rPr>
              <w:t>…….</w:t>
            </w:r>
            <w:proofErr w:type="gramEnd"/>
            <w:r w:rsidRPr="00BD044A">
              <w:rPr>
                <w:szCs w:val="24"/>
              </w:rPr>
              <w:t>……………….</w:t>
            </w:r>
          </w:p>
        </w:tc>
        <w:tc>
          <w:tcPr>
            <w:tcW w:w="533" w:type="dxa"/>
            <w:vAlign w:val="center"/>
          </w:tcPr>
          <w:p w14:paraId="2F6EC4A8" w14:textId="77777777" w:rsidR="00FA7D6B" w:rsidRPr="00BD044A" w:rsidRDefault="00FA7D6B" w:rsidP="00BD044A">
            <w:pPr>
              <w:widowControl w:val="0"/>
              <w:tabs>
                <w:tab w:val="left" w:leader="dot" w:pos="7797"/>
              </w:tabs>
              <w:autoSpaceDE w:val="0"/>
              <w:autoSpaceDN w:val="0"/>
              <w:adjustRightInd w:val="0"/>
              <w:spacing w:line="240" w:lineRule="auto"/>
              <w:jc w:val="right"/>
              <w:rPr>
                <w:b/>
                <w:szCs w:val="24"/>
              </w:rPr>
            </w:pPr>
            <w:r w:rsidRPr="00BD044A">
              <w:rPr>
                <w:szCs w:val="24"/>
              </w:rPr>
              <w:t>15</w:t>
            </w:r>
          </w:p>
        </w:tc>
      </w:tr>
      <w:tr w:rsidR="00FA7D6B" w:rsidRPr="00BD044A" w14:paraId="2F6EC4AD" w14:textId="77777777" w:rsidTr="00BD044A">
        <w:trPr>
          <w:trHeight w:val="567"/>
        </w:trPr>
        <w:tc>
          <w:tcPr>
            <w:tcW w:w="1384" w:type="dxa"/>
            <w:vAlign w:val="center"/>
          </w:tcPr>
          <w:p w14:paraId="2F6EC4AA" w14:textId="77777777" w:rsidR="00FA7D6B" w:rsidRPr="00BD044A" w:rsidRDefault="00FA7D6B" w:rsidP="00BD044A">
            <w:pPr>
              <w:widowControl w:val="0"/>
              <w:tabs>
                <w:tab w:val="left" w:leader="dot" w:pos="7797"/>
              </w:tabs>
              <w:autoSpaceDE w:val="0"/>
              <w:autoSpaceDN w:val="0"/>
              <w:adjustRightInd w:val="0"/>
              <w:spacing w:line="240" w:lineRule="auto"/>
              <w:rPr>
                <w:b/>
                <w:szCs w:val="24"/>
              </w:rPr>
            </w:pPr>
            <w:r w:rsidRPr="00BD044A">
              <w:rPr>
                <w:b/>
                <w:szCs w:val="24"/>
              </w:rPr>
              <w:t>Şekil 2.1.</w:t>
            </w:r>
            <w:r w:rsidRPr="00BD044A">
              <w:rPr>
                <w:szCs w:val="24"/>
              </w:rPr>
              <w:t xml:space="preserve"> </w:t>
            </w:r>
          </w:p>
        </w:tc>
        <w:tc>
          <w:tcPr>
            <w:tcW w:w="6696" w:type="dxa"/>
            <w:vAlign w:val="center"/>
          </w:tcPr>
          <w:p w14:paraId="2F6EC4AB" w14:textId="77777777" w:rsidR="00FA7D6B" w:rsidRPr="00BD044A" w:rsidRDefault="00FA7D6B" w:rsidP="00BD044A">
            <w:pPr>
              <w:widowControl w:val="0"/>
              <w:tabs>
                <w:tab w:val="left" w:leader="dot" w:pos="7797"/>
              </w:tabs>
              <w:autoSpaceDE w:val="0"/>
              <w:autoSpaceDN w:val="0"/>
              <w:adjustRightInd w:val="0"/>
              <w:spacing w:line="240" w:lineRule="auto"/>
              <w:rPr>
                <w:b/>
                <w:szCs w:val="24"/>
              </w:rPr>
            </w:pPr>
            <w:proofErr w:type="spellStart"/>
            <w:r w:rsidRPr="00BD044A">
              <w:rPr>
                <w:szCs w:val="24"/>
              </w:rPr>
              <w:t>Harmonik</w:t>
            </w:r>
            <w:proofErr w:type="spellEnd"/>
            <w:r w:rsidRPr="00BD044A">
              <w:rPr>
                <w:szCs w:val="24"/>
              </w:rPr>
              <w:t xml:space="preserve"> kuvvetin cevabı ve farklı sönüm değerlerindeki hareketler……………………………………………………………</w:t>
            </w:r>
          </w:p>
        </w:tc>
        <w:tc>
          <w:tcPr>
            <w:tcW w:w="533" w:type="dxa"/>
            <w:vAlign w:val="bottom"/>
          </w:tcPr>
          <w:p w14:paraId="2F6EC4AC" w14:textId="77777777" w:rsidR="00FA7D6B" w:rsidRPr="00BD044A" w:rsidRDefault="00FA7D6B" w:rsidP="00BD044A">
            <w:pPr>
              <w:widowControl w:val="0"/>
              <w:tabs>
                <w:tab w:val="left" w:leader="dot" w:pos="7797"/>
              </w:tabs>
              <w:autoSpaceDE w:val="0"/>
              <w:autoSpaceDN w:val="0"/>
              <w:adjustRightInd w:val="0"/>
              <w:spacing w:line="240" w:lineRule="auto"/>
              <w:jc w:val="right"/>
              <w:rPr>
                <w:b/>
                <w:szCs w:val="24"/>
              </w:rPr>
            </w:pPr>
            <w:r w:rsidRPr="00BD044A">
              <w:rPr>
                <w:szCs w:val="24"/>
              </w:rPr>
              <w:t>20</w:t>
            </w:r>
          </w:p>
        </w:tc>
      </w:tr>
      <w:tr w:rsidR="00FA7D6B" w:rsidRPr="00BD044A" w14:paraId="2F6EC4B1" w14:textId="77777777" w:rsidTr="00BD044A">
        <w:trPr>
          <w:trHeight w:val="567"/>
        </w:trPr>
        <w:tc>
          <w:tcPr>
            <w:tcW w:w="1384" w:type="dxa"/>
            <w:vAlign w:val="center"/>
          </w:tcPr>
          <w:p w14:paraId="2F6EC4AE" w14:textId="77777777" w:rsidR="00FA7D6B" w:rsidRPr="00BD044A" w:rsidRDefault="00FA7D6B" w:rsidP="00BD044A">
            <w:pPr>
              <w:widowControl w:val="0"/>
              <w:tabs>
                <w:tab w:val="left" w:leader="dot" w:pos="7797"/>
              </w:tabs>
              <w:autoSpaceDE w:val="0"/>
              <w:autoSpaceDN w:val="0"/>
              <w:adjustRightInd w:val="0"/>
              <w:spacing w:line="240" w:lineRule="auto"/>
              <w:rPr>
                <w:b/>
                <w:szCs w:val="24"/>
              </w:rPr>
            </w:pPr>
            <w:r w:rsidRPr="00BD044A">
              <w:rPr>
                <w:b/>
                <w:szCs w:val="24"/>
              </w:rPr>
              <w:t>Şekil 2.2.</w:t>
            </w:r>
            <w:r w:rsidRPr="00BD044A">
              <w:rPr>
                <w:szCs w:val="24"/>
              </w:rPr>
              <w:t xml:space="preserve"> </w:t>
            </w:r>
          </w:p>
        </w:tc>
        <w:tc>
          <w:tcPr>
            <w:tcW w:w="6696" w:type="dxa"/>
            <w:vAlign w:val="center"/>
          </w:tcPr>
          <w:p w14:paraId="2F6EC4AF" w14:textId="77777777" w:rsidR="00FA7D6B" w:rsidRPr="00BD044A" w:rsidRDefault="00FA7D6B" w:rsidP="00BD044A">
            <w:pPr>
              <w:widowControl w:val="0"/>
              <w:tabs>
                <w:tab w:val="left" w:leader="dot" w:pos="7797"/>
              </w:tabs>
              <w:autoSpaceDE w:val="0"/>
              <w:autoSpaceDN w:val="0"/>
              <w:adjustRightInd w:val="0"/>
              <w:spacing w:line="240" w:lineRule="auto"/>
              <w:rPr>
                <w:b/>
                <w:szCs w:val="24"/>
              </w:rPr>
            </w:pPr>
            <w:r w:rsidRPr="00BD044A">
              <w:rPr>
                <w:szCs w:val="24"/>
              </w:rPr>
              <w:t>Gayri safi milli asıla……………………</w:t>
            </w:r>
            <w:proofErr w:type="gramStart"/>
            <w:r w:rsidRPr="00BD044A">
              <w:rPr>
                <w:szCs w:val="24"/>
              </w:rPr>
              <w:t>…….</w:t>
            </w:r>
            <w:proofErr w:type="gramEnd"/>
            <w:r w:rsidRPr="00BD044A">
              <w:rPr>
                <w:szCs w:val="24"/>
              </w:rPr>
              <w:t>.……………..……..</w:t>
            </w:r>
          </w:p>
        </w:tc>
        <w:tc>
          <w:tcPr>
            <w:tcW w:w="533" w:type="dxa"/>
            <w:vAlign w:val="center"/>
          </w:tcPr>
          <w:p w14:paraId="2F6EC4B0" w14:textId="77777777" w:rsidR="00FA7D6B" w:rsidRPr="00BD044A" w:rsidRDefault="00FA7D6B" w:rsidP="00BD044A">
            <w:pPr>
              <w:widowControl w:val="0"/>
              <w:tabs>
                <w:tab w:val="left" w:leader="dot" w:pos="7797"/>
              </w:tabs>
              <w:autoSpaceDE w:val="0"/>
              <w:autoSpaceDN w:val="0"/>
              <w:adjustRightInd w:val="0"/>
              <w:spacing w:line="240" w:lineRule="auto"/>
              <w:jc w:val="right"/>
              <w:rPr>
                <w:b/>
                <w:szCs w:val="24"/>
              </w:rPr>
            </w:pPr>
            <w:r w:rsidRPr="00BD044A">
              <w:rPr>
                <w:szCs w:val="24"/>
              </w:rPr>
              <w:t>25</w:t>
            </w:r>
          </w:p>
        </w:tc>
      </w:tr>
      <w:tr w:rsidR="00FA7D6B" w:rsidRPr="00BD044A" w14:paraId="2F6EC4B5" w14:textId="77777777" w:rsidTr="00BD044A">
        <w:trPr>
          <w:trHeight w:val="567"/>
        </w:trPr>
        <w:tc>
          <w:tcPr>
            <w:tcW w:w="1384" w:type="dxa"/>
            <w:vAlign w:val="center"/>
          </w:tcPr>
          <w:p w14:paraId="2F6EC4B2" w14:textId="77777777" w:rsidR="00FA7D6B" w:rsidRPr="00BD044A" w:rsidRDefault="00FA7D6B" w:rsidP="00BD044A">
            <w:pPr>
              <w:widowControl w:val="0"/>
              <w:tabs>
                <w:tab w:val="left" w:leader="dot" w:pos="7797"/>
              </w:tabs>
              <w:autoSpaceDE w:val="0"/>
              <w:autoSpaceDN w:val="0"/>
              <w:adjustRightInd w:val="0"/>
              <w:spacing w:line="240" w:lineRule="auto"/>
              <w:rPr>
                <w:b/>
                <w:szCs w:val="24"/>
              </w:rPr>
            </w:pPr>
            <w:r w:rsidRPr="00BD044A">
              <w:rPr>
                <w:b/>
                <w:szCs w:val="24"/>
              </w:rPr>
              <w:t>Şekil 3.1.</w:t>
            </w:r>
            <w:r w:rsidRPr="00BD044A">
              <w:rPr>
                <w:szCs w:val="24"/>
              </w:rPr>
              <w:t xml:space="preserve"> </w:t>
            </w:r>
          </w:p>
        </w:tc>
        <w:tc>
          <w:tcPr>
            <w:tcW w:w="6696" w:type="dxa"/>
            <w:vAlign w:val="center"/>
          </w:tcPr>
          <w:p w14:paraId="2F6EC4B3" w14:textId="311564D1" w:rsidR="00FA7D6B" w:rsidRPr="00BD044A" w:rsidRDefault="00FA7D6B" w:rsidP="00BD044A">
            <w:pPr>
              <w:widowControl w:val="0"/>
              <w:tabs>
                <w:tab w:val="left" w:leader="dot" w:pos="7797"/>
              </w:tabs>
              <w:autoSpaceDE w:val="0"/>
              <w:autoSpaceDN w:val="0"/>
              <w:adjustRightInd w:val="0"/>
              <w:spacing w:line="240" w:lineRule="auto"/>
              <w:rPr>
                <w:b/>
                <w:szCs w:val="24"/>
              </w:rPr>
            </w:pPr>
            <w:r w:rsidRPr="00BD044A">
              <w:rPr>
                <w:szCs w:val="24"/>
              </w:rPr>
              <w:t>Ebelerin doğum sonrası psikolojik durumları………………...</w:t>
            </w:r>
            <w:r w:rsidR="008757B1" w:rsidRPr="00BD044A">
              <w:rPr>
                <w:szCs w:val="24"/>
              </w:rPr>
              <w:t>.........</w:t>
            </w:r>
          </w:p>
        </w:tc>
        <w:tc>
          <w:tcPr>
            <w:tcW w:w="533" w:type="dxa"/>
            <w:vAlign w:val="center"/>
          </w:tcPr>
          <w:p w14:paraId="2F6EC4B4" w14:textId="77777777" w:rsidR="00FA7D6B" w:rsidRPr="00BD044A" w:rsidRDefault="00FA7D6B" w:rsidP="00BD044A">
            <w:pPr>
              <w:widowControl w:val="0"/>
              <w:tabs>
                <w:tab w:val="left" w:leader="dot" w:pos="7797"/>
              </w:tabs>
              <w:autoSpaceDE w:val="0"/>
              <w:autoSpaceDN w:val="0"/>
              <w:adjustRightInd w:val="0"/>
              <w:spacing w:line="240" w:lineRule="auto"/>
              <w:jc w:val="right"/>
              <w:rPr>
                <w:b/>
                <w:szCs w:val="24"/>
              </w:rPr>
            </w:pPr>
            <w:r w:rsidRPr="00BD044A">
              <w:rPr>
                <w:szCs w:val="24"/>
              </w:rPr>
              <w:t>36</w:t>
            </w:r>
          </w:p>
        </w:tc>
      </w:tr>
      <w:tr w:rsidR="00FA7D6B" w:rsidRPr="00BD044A" w14:paraId="2F6EC4B9" w14:textId="77777777" w:rsidTr="00BD044A">
        <w:trPr>
          <w:trHeight w:val="567"/>
        </w:trPr>
        <w:tc>
          <w:tcPr>
            <w:tcW w:w="1384" w:type="dxa"/>
            <w:vAlign w:val="center"/>
          </w:tcPr>
          <w:p w14:paraId="2F6EC4B6" w14:textId="77777777" w:rsidR="00FA7D6B" w:rsidRPr="00BD044A" w:rsidRDefault="00FA7D6B" w:rsidP="00BD044A">
            <w:pPr>
              <w:widowControl w:val="0"/>
              <w:tabs>
                <w:tab w:val="left" w:leader="dot" w:pos="7797"/>
              </w:tabs>
              <w:autoSpaceDE w:val="0"/>
              <w:autoSpaceDN w:val="0"/>
              <w:adjustRightInd w:val="0"/>
              <w:spacing w:line="240" w:lineRule="auto"/>
              <w:rPr>
                <w:b/>
                <w:szCs w:val="24"/>
              </w:rPr>
            </w:pPr>
            <w:r w:rsidRPr="00BD044A">
              <w:rPr>
                <w:b/>
                <w:szCs w:val="24"/>
              </w:rPr>
              <w:t>Şekil 3.2.</w:t>
            </w:r>
            <w:r w:rsidRPr="00BD044A">
              <w:rPr>
                <w:szCs w:val="24"/>
              </w:rPr>
              <w:t xml:space="preserve"> </w:t>
            </w:r>
          </w:p>
        </w:tc>
        <w:tc>
          <w:tcPr>
            <w:tcW w:w="6696" w:type="dxa"/>
            <w:vAlign w:val="center"/>
          </w:tcPr>
          <w:p w14:paraId="2F6EC4B7" w14:textId="77777777" w:rsidR="00FA7D6B" w:rsidRPr="00BD044A" w:rsidRDefault="00FA7D6B" w:rsidP="00BD044A">
            <w:pPr>
              <w:widowControl w:val="0"/>
              <w:tabs>
                <w:tab w:val="left" w:leader="dot" w:pos="7797"/>
              </w:tabs>
              <w:autoSpaceDE w:val="0"/>
              <w:autoSpaceDN w:val="0"/>
              <w:adjustRightInd w:val="0"/>
              <w:spacing w:line="240" w:lineRule="auto"/>
              <w:rPr>
                <w:b/>
                <w:szCs w:val="24"/>
              </w:rPr>
            </w:pPr>
            <w:r w:rsidRPr="00BD044A">
              <w:rPr>
                <w:szCs w:val="24"/>
              </w:rPr>
              <w:t xml:space="preserve">Bir </w:t>
            </w:r>
            <w:proofErr w:type="spellStart"/>
            <w:r w:rsidRPr="00BD044A">
              <w:rPr>
                <w:szCs w:val="24"/>
              </w:rPr>
              <w:t>harmonik</w:t>
            </w:r>
            <w:proofErr w:type="spellEnd"/>
            <w:r w:rsidRPr="00BD044A">
              <w:rPr>
                <w:szCs w:val="24"/>
              </w:rPr>
              <w:t xml:space="preserve"> titreşim hareketi…………………...</w:t>
            </w:r>
            <w:proofErr w:type="gramStart"/>
            <w:r w:rsidRPr="00BD044A">
              <w:rPr>
                <w:szCs w:val="24"/>
              </w:rPr>
              <w:t>…….</w:t>
            </w:r>
            <w:proofErr w:type="gramEnd"/>
            <w:r w:rsidRPr="00BD044A">
              <w:rPr>
                <w:szCs w:val="24"/>
              </w:rPr>
              <w:t>…………..</w:t>
            </w:r>
          </w:p>
        </w:tc>
        <w:tc>
          <w:tcPr>
            <w:tcW w:w="533" w:type="dxa"/>
            <w:vAlign w:val="center"/>
          </w:tcPr>
          <w:p w14:paraId="2F6EC4B8" w14:textId="77777777" w:rsidR="00FA7D6B" w:rsidRPr="00BD044A" w:rsidRDefault="00FA7D6B" w:rsidP="00BD044A">
            <w:pPr>
              <w:widowControl w:val="0"/>
              <w:tabs>
                <w:tab w:val="left" w:leader="dot" w:pos="7797"/>
              </w:tabs>
              <w:autoSpaceDE w:val="0"/>
              <w:autoSpaceDN w:val="0"/>
              <w:adjustRightInd w:val="0"/>
              <w:spacing w:line="240" w:lineRule="auto"/>
              <w:jc w:val="right"/>
              <w:rPr>
                <w:b/>
                <w:szCs w:val="24"/>
              </w:rPr>
            </w:pPr>
            <w:r w:rsidRPr="00BD044A">
              <w:rPr>
                <w:szCs w:val="24"/>
              </w:rPr>
              <w:t>37</w:t>
            </w:r>
          </w:p>
        </w:tc>
      </w:tr>
    </w:tbl>
    <w:p w14:paraId="2F6EC4BA" w14:textId="77777777" w:rsidR="00D54A07" w:rsidRPr="008D523B" w:rsidRDefault="00D54A07" w:rsidP="00D54A07">
      <w:pPr>
        <w:widowControl w:val="0"/>
        <w:tabs>
          <w:tab w:val="left" w:leader="dot" w:pos="7797"/>
        </w:tabs>
        <w:autoSpaceDE w:val="0"/>
        <w:autoSpaceDN w:val="0"/>
        <w:adjustRightInd w:val="0"/>
        <w:spacing w:line="240" w:lineRule="auto"/>
        <w:jc w:val="both"/>
        <w:rPr>
          <w:szCs w:val="24"/>
        </w:rPr>
      </w:pPr>
    </w:p>
    <w:p w14:paraId="2F6EC4BB" w14:textId="1452DE0F" w:rsidR="00963DEB" w:rsidRPr="00000680" w:rsidRDefault="00E87F9F" w:rsidP="00963DEB">
      <w:pPr>
        <w:shd w:val="clear" w:color="auto" w:fill="FFFFFF"/>
        <w:rPr>
          <w:b/>
          <w:bCs/>
          <w:szCs w:val="24"/>
        </w:rPr>
      </w:pPr>
      <w:r>
        <w:rPr>
          <w:noProof/>
          <w:lang w:eastAsia="tr-TR"/>
        </w:rPr>
        <mc:AlternateContent>
          <mc:Choice Requires="wps">
            <w:drawing>
              <wp:anchor distT="0" distB="0" distL="114300" distR="114300" simplePos="0" relativeHeight="251656192" behindDoc="0" locked="0" layoutInCell="1" allowOverlap="1" wp14:anchorId="28BF7948" wp14:editId="4E6BB02F">
                <wp:simplePos x="0" y="0"/>
                <wp:positionH relativeFrom="column">
                  <wp:posOffset>97155</wp:posOffset>
                </wp:positionH>
                <wp:positionV relativeFrom="paragraph">
                  <wp:posOffset>211455</wp:posOffset>
                </wp:positionV>
                <wp:extent cx="2960370" cy="706755"/>
                <wp:effectExtent l="19050" t="19050" r="30480" b="17145"/>
                <wp:wrapNone/>
                <wp:docPr id="45" name="Beşg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0370" cy="706755"/>
                        </a:xfrm>
                        <a:prstGeom prst="homePlate">
                          <a:avLst/>
                        </a:prstGeom>
                        <a:solidFill>
                          <a:srgbClr val="EEECE1">
                            <a:lumMod val="20000"/>
                            <a:lumOff val="80000"/>
                          </a:srgbClr>
                        </a:solidFill>
                        <a:ln w="28575" cap="flat" cmpd="sng" algn="ctr">
                          <a:solidFill>
                            <a:sysClr val="windowText" lastClr="000000"/>
                          </a:solidFill>
                          <a:prstDash val="solid"/>
                          <a:miter lim="800000"/>
                        </a:ln>
                        <a:effectLst/>
                      </wps:spPr>
                      <wps:txbx>
                        <w:txbxContent>
                          <w:p w14:paraId="2F6EC826" w14:textId="77777777" w:rsidR="00857315" w:rsidRPr="005C0E20" w:rsidRDefault="00857315" w:rsidP="00963DEB">
                            <w:pPr>
                              <w:pStyle w:val="ListeParagraf"/>
                              <w:numPr>
                                <w:ilvl w:val="0"/>
                                <w:numId w:val="44"/>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8BF7948" id="Beşgen 14" o:spid="_x0000_s1035" type="#_x0000_t15" style="position:absolute;margin-left:7.65pt;margin-top:16.65pt;width:233.1pt;height:5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" adj="19022" fillcolor="#fcfbf9" strokecolor="windowText" strokeweight="2.25pt">
                <v:path arrowok="t"/>
                <v:textbox>
                  <w:txbxContent>
                    <w:p w14:paraId="2F6EC826" w14:textId="77777777" w:rsidR="00857315" w:rsidRPr="005C0E20" w:rsidRDefault="00857315" w:rsidP="00963DEB">
                      <w:pPr>
                        <w:pStyle w:val="ListeParagraf"/>
                        <w:numPr>
                          <w:ilvl w:val="0"/>
                          <w:numId w:val="44"/>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(çizgi ve şekli siliniz)</w:t>
                      </w:r>
                      <w:r>
                        <w:rPr>
                          <w:rFonts w:ascii="Times New Roman" w:hAnsi="Times New Roman"/>
                          <w:sz w:val="20"/>
                        </w:rPr>
                        <w:t>.</w:t>
                      </w:r>
                    </w:p>
                  </w:txbxContent>
                </v:textbox>
              </v:shape>
            </w:pict>
          </mc:Fallback>
        </mc:AlternateContent>
      </w:r>
    </w:p>
    <w:p w14:paraId="2F6EC4BC" w14:textId="6332D3F8" w:rsidR="00963DEB" w:rsidRDefault="00963DEB" w:rsidP="00963DEB">
      <w:pPr>
        <w:rPr>
          <w:b/>
          <w:bCs/>
          <w:sz w:val="28"/>
          <w:szCs w:val="28"/>
        </w:rPr>
      </w:pPr>
      <w:r>
        <w:rPr>
          <w:b/>
          <w:bCs/>
          <w:sz w:val="28"/>
          <w:szCs w:val="28"/>
        </w:rPr>
        <w:br w:type="page"/>
      </w:r>
    </w:p>
    <w:p w14:paraId="2F6EC4BD" w14:textId="77777777" w:rsidR="004554F9" w:rsidRPr="008D523B" w:rsidRDefault="004554F9" w:rsidP="00F534AF">
      <w:pPr>
        <w:pStyle w:val="Altyaz"/>
        <w:rPr>
          <w:rFonts w:eastAsia="Calibri"/>
        </w:rPr>
      </w:pPr>
      <w:bookmarkStart w:id="7" w:name="_Toc190424520"/>
      <w:r w:rsidRPr="008D523B">
        <w:rPr>
          <w:rFonts w:eastAsia="Calibri"/>
        </w:rPr>
        <w:lastRenderedPageBreak/>
        <w:t>RESİMLER LİSTESİ</w:t>
      </w:r>
      <w:bookmarkEnd w:id="7"/>
    </w:p>
    <w:p w14:paraId="2F6EC4BE" w14:textId="77777777" w:rsidR="004554F9" w:rsidRPr="008D523B" w:rsidRDefault="004554F9" w:rsidP="004554F9">
      <w:pPr>
        <w:widowControl w:val="0"/>
        <w:autoSpaceDE w:val="0"/>
        <w:autoSpaceDN w:val="0"/>
        <w:adjustRightInd w:val="0"/>
        <w:jc w:val="both"/>
        <w:rPr>
          <w:b/>
          <w:bCs/>
          <w:szCs w:val="24"/>
        </w:rPr>
      </w:pPr>
    </w:p>
    <w:p w14:paraId="2F6EC4BF" w14:textId="711B62CF" w:rsidR="0038608D" w:rsidRPr="008D523B" w:rsidRDefault="0038608D" w:rsidP="000D239C">
      <w:pPr>
        <w:widowControl w:val="0"/>
        <w:tabs>
          <w:tab w:val="left" w:pos="2016"/>
          <w:tab w:val="left" w:pos="8020"/>
          <w:tab w:val="left" w:leader="dot" w:pos="8222"/>
        </w:tabs>
        <w:autoSpaceDE w:val="0"/>
        <w:autoSpaceDN w:val="0"/>
        <w:adjustRightInd w:val="0"/>
        <w:spacing w:line="240" w:lineRule="auto"/>
        <w:jc w:val="both"/>
        <w:rPr>
          <w:b/>
          <w:bCs/>
          <w:szCs w:val="24"/>
        </w:rPr>
      </w:pPr>
      <w:r w:rsidRPr="008D523B">
        <w:rPr>
          <w:b/>
          <w:bCs/>
          <w:szCs w:val="24"/>
          <w:u w:val="single"/>
        </w:rPr>
        <w:t>Res</w:t>
      </w:r>
      <w:r w:rsidRPr="008D523B">
        <w:rPr>
          <w:b/>
          <w:bCs/>
          <w:spacing w:val="1"/>
          <w:szCs w:val="24"/>
          <w:u w:val="single"/>
        </w:rPr>
        <w:t>i</w:t>
      </w:r>
      <w:r w:rsidRPr="008D523B">
        <w:rPr>
          <w:b/>
          <w:bCs/>
          <w:szCs w:val="24"/>
          <w:u w:val="single"/>
        </w:rPr>
        <w:t>m</w:t>
      </w:r>
      <w:r w:rsidRPr="008D523B">
        <w:rPr>
          <w:b/>
          <w:bCs/>
          <w:color w:val="FF0000"/>
          <w:szCs w:val="24"/>
        </w:rPr>
        <w:t xml:space="preserve">  </w:t>
      </w:r>
      <w:r w:rsidRPr="008D523B">
        <w:rPr>
          <w:b/>
          <w:bCs/>
          <w:szCs w:val="24"/>
        </w:rPr>
        <w:t xml:space="preserve">                                                                                                                      </w:t>
      </w:r>
      <w:r w:rsidR="00F838D1" w:rsidRPr="008D523B">
        <w:rPr>
          <w:b/>
          <w:bCs/>
          <w:szCs w:val="24"/>
        </w:rPr>
        <w:t xml:space="preserve">    </w:t>
      </w:r>
      <w:r w:rsidRPr="008D523B">
        <w:rPr>
          <w:b/>
          <w:bCs/>
          <w:szCs w:val="24"/>
        </w:rPr>
        <w:t xml:space="preserve"> </w:t>
      </w:r>
      <w:r w:rsidRPr="008D523B">
        <w:rPr>
          <w:b/>
          <w:bCs/>
          <w:szCs w:val="24"/>
          <w:u w:val="single"/>
        </w:rPr>
        <w:t>Say</w:t>
      </w:r>
      <w:r w:rsidRPr="008D523B">
        <w:rPr>
          <w:b/>
          <w:bCs/>
          <w:spacing w:val="1"/>
          <w:szCs w:val="24"/>
          <w:u w:val="single"/>
        </w:rPr>
        <w:t>f</w:t>
      </w:r>
      <w:r w:rsidRPr="008D523B">
        <w:rPr>
          <w:b/>
          <w:bCs/>
          <w:szCs w:val="24"/>
          <w:u w:val="single"/>
        </w:rPr>
        <w:t>a</w:t>
      </w:r>
    </w:p>
    <w:tbl>
      <w:tblPr>
        <w:tblW w:w="0" w:type="auto"/>
        <w:tblLayout w:type="fixed"/>
        <w:tblLook w:val="04A0" w:firstRow="1" w:lastRow="0" w:firstColumn="1" w:lastColumn="0" w:noHBand="0" w:noVBand="1"/>
      </w:tblPr>
      <w:tblGrid>
        <w:gridCol w:w="1315"/>
        <w:gridCol w:w="6731"/>
        <w:gridCol w:w="567"/>
      </w:tblGrid>
      <w:tr w:rsidR="003F6568" w:rsidRPr="00BD044A" w14:paraId="2F6EC4C3" w14:textId="77777777" w:rsidTr="00BD044A">
        <w:trPr>
          <w:trHeight w:val="567"/>
        </w:trPr>
        <w:tc>
          <w:tcPr>
            <w:tcW w:w="1315" w:type="dxa"/>
            <w:vAlign w:val="center"/>
          </w:tcPr>
          <w:p w14:paraId="2F6EC4C0" w14:textId="77777777" w:rsidR="003F6568" w:rsidRPr="00BD044A" w:rsidRDefault="003F6568" w:rsidP="00BD044A">
            <w:pPr>
              <w:widowControl w:val="0"/>
              <w:tabs>
                <w:tab w:val="left" w:leader="dot" w:pos="7797"/>
              </w:tabs>
              <w:autoSpaceDE w:val="0"/>
              <w:autoSpaceDN w:val="0"/>
              <w:adjustRightInd w:val="0"/>
              <w:spacing w:line="240" w:lineRule="auto"/>
              <w:jc w:val="both"/>
              <w:rPr>
                <w:szCs w:val="24"/>
              </w:rPr>
            </w:pPr>
            <w:r w:rsidRPr="00BD044A">
              <w:rPr>
                <w:b/>
                <w:szCs w:val="24"/>
              </w:rPr>
              <w:t>Resim 1.1.</w:t>
            </w:r>
          </w:p>
        </w:tc>
        <w:tc>
          <w:tcPr>
            <w:tcW w:w="6731" w:type="dxa"/>
            <w:vAlign w:val="center"/>
          </w:tcPr>
          <w:p w14:paraId="2F6EC4C1" w14:textId="090168C6" w:rsidR="003F6568" w:rsidRPr="00BD044A" w:rsidRDefault="003F6568" w:rsidP="00BD044A">
            <w:pPr>
              <w:widowControl w:val="0"/>
              <w:tabs>
                <w:tab w:val="left" w:leader="dot" w:pos="7797"/>
              </w:tabs>
              <w:autoSpaceDE w:val="0"/>
              <w:autoSpaceDN w:val="0"/>
              <w:adjustRightInd w:val="0"/>
              <w:spacing w:line="240" w:lineRule="auto"/>
              <w:rPr>
                <w:szCs w:val="24"/>
              </w:rPr>
            </w:pPr>
            <w:r w:rsidRPr="00BD044A">
              <w:rPr>
                <w:szCs w:val="24"/>
              </w:rPr>
              <w:t>Geyik…………………………………</w:t>
            </w:r>
            <w:r w:rsidR="00451A72" w:rsidRPr="00BD044A">
              <w:rPr>
                <w:szCs w:val="24"/>
              </w:rPr>
              <w:t>………………………</w:t>
            </w:r>
            <w:proofErr w:type="gramStart"/>
            <w:r w:rsidR="00451A72" w:rsidRPr="00BD044A">
              <w:rPr>
                <w:szCs w:val="24"/>
              </w:rPr>
              <w:t>…….</w:t>
            </w:r>
            <w:proofErr w:type="gramEnd"/>
            <w:r w:rsidR="00451A72" w:rsidRPr="00BD044A">
              <w:rPr>
                <w:szCs w:val="24"/>
              </w:rPr>
              <w:t>.</w:t>
            </w:r>
          </w:p>
        </w:tc>
        <w:tc>
          <w:tcPr>
            <w:tcW w:w="567" w:type="dxa"/>
            <w:vAlign w:val="center"/>
          </w:tcPr>
          <w:p w14:paraId="2F6EC4C2" w14:textId="77777777" w:rsidR="003F6568" w:rsidRPr="00BD044A" w:rsidRDefault="003F6568" w:rsidP="00BD044A">
            <w:pPr>
              <w:widowControl w:val="0"/>
              <w:tabs>
                <w:tab w:val="left" w:leader="dot" w:pos="7797"/>
              </w:tabs>
              <w:autoSpaceDE w:val="0"/>
              <w:autoSpaceDN w:val="0"/>
              <w:adjustRightInd w:val="0"/>
              <w:spacing w:line="240" w:lineRule="auto"/>
              <w:jc w:val="right"/>
              <w:rPr>
                <w:szCs w:val="24"/>
              </w:rPr>
            </w:pPr>
            <w:r w:rsidRPr="00BD044A">
              <w:rPr>
                <w:szCs w:val="24"/>
              </w:rPr>
              <w:t>7</w:t>
            </w:r>
          </w:p>
        </w:tc>
      </w:tr>
      <w:tr w:rsidR="003F6568" w:rsidRPr="00BD044A" w14:paraId="2F6EC4C7" w14:textId="77777777" w:rsidTr="00BD044A">
        <w:trPr>
          <w:trHeight w:val="567"/>
        </w:trPr>
        <w:tc>
          <w:tcPr>
            <w:tcW w:w="1315" w:type="dxa"/>
            <w:vAlign w:val="center"/>
          </w:tcPr>
          <w:p w14:paraId="2F6EC4C4" w14:textId="77777777" w:rsidR="003F6568" w:rsidRPr="00BD044A" w:rsidRDefault="003F6568" w:rsidP="00BD044A">
            <w:pPr>
              <w:widowControl w:val="0"/>
              <w:tabs>
                <w:tab w:val="left" w:leader="dot" w:pos="7797"/>
              </w:tabs>
              <w:autoSpaceDE w:val="0"/>
              <w:autoSpaceDN w:val="0"/>
              <w:adjustRightInd w:val="0"/>
              <w:spacing w:line="240" w:lineRule="auto"/>
              <w:jc w:val="both"/>
              <w:rPr>
                <w:b/>
                <w:szCs w:val="24"/>
              </w:rPr>
            </w:pPr>
            <w:r w:rsidRPr="00BD044A">
              <w:rPr>
                <w:b/>
                <w:szCs w:val="24"/>
              </w:rPr>
              <w:t>Resim 1.2.</w:t>
            </w:r>
          </w:p>
        </w:tc>
        <w:tc>
          <w:tcPr>
            <w:tcW w:w="6731" w:type="dxa"/>
            <w:vAlign w:val="center"/>
          </w:tcPr>
          <w:p w14:paraId="2F6EC4C5" w14:textId="4967F877" w:rsidR="003F6568" w:rsidRPr="00BD044A" w:rsidRDefault="00451A72" w:rsidP="00BD044A">
            <w:pPr>
              <w:widowControl w:val="0"/>
              <w:tabs>
                <w:tab w:val="left" w:leader="dot" w:pos="7797"/>
              </w:tabs>
              <w:autoSpaceDE w:val="0"/>
              <w:autoSpaceDN w:val="0"/>
              <w:adjustRightInd w:val="0"/>
              <w:spacing w:line="240" w:lineRule="auto"/>
              <w:rPr>
                <w:b/>
                <w:szCs w:val="24"/>
              </w:rPr>
            </w:pPr>
            <w:r w:rsidRPr="00BD044A">
              <w:rPr>
                <w:szCs w:val="24"/>
              </w:rPr>
              <w:t>Hemşirelik…………………………………………...……………...</w:t>
            </w:r>
          </w:p>
        </w:tc>
        <w:tc>
          <w:tcPr>
            <w:tcW w:w="567" w:type="dxa"/>
            <w:vAlign w:val="center"/>
          </w:tcPr>
          <w:p w14:paraId="2F6EC4C6" w14:textId="77777777" w:rsidR="003F6568" w:rsidRPr="00BD044A" w:rsidRDefault="003F6568" w:rsidP="00BD044A">
            <w:pPr>
              <w:widowControl w:val="0"/>
              <w:tabs>
                <w:tab w:val="left" w:leader="dot" w:pos="7797"/>
              </w:tabs>
              <w:autoSpaceDE w:val="0"/>
              <w:autoSpaceDN w:val="0"/>
              <w:adjustRightInd w:val="0"/>
              <w:spacing w:line="240" w:lineRule="auto"/>
              <w:jc w:val="right"/>
              <w:rPr>
                <w:b/>
                <w:szCs w:val="24"/>
              </w:rPr>
            </w:pPr>
            <w:r w:rsidRPr="00BD044A">
              <w:rPr>
                <w:szCs w:val="24"/>
              </w:rPr>
              <w:t>15</w:t>
            </w:r>
          </w:p>
        </w:tc>
      </w:tr>
      <w:tr w:rsidR="003F6568" w:rsidRPr="00BD044A" w14:paraId="2F6EC4CB" w14:textId="77777777" w:rsidTr="00BD044A">
        <w:trPr>
          <w:trHeight w:val="567"/>
        </w:trPr>
        <w:tc>
          <w:tcPr>
            <w:tcW w:w="1315" w:type="dxa"/>
            <w:vAlign w:val="center"/>
          </w:tcPr>
          <w:p w14:paraId="2F6EC4C8" w14:textId="77777777" w:rsidR="003F6568" w:rsidRPr="00BD044A" w:rsidRDefault="003F6568" w:rsidP="00BD044A">
            <w:pPr>
              <w:widowControl w:val="0"/>
              <w:tabs>
                <w:tab w:val="left" w:leader="dot" w:pos="7797"/>
              </w:tabs>
              <w:autoSpaceDE w:val="0"/>
              <w:autoSpaceDN w:val="0"/>
              <w:adjustRightInd w:val="0"/>
              <w:spacing w:line="240" w:lineRule="auto"/>
              <w:jc w:val="both"/>
              <w:rPr>
                <w:b/>
                <w:szCs w:val="24"/>
              </w:rPr>
            </w:pPr>
            <w:r w:rsidRPr="00BD044A">
              <w:rPr>
                <w:b/>
                <w:szCs w:val="24"/>
              </w:rPr>
              <w:t>Resim 2.1.</w:t>
            </w:r>
          </w:p>
        </w:tc>
        <w:tc>
          <w:tcPr>
            <w:tcW w:w="6731" w:type="dxa"/>
            <w:vAlign w:val="center"/>
          </w:tcPr>
          <w:p w14:paraId="2F6EC4C9" w14:textId="20384B75" w:rsidR="003F6568" w:rsidRPr="00BD044A" w:rsidRDefault="003F6568" w:rsidP="00BD044A">
            <w:pPr>
              <w:widowControl w:val="0"/>
              <w:tabs>
                <w:tab w:val="left" w:leader="dot" w:pos="7797"/>
              </w:tabs>
              <w:autoSpaceDE w:val="0"/>
              <w:autoSpaceDN w:val="0"/>
              <w:adjustRightInd w:val="0"/>
              <w:spacing w:line="240" w:lineRule="auto"/>
              <w:rPr>
                <w:b/>
                <w:szCs w:val="24"/>
              </w:rPr>
            </w:pPr>
            <w:r w:rsidRPr="00BD044A">
              <w:rPr>
                <w:szCs w:val="24"/>
              </w:rPr>
              <w:t>Pazarlama………</w:t>
            </w:r>
            <w:r w:rsidR="00451A72" w:rsidRPr="00BD044A">
              <w:rPr>
                <w:szCs w:val="24"/>
              </w:rPr>
              <w:t>……………………………………………….......</w:t>
            </w:r>
          </w:p>
        </w:tc>
        <w:tc>
          <w:tcPr>
            <w:tcW w:w="567" w:type="dxa"/>
            <w:vAlign w:val="center"/>
          </w:tcPr>
          <w:p w14:paraId="2F6EC4CA" w14:textId="77777777" w:rsidR="003F6568" w:rsidRPr="00BD044A" w:rsidRDefault="003F6568" w:rsidP="00BD044A">
            <w:pPr>
              <w:widowControl w:val="0"/>
              <w:tabs>
                <w:tab w:val="left" w:leader="dot" w:pos="7797"/>
              </w:tabs>
              <w:autoSpaceDE w:val="0"/>
              <w:autoSpaceDN w:val="0"/>
              <w:adjustRightInd w:val="0"/>
              <w:spacing w:line="240" w:lineRule="auto"/>
              <w:jc w:val="right"/>
              <w:rPr>
                <w:b/>
                <w:szCs w:val="24"/>
              </w:rPr>
            </w:pPr>
            <w:r w:rsidRPr="00BD044A">
              <w:rPr>
                <w:szCs w:val="24"/>
              </w:rPr>
              <w:t>20</w:t>
            </w:r>
          </w:p>
        </w:tc>
      </w:tr>
      <w:tr w:rsidR="003F6568" w:rsidRPr="00BD044A" w14:paraId="2F6EC4CF" w14:textId="77777777" w:rsidTr="00BD044A">
        <w:trPr>
          <w:trHeight w:val="567"/>
        </w:trPr>
        <w:tc>
          <w:tcPr>
            <w:tcW w:w="1315" w:type="dxa"/>
            <w:vAlign w:val="center"/>
          </w:tcPr>
          <w:p w14:paraId="2F6EC4CC" w14:textId="77777777" w:rsidR="003F6568" w:rsidRPr="00BD044A" w:rsidRDefault="003F6568" w:rsidP="00BD044A">
            <w:pPr>
              <w:widowControl w:val="0"/>
              <w:tabs>
                <w:tab w:val="left" w:leader="dot" w:pos="7797"/>
              </w:tabs>
              <w:autoSpaceDE w:val="0"/>
              <w:autoSpaceDN w:val="0"/>
              <w:adjustRightInd w:val="0"/>
              <w:spacing w:line="240" w:lineRule="auto"/>
              <w:jc w:val="both"/>
              <w:rPr>
                <w:b/>
                <w:szCs w:val="24"/>
              </w:rPr>
            </w:pPr>
            <w:r w:rsidRPr="00BD044A">
              <w:rPr>
                <w:b/>
                <w:szCs w:val="24"/>
              </w:rPr>
              <w:t>Resim 2.2.</w:t>
            </w:r>
          </w:p>
        </w:tc>
        <w:tc>
          <w:tcPr>
            <w:tcW w:w="6731" w:type="dxa"/>
            <w:vAlign w:val="center"/>
          </w:tcPr>
          <w:p w14:paraId="2F6EC4CD" w14:textId="0471A2FD" w:rsidR="003F6568" w:rsidRPr="00BD044A" w:rsidRDefault="003F6568" w:rsidP="00BD044A">
            <w:pPr>
              <w:widowControl w:val="0"/>
              <w:tabs>
                <w:tab w:val="left" w:leader="dot" w:pos="7797"/>
              </w:tabs>
              <w:autoSpaceDE w:val="0"/>
              <w:autoSpaceDN w:val="0"/>
              <w:adjustRightInd w:val="0"/>
              <w:spacing w:line="240" w:lineRule="auto"/>
              <w:rPr>
                <w:b/>
                <w:szCs w:val="24"/>
              </w:rPr>
            </w:pPr>
            <w:r w:rsidRPr="00BD044A">
              <w:rPr>
                <w:szCs w:val="24"/>
              </w:rPr>
              <w:t>İktisadi düşünceler……………………..............</w:t>
            </w:r>
            <w:r w:rsidR="004E4642" w:rsidRPr="00BD044A">
              <w:rPr>
                <w:szCs w:val="24"/>
              </w:rPr>
              <w:t>..................</w:t>
            </w:r>
            <w:r w:rsidRPr="00BD044A">
              <w:rPr>
                <w:szCs w:val="24"/>
              </w:rPr>
              <w:t>...</w:t>
            </w:r>
            <w:r w:rsidR="00451A72" w:rsidRPr="00BD044A">
              <w:rPr>
                <w:szCs w:val="24"/>
              </w:rPr>
              <w:t>...........</w:t>
            </w:r>
          </w:p>
        </w:tc>
        <w:tc>
          <w:tcPr>
            <w:tcW w:w="567" w:type="dxa"/>
            <w:vAlign w:val="center"/>
          </w:tcPr>
          <w:p w14:paraId="2F6EC4CE" w14:textId="77777777" w:rsidR="003F6568" w:rsidRPr="00BD044A" w:rsidRDefault="003F6568" w:rsidP="00BD044A">
            <w:pPr>
              <w:widowControl w:val="0"/>
              <w:tabs>
                <w:tab w:val="left" w:leader="dot" w:pos="7797"/>
              </w:tabs>
              <w:autoSpaceDE w:val="0"/>
              <w:autoSpaceDN w:val="0"/>
              <w:adjustRightInd w:val="0"/>
              <w:spacing w:line="240" w:lineRule="auto"/>
              <w:jc w:val="right"/>
              <w:rPr>
                <w:b/>
                <w:szCs w:val="24"/>
              </w:rPr>
            </w:pPr>
            <w:r w:rsidRPr="00BD044A">
              <w:rPr>
                <w:szCs w:val="24"/>
              </w:rPr>
              <w:t>25</w:t>
            </w:r>
          </w:p>
        </w:tc>
      </w:tr>
      <w:tr w:rsidR="003F6568" w:rsidRPr="00BD044A" w14:paraId="2F6EC4D3" w14:textId="77777777" w:rsidTr="00BD044A">
        <w:trPr>
          <w:trHeight w:val="567"/>
        </w:trPr>
        <w:tc>
          <w:tcPr>
            <w:tcW w:w="1315" w:type="dxa"/>
            <w:vAlign w:val="center"/>
          </w:tcPr>
          <w:p w14:paraId="2F6EC4D0" w14:textId="77777777" w:rsidR="003F6568" w:rsidRPr="00BD044A" w:rsidRDefault="003F6568" w:rsidP="00BD044A">
            <w:pPr>
              <w:widowControl w:val="0"/>
              <w:tabs>
                <w:tab w:val="left" w:leader="dot" w:pos="7797"/>
              </w:tabs>
              <w:autoSpaceDE w:val="0"/>
              <w:autoSpaceDN w:val="0"/>
              <w:adjustRightInd w:val="0"/>
              <w:spacing w:line="240" w:lineRule="auto"/>
              <w:jc w:val="both"/>
              <w:rPr>
                <w:b/>
                <w:szCs w:val="24"/>
              </w:rPr>
            </w:pPr>
            <w:r w:rsidRPr="00BD044A">
              <w:rPr>
                <w:b/>
                <w:szCs w:val="24"/>
              </w:rPr>
              <w:t>Resim 3.1.</w:t>
            </w:r>
          </w:p>
        </w:tc>
        <w:tc>
          <w:tcPr>
            <w:tcW w:w="6731" w:type="dxa"/>
            <w:vAlign w:val="center"/>
          </w:tcPr>
          <w:p w14:paraId="2F6EC4D1" w14:textId="0431A525" w:rsidR="003F6568" w:rsidRPr="00BD044A" w:rsidRDefault="003F6568" w:rsidP="00BD044A">
            <w:pPr>
              <w:widowControl w:val="0"/>
              <w:tabs>
                <w:tab w:val="left" w:leader="dot" w:pos="7797"/>
              </w:tabs>
              <w:autoSpaceDE w:val="0"/>
              <w:autoSpaceDN w:val="0"/>
              <w:adjustRightInd w:val="0"/>
              <w:spacing w:line="240" w:lineRule="auto"/>
              <w:rPr>
                <w:b/>
                <w:szCs w:val="24"/>
              </w:rPr>
            </w:pPr>
            <w:proofErr w:type="spellStart"/>
            <w:r w:rsidRPr="00BD044A">
              <w:rPr>
                <w:szCs w:val="24"/>
              </w:rPr>
              <w:t>Harmonik</w:t>
            </w:r>
            <w:proofErr w:type="spellEnd"/>
            <w:r w:rsidRPr="00BD044A">
              <w:rPr>
                <w:szCs w:val="24"/>
              </w:rPr>
              <w:t xml:space="preserve"> hareketler…</w:t>
            </w:r>
            <w:r w:rsidR="004E4642" w:rsidRPr="00BD044A">
              <w:rPr>
                <w:szCs w:val="24"/>
              </w:rPr>
              <w:t>………………………………</w:t>
            </w:r>
            <w:r w:rsidRPr="00BD044A">
              <w:rPr>
                <w:szCs w:val="24"/>
              </w:rPr>
              <w:t>……</w:t>
            </w:r>
            <w:r w:rsidR="00451A72" w:rsidRPr="00BD044A">
              <w:rPr>
                <w:szCs w:val="24"/>
              </w:rPr>
              <w:t>………...</w:t>
            </w:r>
          </w:p>
        </w:tc>
        <w:tc>
          <w:tcPr>
            <w:tcW w:w="567" w:type="dxa"/>
            <w:vAlign w:val="center"/>
          </w:tcPr>
          <w:p w14:paraId="2F6EC4D2" w14:textId="77777777" w:rsidR="003F6568" w:rsidRPr="00BD044A" w:rsidRDefault="003F6568" w:rsidP="00BD044A">
            <w:pPr>
              <w:widowControl w:val="0"/>
              <w:tabs>
                <w:tab w:val="left" w:leader="dot" w:pos="7797"/>
              </w:tabs>
              <w:autoSpaceDE w:val="0"/>
              <w:autoSpaceDN w:val="0"/>
              <w:adjustRightInd w:val="0"/>
              <w:spacing w:line="240" w:lineRule="auto"/>
              <w:jc w:val="right"/>
              <w:rPr>
                <w:b/>
                <w:szCs w:val="24"/>
              </w:rPr>
            </w:pPr>
            <w:r w:rsidRPr="00BD044A">
              <w:rPr>
                <w:szCs w:val="24"/>
              </w:rPr>
              <w:t>31</w:t>
            </w:r>
          </w:p>
        </w:tc>
      </w:tr>
    </w:tbl>
    <w:p w14:paraId="2F6EC4D4" w14:textId="77777777" w:rsidR="0038608D" w:rsidRPr="008D523B" w:rsidRDefault="0038608D" w:rsidP="0038608D">
      <w:pPr>
        <w:widowControl w:val="0"/>
        <w:tabs>
          <w:tab w:val="left" w:leader="dot" w:pos="7797"/>
        </w:tabs>
        <w:autoSpaceDE w:val="0"/>
        <w:autoSpaceDN w:val="0"/>
        <w:adjustRightInd w:val="0"/>
        <w:jc w:val="both"/>
        <w:rPr>
          <w:szCs w:val="24"/>
        </w:rPr>
      </w:pPr>
    </w:p>
    <w:p w14:paraId="2F6EC4D5" w14:textId="77777777" w:rsidR="0038608D" w:rsidRPr="008D523B" w:rsidRDefault="0038608D" w:rsidP="0038608D">
      <w:pPr>
        <w:shd w:val="clear" w:color="auto" w:fill="FFFFFF"/>
        <w:rPr>
          <w:b/>
          <w:bCs/>
          <w:szCs w:val="24"/>
        </w:rPr>
      </w:pPr>
    </w:p>
    <w:p w14:paraId="2F6EC4D6" w14:textId="461A46FE" w:rsidR="0083053E" w:rsidRPr="004554F9" w:rsidRDefault="00E87F9F" w:rsidP="004554F9">
      <w:pPr>
        <w:widowControl w:val="0"/>
        <w:tabs>
          <w:tab w:val="left" w:leader="dot" w:pos="7797"/>
        </w:tabs>
        <w:autoSpaceDE w:val="0"/>
        <w:autoSpaceDN w:val="0"/>
        <w:adjustRightInd w:val="0"/>
        <w:jc w:val="both"/>
        <w:rPr>
          <w:szCs w:val="24"/>
        </w:rPr>
      </w:pPr>
      <w:r>
        <w:rPr>
          <w:noProof/>
          <w:lang w:eastAsia="tr-TR"/>
        </w:rPr>
        <mc:AlternateContent>
          <mc:Choice Requires="wps">
            <w:drawing>
              <wp:anchor distT="0" distB="0" distL="114300" distR="114300" simplePos="0" relativeHeight="251657216" behindDoc="0" locked="0" layoutInCell="1" allowOverlap="1" wp14:anchorId="1532DC7B" wp14:editId="1498D46E">
                <wp:simplePos x="0" y="0"/>
                <wp:positionH relativeFrom="column">
                  <wp:posOffset>99695</wp:posOffset>
                </wp:positionH>
                <wp:positionV relativeFrom="paragraph">
                  <wp:posOffset>76835</wp:posOffset>
                </wp:positionV>
                <wp:extent cx="2960370" cy="698500"/>
                <wp:effectExtent l="19050" t="19050" r="30480" b="25400"/>
                <wp:wrapNone/>
                <wp:docPr id="44" name="Beş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0370" cy="698500"/>
                        </a:xfrm>
                        <a:prstGeom prst="homePlate">
                          <a:avLst/>
                        </a:prstGeom>
                        <a:solidFill>
                          <a:srgbClr val="EEECE1">
                            <a:lumMod val="20000"/>
                            <a:lumOff val="80000"/>
                          </a:srgbClr>
                        </a:solidFill>
                        <a:ln w="28575" cap="flat" cmpd="sng" algn="ctr">
                          <a:solidFill>
                            <a:sysClr val="windowText" lastClr="000000"/>
                          </a:solidFill>
                          <a:prstDash val="solid"/>
                          <a:miter lim="800000"/>
                        </a:ln>
                        <a:effectLst/>
                      </wps:spPr>
                      <wps:txbx>
                        <w:txbxContent>
                          <w:p w14:paraId="2F6EC827" w14:textId="77777777" w:rsidR="00857315" w:rsidRPr="005C0E20" w:rsidRDefault="00857315" w:rsidP="0038608D">
                            <w:pPr>
                              <w:pStyle w:val="ListeParagraf"/>
                              <w:numPr>
                                <w:ilvl w:val="0"/>
                                <w:numId w:val="45"/>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Çizgi ve şekli siliniz</w:t>
                            </w:r>
                            <w:r w:rsidRPr="005C0E20">
                              <w:rPr>
                                <w:rFonts w:ascii="Times New Roman" w:hAnsi="Times New Roman"/>
                                <w:sz w:val="20"/>
                              </w:rPr>
                              <w:t>)</w:t>
                            </w:r>
                            <w:r>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532DC7B" id="Beşgen 16" o:spid="_x0000_s1036" type="#_x0000_t15" style="position:absolute;left:0;text-align:left;margin-left:7.85pt;margin-top:6.05pt;width:233.1pt;height: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" adj="19052" fillcolor="#fcfbf9" strokecolor="windowText" strokeweight="2.25pt">
                <v:path arrowok="t"/>
                <v:textbox>
                  <w:txbxContent>
                    <w:p w14:paraId="2F6EC827" w14:textId="77777777" w:rsidR="00857315" w:rsidRPr="005C0E20" w:rsidRDefault="00857315" w:rsidP="0038608D">
                      <w:pPr>
                        <w:pStyle w:val="ListeParagraf"/>
                        <w:numPr>
                          <w:ilvl w:val="0"/>
                          <w:numId w:val="45"/>
                        </w:numPr>
                        <w:spacing w:line="240" w:lineRule="auto"/>
                        <w:ind w:left="284"/>
                        <w:rPr>
                          <w:rFonts w:ascii="Times New Roman" w:hAnsi="Times New Roman"/>
                          <w:sz w:val="20"/>
                        </w:rPr>
                      </w:pPr>
                      <w:r w:rsidRPr="005C0E20">
                        <w:rPr>
                          <w:rFonts w:ascii="Times New Roman" w:hAnsi="Times New Roman"/>
                          <w:sz w:val="20"/>
                        </w:rPr>
                        <w:t>Açıklama ve noktalar “sayfa” yazısının ilk harfini geçmeyecek şekilde düzenlenmelidir</w:t>
                      </w:r>
                      <w:r>
                        <w:rPr>
                          <w:rFonts w:ascii="Times New Roman" w:hAnsi="Times New Roman"/>
                          <w:sz w:val="20"/>
                        </w:rPr>
                        <w:t xml:space="preserve"> </w:t>
                      </w:r>
                      <w:r w:rsidRPr="005C0E20">
                        <w:rPr>
                          <w:rFonts w:ascii="Times New Roman" w:hAnsi="Times New Roman"/>
                          <w:sz w:val="20"/>
                        </w:rPr>
                        <w:t>(</w:t>
                      </w:r>
                      <w:r>
                        <w:rPr>
                          <w:rFonts w:ascii="Times New Roman" w:hAnsi="Times New Roman"/>
                          <w:sz w:val="20"/>
                        </w:rPr>
                        <w:t>Çizgi ve şekli siliniz</w:t>
                      </w:r>
                      <w:r w:rsidRPr="005C0E20">
                        <w:rPr>
                          <w:rFonts w:ascii="Times New Roman" w:hAnsi="Times New Roman"/>
                          <w:sz w:val="20"/>
                        </w:rPr>
                        <w:t>)</w:t>
                      </w:r>
                      <w:r>
                        <w:rPr>
                          <w:rFonts w:ascii="Times New Roman" w:hAnsi="Times New Roman"/>
                          <w:sz w:val="20"/>
                        </w:rPr>
                        <w:t>.</w:t>
                      </w:r>
                    </w:p>
                  </w:txbxContent>
                </v:textbox>
              </v:shape>
            </w:pict>
          </mc:Fallback>
        </mc:AlternateContent>
      </w:r>
    </w:p>
    <w:p w14:paraId="2F6EC4D7" w14:textId="77777777" w:rsidR="0083053E" w:rsidRPr="004554F9" w:rsidRDefault="0083053E" w:rsidP="004554F9">
      <w:pPr>
        <w:widowControl w:val="0"/>
        <w:tabs>
          <w:tab w:val="left" w:leader="dot" w:pos="7797"/>
        </w:tabs>
        <w:autoSpaceDE w:val="0"/>
        <w:autoSpaceDN w:val="0"/>
        <w:adjustRightInd w:val="0"/>
        <w:jc w:val="both"/>
        <w:rPr>
          <w:szCs w:val="24"/>
        </w:rPr>
      </w:pPr>
    </w:p>
    <w:p w14:paraId="2F6EC4D8" w14:textId="77777777" w:rsidR="0083053E" w:rsidRPr="004554F9" w:rsidRDefault="0083053E" w:rsidP="004554F9">
      <w:pPr>
        <w:widowControl w:val="0"/>
        <w:tabs>
          <w:tab w:val="left" w:leader="dot" w:pos="7797"/>
        </w:tabs>
        <w:autoSpaceDE w:val="0"/>
        <w:autoSpaceDN w:val="0"/>
        <w:adjustRightInd w:val="0"/>
        <w:jc w:val="both"/>
        <w:rPr>
          <w:szCs w:val="24"/>
        </w:rPr>
      </w:pPr>
    </w:p>
    <w:p w14:paraId="2F6EC4D9" w14:textId="77777777" w:rsidR="0083053E" w:rsidRPr="004554F9" w:rsidRDefault="0083053E" w:rsidP="004554F9">
      <w:pPr>
        <w:widowControl w:val="0"/>
        <w:tabs>
          <w:tab w:val="left" w:leader="dot" w:pos="7797"/>
        </w:tabs>
        <w:autoSpaceDE w:val="0"/>
        <w:autoSpaceDN w:val="0"/>
        <w:adjustRightInd w:val="0"/>
        <w:jc w:val="both"/>
        <w:rPr>
          <w:szCs w:val="24"/>
        </w:rPr>
      </w:pPr>
    </w:p>
    <w:p w14:paraId="2F6EC4DA" w14:textId="77777777" w:rsidR="0083053E" w:rsidRPr="004554F9" w:rsidRDefault="0083053E" w:rsidP="004554F9">
      <w:pPr>
        <w:widowControl w:val="0"/>
        <w:tabs>
          <w:tab w:val="left" w:leader="dot" w:pos="7797"/>
        </w:tabs>
        <w:autoSpaceDE w:val="0"/>
        <w:autoSpaceDN w:val="0"/>
        <w:adjustRightInd w:val="0"/>
        <w:jc w:val="both"/>
        <w:rPr>
          <w:szCs w:val="24"/>
        </w:rPr>
      </w:pPr>
    </w:p>
    <w:p w14:paraId="2F6EC4DB" w14:textId="77777777" w:rsidR="0083053E" w:rsidRPr="004554F9" w:rsidRDefault="0083053E" w:rsidP="004554F9">
      <w:pPr>
        <w:widowControl w:val="0"/>
        <w:tabs>
          <w:tab w:val="left" w:leader="dot" w:pos="7797"/>
        </w:tabs>
        <w:autoSpaceDE w:val="0"/>
        <w:autoSpaceDN w:val="0"/>
        <w:adjustRightInd w:val="0"/>
        <w:jc w:val="both"/>
        <w:rPr>
          <w:szCs w:val="24"/>
        </w:rPr>
      </w:pPr>
    </w:p>
    <w:p w14:paraId="2F6EC4DC" w14:textId="77777777" w:rsidR="0083053E" w:rsidRPr="004554F9" w:rsidRDefault="0083053E" w:rsidP="004554F9">
      <w:pPr>
        <w:widowControl w:val="0"/>
        <w:tabs>
          <w:tab w:val="left" w:leader="dot" w:pos="7797"/>
        </w:tabs>
        <w:autoSpaceDE w:val="0"/>
        <w:autoSpaceDN w:val="0"/>
        <w:adjustRightInd w:val="0"/>
        <w:jc w:val="both"/>
        <w:rPr>
          <w:szCs w:val="24"/>
        </w:rPr>
      </w:pPr>
    </w:p>
    <w:p w14:paraId="2F6EC4DD" w14:textId="77777777" w:rsidR="0083053E" w:rsidRPr="004554F9" w:rsidRDefault="0083053E" w:rsidP="004554F9">
      <w:pPr>
        <w:widowControl w:val="0"/>
        <w:tabs>
          <w:tab w:val="left" w:leader="dot" w:pos="7797"/>
        </w:tabs>
        <w:autoSpaceDE w:val="0"/>
        <w:autoSpaceDN w:val="0"/>
        <w:adjustRightInd w:val="0"/>
        <w:jc w:val="both"/>
        <w:rPr>
          <w:szCs w:val="24"/>
        </w:rPr>
      </w:pPr>
    </w:p>
    <w:p w14:paraId="2F6EC4DE" w14:textId="77777777" w:rsidR="0083053E" w:rsidRPr="004554F9" w:rsidRDefault="0083053E" w:rsidP="004554F9">
      <w:pPr>
        <w:widowControl w:val="0"/>
        <w:tabs>
          <w:tab w:val="left" w:leader="dot" w:pos="7797"/>
        </w:tabs>
        <w:autoSpaceDE w:val="0"/>
        <w:autoSpaceDN w:val="0"/>
        <w:adjustRightInd w:val="0"/>
        <w:jc w:val="both"/>
        <w:rPr>
          <w:szCs w:val="24"/>
        </w:rPr>
      </w:pPr>
    </w:p>
    <w:p w14:paraId="2F6EC4DF" w14:textId="77777777" w:rsidR="002F663E" w:rsidRPr="004554F9" w:rsidRDefault="002F663E" w:rsidP="004554F9">
      <w:pPr>
        <w:rPr>
          <w:b/>
          <w:bCs/>
          <w:szCs w:val="24"/>
        </w:rPr>
      </w:pPr>
      <w:r w:rsidRPr="004554F9">
        <w:rPr>
          <w:b/>
          <w:bCs/>
          <w:szCs w:val="24"/>
        </w:rPr>
        <w:br w:type="page"/>
      </w:r>
    </w:p>
    <w:p w14:paraId="2F6EC4E0" w14:textId="77777777" w:rsidR="004554F9" w:rsidRPr="0038608D" w:rsidRDefault="004554F9" w:rsidP="004554F9">
      <w:pPr>
        <w:jc w:val="center"/>
        <w:rPr>
          <w:b/>
          <w:sz w:val="28"/>
          <w:szCs w:val="24"/>
        </w:rPr>
      </w:pPr>
      <w:bookmarkStart w:id="8" w:name="_Toc493510329"/>
      <w:r w:rsidRPr="0038608D">
        <w:rPr>
          <w:b/>
          <w:sz w:val="28"/>
          <w:szCs w:val="24"/>
        </w:rPr>
        <w:lastRenderedPageBreak/>
        <w:t xml:space="preserve">SİMGELER </w:t>
      </w:r>
      <w:r w:rsidR="0038608D" w:rsidRPr="0038608D">
        <w:rPr>
          <w:b/>
          <w:sz w:val="28"/>
          <w:szCs w:val="24"/>
        </w:rPr>
        <w:t xml:space="preserve">ve </w:t>
      </w:r>
      <w:r w:rsidRPr="0038608D">
        <w:rPr>
          <w:b/>
          <w:sz w:val="28"/>
          <w:szCs w:val="24"/>
        </w:rPr>
        <w:t xml:space="preserve">KISALTMALAR </w:t>
      </w:r>
      <w:bookmarkEnd w:id="8"/>
      <w:r w:rsidRPr="0038608D">
        <w:rPr>
          <w:b/>
          <w:sz w:val="28"/>
          <w:szCs w:val="24"/>
        </w:rPr>
        <w:t>LİSTESİ</w:t>
      </w:r>
    </w:p>
    <w:p w14:paraId="2F6EC4E1" w14:textId="77777777" w:rsidR="004554F9" w:rsidRPr="004554F9" w:rsidRDefault="004554F9" w:rsidP="004554F9">
      <w:pPr>
        <w:autoSpaceDE w:val="0"/>
        <w:autoSpaceDN w:val="0"/>
        <w:adjustRightInd w:val="0"/>
        <w:jc w:val="both"/>
        <w:rPr>
          <w:b/>
          <w:color w:val="000000"/>
          <w:szCs w:val="24"/>
        </w:rPr>
      </w:pPr>
    </w:p>
    <w:p w14:paraId="2F6EC4E2" w14:textId="77777777" w:rsidR="004554F9" w:rsidRPr="004554F9" w:rsidRDefault="004554F9" w:rsidP="004554F9">
      <w:pPr>
        <w:autoSpaceDE w:val="0"/>
        <w:autoSpaceDN w:val="0"/>
        <w:adjustRightInd w:val="0"/>
        <w:jc w:val="both"/>
        <w:rPr>
          <w:color w:val="000000"/>
          <w:szCs w:val="24"/>
        </w:rPr>
      </w:pPr>
      <w:r w:rsidRPr="004554F9">
        <w:rPr>
          <w:color w:val="000000"/>
          <w:szCs w:val="24"/>
        </w:rPr>
        <w:t>Bu çalışmada kullanılmış simgeler ve kısaltmalar, açıklamaları ile birlikte aşağıda sunulmuştur.</w:t>
      </w:r>
    </w:p>
    <w:p w14:paraId="2F6EC4E3" w14:textId="77777777" w:rsidR="004554F9" w:rsidRPr="004554F9" w:rsidRDefault="004554F9" w:rsidP="004554F9">
      <w:pPr>
        <w:autoSpaceDE w:val="0"/>
        <w:autoSpaceDN w:val="0"/>
        <w:adjustRightInd w:val="0"/>
        <w:jc w:val="both"/>
        <w:rPr>
          <w:b/>
          <w:bCs/>
          <w:color w:val="000000"/>
          <w:szCs w:val="24"/>
        </w:rPr>
      </w:pPr>
    </w:p>
    <w:p w14:paraId="2F6EC4E4" w14:textId="77777777" w:rsidR="004554F9" w:rsidRPr="004554F9" w:rsidRDefault="004554F9" w:rsidP="004554F9">
      <w:pPr>
        <w:autoSpaceDE w:val="0"/>
        <w:autoSpaceDN w:val="0"/>
        <w:adjustRightInd w:val="0"/>
        <w:jc w:val="both"/>
        <w:rPr>
          <w:b/>
          <w:bCs/>
          <w:color w:val="000000"/>
          <w:szCs w:val="24"/>
        </w:rPr>
      </w:pPr>
      <w:r w:rsidRPr="004554F9">
        <w:rPr>
          <w:b/>
          <w:bCs/>
          <w:color w:val="000000"/>
          <w:szCs w:val="24"/>
        </w:rPr>
        <w:t xml:space="preserve">Simgeler </w:t>
      </w:r>
      <w:r w:rsidRPr="004554F9">
        <w:rPr>
          <w:b/>
          <w:bCs/>
          <w:color w:val="000000"/>
          <w:szCs w:val="24"/>
        </w:rPr>
        <w:tab/>
      </w:r>
      <w:r w:rsidRPr="004554F9">
        <w:rPr>
          <w:b/>
          <w:bCs/>
          <w:color w:val="000000"/>
          <w:szCs w:val="24"/>
        </w:rPr>
        <w:tab/>
        <w:t>Açıklamalar</w:t>
      </w:r>
    </w:p>
    <w:p w14:paraId="2F6EC4E5" w14:textId="77777777" w:rsidR="004554F9" w:rsidRPr="004554F9" w:rsidRDefault="004554F9" w:rsidP="004554F9">
      <w:pPr>
        <w:autoSpaceDE w:val="0"/>
        <w:autoSpaceDN w:val="0"/>
        <w:adjustRightInd w:val="0"/>
        <w:jc w:val="both"/>
        <w:rPr>
          <w:bCs/>
          <w:color w:val="000000"/>
          <w:szCs w:val="24"/>
        </w:rPr>
      </w:pPr>
      <w:proofErr w:type="gramStart"/>
      <w:r w:rsidRPr="004554F9">
        <w:rPr>
          <w:b/>
          <w:bCs/>
          <w:color w:val="000000"/>
          <w:szCs w:val="24"/>
        </w:rPr>
        <w:t>m</w:t>
      </w:r>
      <w:proofErr w:type="gramEnd"/>
      <w:r w:rsidRPr="004554F9">
        <w:rPr>
          <w:b/>
          <w:bCs/>
          <w:color w:val="000000"/>
          <w:szCs w:val="24"/>
        </w:rPr>
        <w:t>²</w:t>
      </w:r>
      <w:r w:rsidRPr="004554F9">
        <w:rPr>
          <w:b/>
          <w:bCs/>
          <w:color w:val="000000"/>
          <w:szCs w:val="24"/>
        </w:rPr>
        <w:tab/>
      </w:r>
      <w:r w:rsidRPr="004554F9">
        <w:rPr>
          <w:b/>
          <w:bCs/>
          <w:color w:val="000000"/>
          <w:szCs w:val="24"/>
        </w:rPr>
        <w:tab/>
      </w:r>
      <w:r w:rsidRPr="004554F9">
        <w:rPr>
          <w:b/>
          <w:bCs/>
          <w:color w:val="000000"/>
          <w:szCs w:val="24"/>
        </w:rPr>
        <w:tab/>
        <w:t xml:space="preserve">: </w:t>
      </w:r>
      <w:r w:rsidRPr="004554F9">
        <w:rPr>
          <w:bCs/>
          <w:color w:val="000000"/>
          <w:szCs w:val="24"/>
        </w:rPr>
        <w:t>Metrekare</w:t>
      </w:r>
    </w:p>
    <w:p w14:paraId="2F6EC4E6" w14:textId="77777777" w:rsidR="004554F9" w:rsidRPr="004554F9" w:rsidRDefault="004554F9" w:rsidP="004554F9">
      <w:pPr>
        <w:autoSpaceDE w:val="0"/>
        <w:autoSpaceDN w:val="0"/>
        <w:adjustRightInd w:val="0"/>
        <w:jc w:val="both"/>
        <w:rPr>
          <w:b/>
          <w:color w:val="000000"/>
          <w:szCs w:val="24"/>
        </w:rPr>
      </w:pPr>
      <w:proofErr w:type="gramStart"/>
      <w:r w:rsidRPr="004554F9">
        <w:rPr>
          <w:b/>
          <w:bCs/>
          <w:color w:val="000000"/>
          <w:szCs w:val="24"/>
        </w:rPr>
        <w:t>m</w:t>
      </w:r>
      <w:proofErr w:type="gramEnd"/>
      <w:r w:rsidRPr="004554F9">
        <w:rPr>
          <w:b/>
          <w:bCs/>
          <w:color w:val="000000"/>
          <w:szCs w:val="24"/>
          <w:vertAlign w:val="superscript"/>
        </w:rPr>
        <w:t>3</w:t>
      </w:r>
      <w:r w:rsidRPr="004554F9">
        <w:rPr>
          <w:b/>
          <w:bCs/>
          <w:color w:val="000000"/>
          <w:szCs w:val="24"/>
        </w:rPr>
        <w:tab/>
      </w:r>
      <w:r w:rsidRPr="004554F9">
        <w:rPr>
          <w:b/>
          <w:bCs/>
          <w:color w:val="000000"/>
          <w:szCs w:val="24"/>
        </w:rPr>
        <w:tab/>
      </w:r>
      <w:r w:rsidRPr="004554F9">
        <w:rPr>
          <w:b/>
          <w:bCs/>
          <w:color w:val="000000"/>
          <w:szCs w:val="24"/>
        </w:rPr>
        <w:tab/>
        <w:t xml:space="preserve">: </w:t>
      </w:r>
      <w:r w:rsidRPr="004554F9">
        <w:rPr>
          <w:bCs/>
          <w:color w:val="000000"/>
          <w:szCs w:val="24"/>
        </w:rPr>
        <w:t>Metreküp</w:t>
      </w:r>
    </w:p>
    <w:p w14:paraId="2F6EC4E7" w14:textId="77777777" w:rsidR="004554F9" w:rsidRPr="004554F9" w:rsidRDefault="004554F9" w:rsidP="004554F9">
      <w:pPr>
        <w:autoSpaceDE w:val="0"/>
        <w:autoSpaceDN w:val="0"/>
        <w:adjustRightInd w:val="0"/>
        <w:jc w:val="both"/>
        <w:rPr>
          <w:szCs w:val="24"/>
        </w:rPr>
      </w:pPr>
      <w:proofErr w:type="spellStart"/>
      <w:proofErr w:type="gramStart"/>
      <w:r w:rsidRPr="004554F9">
        <w:rPr>
          <w:b/>
          <w:color w:val="000000"/>
          <w:szCs w:val="24"/>
        </w:rPr>
        <w:t>db</w:t>
      </w:r>
      <w:proofErr w:type="spellEnd"/>
      <w:proofErr w:type="gramEnd"/>
      <w:r w:rsidRPr="004554F9">
        <w:rPr>
          <w:b/>
          <w:color w:val="000000"/>
          <w:szCs w:val="24"/>
        </w:rPr>
        <w:tab/>
      </w:r>
      <w:r w:rsidRPr="004554F9">
        <w:rPr>
          <w:b/>
          <w:color w:val="000000"/>
          <w:szCs w:val="24"/>
        </w:rPr>
        <w:tab/>
      </w:r>
      <w:r w:rsidRPr="004554F9">
        <w:rPr>
          <w:b/>
          <w:color w:val="000000"/>
          <w:szCs w:val="24"/>
        </w:rPr>
        <w:tab/>
        <w:t xml:space="preserve">: </w:t>
      </w:r>
      <w:r w:rsidRPr="004554F9">
        <w:rPr>
          <w:szCs w:val="24"/>
        </w:rPr>
        <w:t>Desibel</w:t>
      </w:r>
    </w:p>
    <w:p w14:paraId="2F6EC4E8" w14:textId="77777777" w:rsidR="004554F9" w:rsidRPr="004554F9" w:rsidRDefault="004554F9" w:rsidP="004554F9">
      <w:pPr>
        <w:autoSpaceDE w:val="0"/>
        <w:autoSpaceDN w:val="0"/>
        <w:adjustRightInd w:val="0"/>
        <w:jc w:val="both"/>
        <w:rPr>
          <w:szCs w:val="24"/>
        </w:rPr>
      </w:pPr>
      <w:proofErr w:type="spellStart"/>
      <w:proofErr w:type="gramStart"/>
      <w:r w:rsidRPr="004554F9">
        <w:rPr>
          <w:b/>
          <w:szCs w:val="24"/>
        </w:rPr>
        <w:t>hz</w:t>
      </w:r>
      <w:proofErr w:type="spellEnd"/>
      <w:proofErr w:type="gramEnd"/>
      <w:r w:rsidRPr="004554F9">
        <w:rPr>
          <w:b/>
          <w:szCs w:val="24"/>
        </w:rPr>
        <w:tab/>
      </w:r>
      <w:r w:rsidRPr="004554F9">
        <w:rPr>
          <w:b/>
          <w:szCs w:val="24"/>
        </w:rPr>
        <w:tab/>
      </w:r>
      <w:r w:rsidRPr="004554F9">
        <w:rPr>
          <w:b/>
          <w:szCs w:val="24"/>
        </w:rPr>
        <w:tab/>
        <w:t xml:space="preserve">: </w:t>
      </w:r>
      <w:r w:rsidRPr="004554F9">
        <w:rPr>
          <w:szCs w:val="24"/>
        </w:rPr>
        <w:t>Hertz</w:t>
      </w:r>
    </w:p>
    <w:p w14:paraId="2F6EC4E9" w14:textId="77777777" w:rsidR="004554F9" w:rsidRPr="004554F9" w:rsidRDefault="004554F9" w:rsidP="004554F9">
      <w:pPr>
        <w:autoSpaceDE w:val="0"/>
        <w:autoSpaceDN w:val="0"/>
        <w:adjustRightInd w:val="0"/>
        <w:jc w:val="both"/>
        <w:rPr>
          <w:bCs/>
          <w:color w:val="000000"/>
          <w:szCs w:val="24"/>
        </w:rPr>
      </w:pPr>
    </w:p>
    <w:p w14:paraId="2F6EC4EA" w14:textId="77777777" w:rsidR="004554F9" w:rsidRPr="004554F9" w:rsidRDefault="004554F9" w:rsidP="004554F9">
      <w:pPr>
        <w:autoSpaceDE w:val="0"/>
        <w:autoSpaceDN w:val="0"/>
        <w:adjustRightInd w:val="0"/>
        <w:jc w:val="both"/>
        <w:rPr>
          <w:b/>
          <w:bCs/>
          <w:color w:val="000000"/>
          <w:szCs w:val="24"/>
        </w:rPr>
      </w:pPr>
      <w:r w:rsidRPr="004554F9">
        <w:rPr>
          <w:b/>
          <w:bCs/>
          <w:color w:val="000000"/>
          <w:szCs w:val="24"/>
        </w:rPr>
        <w:t>Kısaltmalar</w:t>
      </w:r>
      <w:r w:rsidRPr="004554F9">
        <w:rPr>
          <w:b/>
          <w:bCs/>
          <w:color w:val="000000"/>
          <w:szCs w:val="24"/>
        </w:rPr>
        <w:tab/>
      </w:r>
      <w:r w:rsidRPr="004554F9">
        <w:rPr>
          <w:b/>
          <w:bCs/>
          <w:color w:val="000000"/>
          <w:szCs w:val="24"/>
        </w:rPr>
        <w:tab/>
        <w:t>Açıklamalar</w:t>
      </w:r>
    </w:p>
    <w:p w14:paraId="2F6EC4EB" w14:textId="77777777" w:rsidR="004554F9" w:rsidRPr="004554F9" w:rsidRDefault="004554F9" w:rsidP="004554F9">
      <w:pPr>
        <w:autoSpaceDE w:val="0"/>
        <w:autoSpaceDN w:val="0"/>
        <w:adjustRightInd w:val="0"/>
        <w:jc w:val="both"/>
        <w:rPr>
          <w:szCs w:val="24"/>
        </w:rPr>
      </w:pPr>
      <w:r w:rsidRPr="004554F9">
        <w:rPr>
          <w:b/>
          <w:bCs/>
          <w:color w:val="000000"/>
          <w:szCs w:val="24"/>
        </w:rPr>
        <w:t xml:space="preserve">AB </w:t>
      </w:r>
      <w:r w:rsidRPr="004554F9">
        <w:rPr>
          <w:b/>
          <w:bCs/>
          <w:color w:val="000000"/>
          <w:szCs w:val="24"/>
        </w:rPr>
        <w:tab/>
      </w:r>
      <w:r w:rsidRPr="004554F9">
        <w:rPr>
          <w:b/>
          <w:bCs/>
          <w:color w:val="000000"/>
          <w:szCs w:val="24"/>
        </w:rPr>
        <w:tab/>
      </w:r>
      <w:r w:rsidRPr="004554F9">
        <w:rPr>
          <w:b/>
          <w:bCs/>
          <w:color w:val="000000"/>
          <w:szCs w:val="24"/>
        </w:rPr>
        <w:tab/>
        <w:t xml:space="preserve">: </w:t>
      </w:r>
      <w:r w:rsidRPr="004554F9">
        <w:rPr>
          <w:color w:val="000000"/>
          <w:szCs w:val="24"/>
        </w:rPr>
        <w:t>Kısaltmalar alfabetik sırayla verilmelidir</w:t>
      </w:r>
    </w:p>
    <w:p w14:paraId="2F6EC4EC" w14:textId="77777777" w:rsidR="004554F9" w:rsidRPr="004554F9" w:rsidRDefault="004554F9" w:rsidP="004554F9">
      <w:pPr>
        <w:autoSpaceDE w:val="0"/>
        <w:autoSpaceDN w:val="0"/>
        <w:adjustRightInd w:val="0"/>
        <w:jc w:val="both"/>
        <w:rPr>
          <w:szCs w:val="24"/>
        </w:rPr>
      </w:pPr>
      <w:r w:rsidRPr="004554F9">
        <w:rPr>
          <w:b/>
          <w:szCs w:val="24"/>
        </w:rPr>
        <w:t>FEP</w:t>
      </w:r>
      <w:r w:rsidRPr="004554F9">
        <w:rPr>
          <w:b/>
          <w:szCs w:val="24"/>
        </w:rPr>
        <w:tab/>
      </w:r>
      <w:r w:rsidRPr="004554F9">
        <w:rPr>
          <w:b/>
          <w:szCs w:val="24"/>
        </w:rPr>
        <w:tab/>
      </w:r>
      <w:r w:rsidRPr="004554F9">
        <w:rPr>
          <w:b/>
          <w:szCs w:val="24"/>
        </w:rPr>
        <w:tab/>
        <w:t xml:space="preserve">: </w:t>
      </w:r>
      <w:proofErr w:type="spellStart"/>
      <w:r w:rsidRPr="004554F9">
        <w:rPr>
          <w:szCs w:val="24"/>
        </w:rPr>
        <w:t>Free</w:t>
      </w:r>
      <w:proofErr w:type="spellEnd"/>
      <w:r w:rsidRPr="004554F9">
        <w:rPr>
          <w:szCs w:val="24"/>
        </w:rPr>
        <w:t xml:space="preserve"> </w:t>
      </w:r>
      <w:proofErr w:type="spellStart"/>
      <w:r w:rsidRPr="004554F9">
        <w:rPr>
          <w:szCs w:val="24"/>
        </w:rPr>
        <w:t>Energy</w:t>
      </w:r>
      <w:proofErr w:type="spellEnd"/>
      <w:r w:rsidRPr="004554F9">
        <w:rPr>
          <w:szCs w:val="24"/>
        </w:rPr>
        <w:t xml:space="preserve"> </w:t>
      </w:r>
      <w:proofErr w:type="spellStart"/>
      <w:r w:rsidRPr="004554F9">
        <w:rPr>
          <w:szCs w:val="24"/>
        </w:rPr>
        <w:t>Pertürbation</w:t>
      </w:r>
      <w:proofErr w:type="spellEnd"/>
      <w:r w:rsidRPr="004554F9">
        <w:rPr>
          <w:szCs w:val="24"/>
        </w:rPr>
        <w:t xml:space="preserve"> (</w:t>
      </w:r>
      <w:proofErr w:type="spellStart"/>
      <w:r w:rsidRPr="004554F9">
        <w:rPr>
          <w:szCs w:val="24"/>
        </w:rPr>
        <w:t>Sesbest</w:t>
      </w:r>
      <w:proofErr w:type="spellEnd"/>
      <w:r w:rsidRPr="004554F9">
        <w:rPr>
          <w:szCs w:val="24"/>
        </w:rPr>
        <w:t xml:space="preserve"> Enerji </w:t>
      </w:r>
      <w:proofErr w:type="spellStart"/>
      <w:r w:rsidRPr="004554F9">
        <w:rPr>
          <w:szCs w:val="24"/>
        </w:rPr>
        <w:t>Pertürbasyon</w:t>
      </w:r>
      <w:proofErr w:type="spellEnd"/>
      <w:r w:rsidRPr="004554F9">
        <w:rPr>
          <w:szCs w:val="24"/>
        </w:rPr>
        <w:t>)</w:t>
      </w:r>
    </w:p>
    <w:p w14:paraId="2F6EC4ED" w14:textId="77777777" w:rsidR="004554F9" w:rsidRPr="004554F9" w:rsidRDefault="004554F9" w:rsidP="004554F9">
      <w:pPr>
        <w:autoSpaceDE w:val="0"/>
        <w:autoSpaceDN w:val="0"/>
        <w:adjustRightInd w:val="0"/>
        <w:jc w:val="both"/>
        <w:rPr>
          <w:szCs w:val="24"/>
        </w:rPr>
      </w:pPr>
      <w:proofErr w:type="spellStart"/>
      <w:r w:rsidRPr="004554F9">
        <w:rPr>
          <w:b/>
          <w:szCs w:val="24"/>
        </w:rPr>
        <w:t>LeuT</w:t>
      </w:r>
      <w:proofErr w:type="spellEnd"/>
      <w:r w:rsidRPr="004554F9">
        <w:rPr>
          <w:b/>
          <w:szCs w:val="24"/>
        </w:rPr>
        <w:tab/>
      </w:r>
      <w:r w:rsidRPr="004554F9">
        <w:rPr>
          <w:b/>
          <w:szCs w:val="24"/>
        </w:rPr>
        <w:tab/>
      </w:r>
      <w:r w:rsidRPr="004554F9">
        <w:rPr>
          <w:b/>
          <w:szCs w:val="24"/>
        </w:rPr>
        <w:tab/>
        <w:t xml:space="preserve">: </w:t>
      </w:r>
      <w:proofErr w:type="spellStart"/>
      <w:r w:rsidRPr="004554F9">
        <w:rPr>
          <w:szCs w:val="24"/>
        </w:rPr>
        <w:t>Lösin</w:t>
      </w:r>
      <w:proofErr w:type="spellEnd"/>
      <w:r w:rsidRPr="004554F9">
        <w:rPr>
          <w:szCs w:val="24"/>
        </w:rPr>
        <w:t xml:space="preserve"> Taşıyıcısı</w:t>
      </w:r>
    </w:p>
    <w:p w14:paraId="2F6EC4EE" w14:textId="77777777" w:rsidR="004554F9" w:rsidRPr="004554F9" w:rsidRDefault="004554F9" w:rsidP="004554F9">
      <w:pPr>
        <w:autoSpaceDE w:val="0"/>
        <w:autoSpaceDN w:val="0"/>
        <w:adjustRightInd w:val="0"/>
        <w:jc w:val="both"/>
        <w:rPr>
          <w:b/>
          <w:szCs w:val="24"/>
        </w:rPr>
      </w:pPr>
      <w:r w:rsidRPr="004554F9">
        <w:rPr>
          <w:b/>
          <w:szCs w:val="24"/>
        </w:rPr>
        <w:t>MC</w:t>
      </w:r>
      <w:r w:rsidRPr="004554F9">
        <w:rPr>
          <w:b/>
          <w:szCs w:val="24"/>
        </w:rPr>
        <w:tab/>
      </w:r>
      <w:r w:rsidRPr="004554F9">
        <w:rPr>
          <w:b/>
          <w:szCs w:val="24"/>
        </w:rPr>
        <w:tab/>
      </w:r>
      <w:r w:rsidRPr="004554F9">
        <w:rPr>
          <w:b/>
          <w:szCs w:val="24"/>
        </w:rPr>
        <w:tab/>
        <w:t xml:space="preserve">: </w:t>
      </w:r>
      <w:r w:rsidRPr="004554F9">
        <w:rPr>
          <w:szCs w:val="24"/>
        </w:rPr>
        <w:t>Monte Carlo</w:t>
      </w:r>
    </w:p>
    <w:p w14:paraId="2F6EC4EF" w14:textId="77777777" w:rsidR="004554F9" w:rsidRPr="004554F9" w:rsidRDefault="004554F9" w:rsidP="004554F9">
      <w:pPr>
        <w:autoSpaceDE w:val="0"/>
        <w:autoSpaceDN w:val="0"/>
        <w:adjustRightInd w:val="0"/>
        <w:jc w:val="both"/>
        <w:rPr>
          <w:szCs w:val="24"/>
        </w:rPr>
      </w:pPr>
      <w:r w:rsidRPr="004554F9">
        <w:rPr>
          <w:b/>
          <w:szCs w:val="24"/>
        </w:rPr>
        <w:t>MD</w:t>
      </w:r>
      <w:r w:rsidRPr="004554F9">
        <w:rPr>
          <w:b/>
          <w:szCs w:val="24"/>
        </w:rPr>
        <w:tab/>
      </w:r>
      <w:r w:rsidRPr="004554F9">
        <w:rPr>
          <w:b/>
          <w:szCs w:val="24"/>
        </w:rPr>
        <w:tab/>
      </w:r>
      <w:r w:rsidRPr="004554F9">
        <w:rPr>
          <w:b/>
          <w:szCs w:val="24"/>
        </w:rPr>
        <w:tab/>
        <w:t xml:space="preserve">: </w:t>
      </w:r>
      <w:r w:rsidRPr="004554F9">
        <w:rPr>
          <w:szCs w:val="24"/>
        </w:rPr>
        <w:t>Moleküler Dinamik</w:t>
      </w:r>
    </w:p>
    <w:p w14:paraId="2F6EC4F0" w14:textId="77777777" w:rsidR="004554F9" w:rsidRPr="004554F9" w:rsidRDefault="004554F9" w:rsidP="004554F9">
      <w:pPr>
        <w:autoSpaceDE w:val="0"/>
        <w:autoSpaceDN w:val="0"/>
        <w:adjustRightInd w:val="0"/>
        <w:jc w:val="both"/>
        <w:rPr>
          <w:szCs w:val="24"/>
        </w:rPr>
      </w:pPr>
      <w:r w:rsidRPr="004554F9">
        <w:rPr>
          <w:b/>
          <w:szCs w:val="24"/>
        </w:rPr>
        <w:t>ME</w:t>
      </w:r>
      <w:r w:rsidRPr="004554F9">
        <w:rPr>
          <w:b/>
          <w:szCs w:val="24"/>
        </w:rPr>
        <w:tab/>
      </w:r>
      <w:r w:rsidRPr="004554F9">
        <w:rPr>
          <w:b/>
          <w:szCs w:val="24"/>
        </w:rPr>
        <w:tab/>
      </w:r>
      <w:r w:rsidRPr="004554F9">
        <w:rPr>
          <w:b/>
          <w:szCs w:val="24"/>
        </w:rPr>
        <w:tab/>
        <w:t xml:space="preserve">: </w:t>
      </w:r>
      <w:r w:rsidRPr="004554F9">
        <w:rPr>
          <w:color w:val="000000"/>
          <w:szCs w:val="24"/>
        </w:rPr>
        <w:t>Kısaltmalar alfabetik sırayla verilmelidir</w:t>
      </w:r>
    </w:p>
    <w:p w14:paraId="2F6EC4F1" w14:textId="77777777" w:rsidR="004554F9" w:rsidRPr="004554F9" w:rsidRDefault="004554F9" w:rsidP="004554F9">
      <w:pPr>
        <w:autoSpaceDE w:val="0"/>
        <w:autoSpaceDN w:val="0"/>
        <w:adjustRightInd w:val="0"/>
        <w:jc w:val="both"/>
        <w:rPr>
          <w:szCs w:val="24"/>
        </w:rPr>
      </w:pPr>
      <w:r w:rsidRPr="004554F9">
        <w:rPr>
          <w:b/>
          <w:szCs w:val="24"/>
        </w:rPr>
        <w:t>MF</w:t>
      </w:r>
      <w:r w:rsidRPr="004554F9">
        <w:rPr>
          <w:b/>
          <w:szCs w:val="24"/>
        </w:rPr>
        <w:tab/>
      </w:r>
      <w:r w:rsidRPr="004554F9">
        <w:rPr>
          <w:b/>
          <w:szCs w:val="24"/>
        </w:rPr>
        <w:tab/>
      </w:r>
      <w:r w:rsidRPr="004554F9">
        <w:rPr>
          <w:b/>
          <w:szCs w:val="24"/>
        </w:rPr>
        <w:tab/>
        <w:t xml:space="preserve">: </w:t>
      </w:r>
      <w:r w:rsidRPr="004554F9">
        <w:rPr>
          <w:color w:val="000000"/>
          <w:szCs w:val="24"/>
        </w:rPr>
        <w:t>Kısaltmalar alfabetik sırayla verilmelidir</w:t>
      </w:r>
    </w:p>
    <w:p w14:paraId="2F6EC4F2" w14:textId="77777777" w:rsidR="004554F9" w:rsidRPr="004554F9" w:rsidRDefault="004554F9" w:rsidP="004554F9">
      <w:pPr>
        <w:autoSpaceDE w:val="0"/>
        <w:autoSpaceDN w:val="0"/>
        <w:adjustRightInd w:val="0"/>
        <w:jc w:val="both"/>
        <w:rPr>
          <w:szCs w:val="24"/>
        </w:rPr>
      </w:pPr>
      <w:r w:rsidRPr="004554F9">
        <w:rPr>
          <w:b/>
          <w:szCs w:val="24"/>
        </w:rPr>
        <w:t>MM</w:t>
      </w:r>
      <w:r w:rsidRPr="004554F9">
        <w:rPr>
          <w:b/>
          <w:szCs w:val="24"/>
        </w:rPr>
        <w:tab/>
      </w:r>
      <w:r w:rsidRPr="004554F9">
        <w:rPr>
          <w:b/>
          <w:szCs w:val="24"/>
        </w:rPr>
        <w:tab/>
      </w:r>
      <w:r w:rsidRPr="004554F9">
        <w:rPr>
          <w:b/>
          <w:szCs w:val="24"/>
        </w:rPr>
        <w:tab/>
        <w:t xml:space="preserve">: </w:t>
      </w:r>
      <w:r w:rsidRPr="004554F9">
        <w:rPr>
          <w:szCs w:val="24"/>
        </w:rPr>
        <w:t>Moleküler Modelleme</w:t>
      </w:r>
    </w:p>
    <w:p w14:paraId="2F6EC4F3" w14:textId="77777777" w:rsidR="004554F9" w:rsidRPr="004554F9" w:rsidRDefault="004554F9" w:rsidP="004554F9">
      <w:pPr>
        <w:autoSpaceDE w:val="0"/>
        <w:autoSpaceDN w:val="0"/>
        <w:adjustRightInd w:val="0"/>
        <w:jc w:val="both"/>
        <w:rPr>
          <w:b/>
          <w:szCs w:val="24"/>
        </w:rPr>
      </w:pPr>
      <w:r w:rsidRPr="004554F9">
        <w:rPr>
          <w:b/>
          <w:szCs w:val="24"/>
        </w:rPr>
        <w:t>NSS</w:t>
      </w:r>
      <w:r w:rsidRPr="004554F9">
        <w:rPr>
          <w:b/>
          <w:szCs w:val="24"/>
        </w:rPr>
        <w:tab/>
      </w:r>
      <w:r w:rsidRPr="004554F9">
        <w:rPr>
          <w:b/>
          <w:szCs w:val="24"/>
        </w:rPr>
        <w:tab/>
      </w:r>
      <w:r w:rsidRPr="004554F9">
        <w:rPr>
          <w:b/>
          <w:szCs w:val="24"/>
        </w:rPr>
        <w:tab/>
        <w:t xml:space="preserve">: </w:t>
      </w:r>
      <w:proofErr w:type="spellStart"/>
      <w:r w:rsidRPr="004554F9">
        <w:rPr>
          <w:szCs w:val="24"/>
        </w:rPr>
        <w:t>Nörotransporter</w:t>
      </w:r>
      <w:proofErr w:type="spellEnd"/>
      <w:r w:rsidRPr="004554F9">
        <w:rPr>
          <w:szCs w:val="24"/>
        </w:rPr>
        <w:t xml:space="preserve"> Sodyum </w:t>
      </w:r>
      <w:proofErr w:type="spellStart"/>
      <w:r w:rsidRPr="004554F9">
        <w:rPr>
          <w:szCs w:val="24"/>
        </w:rPr>
        <w:t>Simport</w:t>
      </w:r>
      <w:proofErr w:type="spellEnd"/>
    </w:p>
    <w:p w14:paraId="2F6EC4F4" w14:textId="77777777" w:rsidR="004554F9" w:rsidRPr="004554F9" w:rsidRDefault="004554F9" w:rsidP="004554F9">
      <w:pPr>
        <w:autoSpaceDE w:val="0"/>
        <w:autoSpaceDN w:val="0"/>
        <w:adjustRightInd w:val="0"/>
        <w:jc w:val="both"/>
        <w:rPr>
          <w:szCs w:val="24"/>
        </w:rPr>
      </w:pPr>
      <w:r w:rsidRPr="004554F9">
        <w:rPr>
          <w:b/>
          <w:bCs/>
          <w:color w:val="000000"/>
          <w:szCs w:val="24"/>
        </w:rPr>
        <w:t>STM</w:t>
      </w:r>
      <w:r w:rsidRPr="004554F9">
        <w:rPr>
          <w:b/>
          <w:bCs/>
          <w:color w:val="000000"/>
          <w:szCs w:val="24"/>
        </w:rPr>
        <w:tab/>
      </w:r>
      <w:r w:rsidRPr="004554F9">
        <w:rPr>
          <w:b/>
          <w:bCs/>
          <w:color w:val="000000"/>
          <w:szCs w:val="24"/>
        </w:rPr>
        <w:tab/>
      </w:r>
      <w:r w:rsidRPr="004554F9">
        <w:rPr>
          <w:b/>
          <w:bCs/>
          <w:color w:val="000000"/>
          <w:szCs w:val="24"/>
        </w:rPr>
        <w:tab/>
        <w:t xml:space="preserve">: </w:t>
      </w:r>
      <w:r w:rsidRPr="004554F9">
        <w:rPr>
          <w:color w:val="000000"/>
          <w:szCs w:val="24"/>
        </w:rPr>
        <w:t>Kısaltmalar alfabetik sırayla verilmelidir</w:t>
      </w:r>
    </w:p>
    <w:p w14:paraId="2F6EC4F5" w14:textId="3163B1A3" w:rsidR="004554F9" w:rsidRPr="004554F9" w:rsidRDefault="004554F9" w:rsidP="004554F9">
      <w:pPr>
        <w:autoSpaceDE w:val="0"/>
        <w:autoSpaceDN w:val="0"/>
        <w:adjustRightInd w:val="0"/>
        <w:jc w:val="both"/>
        <w:rPr>
          <w:szCs w:val="24"/>
        </w:rPr>
      </w:pPr>
      <w:r w:rsidRPr="004554F9">
        <w:rPr>
          <w:b/>
          <w:bCs/>
          <w:szCs w:val="24"/>
        </w:rPr>
        <w:t>ŞBRE</w:t>
      </w:r>
      <w:r w:rsidRPr="004554F9">
        <w:rPr>
          <w:b/>
          <w:bCs/>
          <w:szCs w:val="24"/>
        </w:rPr>
        <w:tab/>
      </w:r>
      <w:r w:rsidRPr="004554F9">
        <w:rPr>
          <w:b/>
          <w:bCs/>
          <w:szCs w:val="24"/>
        </w:rPr>
        <w:tab/>
      </w:r>
      <w:r w:rsidRPr="004554F9">
        <w:rPr>
          <w:b/>
          <w:bCs/>
          <w:szCs w:val="24"/>
        </w:rPr>
        <w:tab/>
        <w:t xml:space="preserve">: </w:t>
      </w:r>
      <w:r w:rsidRPr="004554F9">
        <w:rPr>
          <w:color w:val="000000"/>
          <w:szCs w:val="24"/>
        </w:rPr>
        <w:t>Kısaltmalar alfabetik sırayla verilmelidir</w:t>
      </w:r>
      <w:r w:rsidR="00640F06">
        <w:rPr>
          <w:color w:val="000000"/>
          <w:szCs w:val="24"/>
        </w:rPr>
        <w:t xml:space="preserve"> </w:t>
      </w:r>
    </w:p>
    <w:p w14:paraId="2F6EC4F6" w14:textId="7A7B6EF4" w:rsidR="004554F9" w:rsidRPr="004554F9" w:rsidRDefault="004554F9" w:rsidP="004554F9">
      <w:pPr>
        <w:autoSpaceDE w:val="0"/>
        <w:autoSpaceDN w:val="0"/>
        <w:adjustRightInd w:val="0"/>
        <w:jc w:val="both"/>
        <w:rPr>
          <w:rStyle w:val="st1"/>
          <w:szCs w:val="24"/>
        </w:rPr>
      </w:pPr>
      <w:r w:rsidRPr="004554F9">
        <w:rPr>
          <w:b/>
          <w:szCs w:val="24"/>
        </w:rPr>
        <w:t>TBREEAM</w:t>
      </w:r>
      <w:r w:rsidRPr="004554F9">
        <w:rPr>
          <w:b/>
          <w:szCs w:val="24"/>
        </w:rPr>
        <w:tab/>
      </w:r>
      <w:r w:rsidRPr="004554F9">
        <w:rPr>
          <w:b/>
          <w:szCs w:val="24"/>
        </w:rPr>
        <w:tab/>
        <w:t xml:space="preserve">: </w:t>
      </w:r>
      <w:r w:rsidRPr="004554F9">
        <w:rPr>
          <w:color w:val="000000"/>
          <w:szCs w:val="24"/>
        </w:rPr>
        <w:t>Kısaltmalar alfabetik sırayla verilmelidir</w:t>
      </w:r>
      <w:r w:rsidR="0030125C">
        <w:rPr>
          <w:color w:val="000000"/>
          <w:szCs w:val="24"/>
        </w:rPr>
        <w:t xml:space="preserve"> </w:t>
      </w:r>
    </w:p>
    <w:p w14:paraId="2F6EC4F7" w14:textId="77777777" w:rsidR="004554F9" w:rsidRPr="004554F9" w:rsidRDefault="004554F9" w:rsidP="004554F9">
      <w:pPr>
        <w:autoSpaceDE w:val="0"/>
        <w:autoSpaceDN w:val="0"/>
        <w:adjustRightInd w:val="0"/>
        <w:jc w:val="both"/>
        <w:rPr>
          <w:rStyle w:val="st1"/>
          <w:szCs w:val="24"/>
        </w:rPr>
      </w:pPr>
      <w:r w:rsidRPr="004554F9">
        <w:rPr>
          <w:b/>
          <w:szCs w:val="24"/>
        </w:rPr>
        <w:t>UDCM</w:t>
      </w:r>
      <w:r w:rsidRPr="004554F9">
        <w:rPr>
          <w:b/>
          <w:szCs w:val="24"/>
        </w:rPr>
        <w:tab/>
      </w:r>
      <w:r w:rsidRPr="004554F9">
        <w:rPr>
          <w:b/>
          <w:szCs w:val="24"/>
        </w:rPr>
        <w:tab/>
        <w:t xml:space="preserve">: </w:t>
      </w:r>
      <w:r w:rsidRPr="004554F9">
        <w:rPr>
          <w:color w:val="000000"/>
          <w:szCs w:val="24"/>
        </w:rPr>
        <w:t>Kısaltmalar alfabetik sırayla verilmelidir</w:t>
      </w:r>
    </w:p>
    <w:p w14:paraId="2F6EC4F8" w14:textId="77777777" w:rsidR="00537491" w:rsidRDefault="004554F9" w:rsidP="000D239C">
      <w:pPr>
        <w:autoSpaceDE w:val="0"/>
        <w:autoSpaceDN w:val="0"/>
        <w:adjustRightInd w:val="0"/>
        <w:jc w:val="both"/>
      </w:pPr>
      <w:r w:rsidRPr="004554F9">
        <w:rPr>
          <w:b/>
          <w:szCs w:val="24"/>
        </w:rPr>
        <w:t>YEEAM</w:t>
      </w:r>
      <w:r w:rsidRPr="004554F9">
        <w:rPr>
          <w:b/>
          <w:szCs w:val="24"/>
        </w:rPr>
        <w:tab/>
      </w:r>
      <w:r w:rsidRPr="004554F9">
        <w:rPr>
          <w:b/>
          <w:szCs w:val="24"/>
        </w:rPr>
        <w:tab/>
        <w:t xml:space="preserve">: </w:t>
      </w:r>
      <w:r w:rsidRPr="004554F9">
        <w:rPr>
          <w:color w:val="000000"/>
          <w:szCs w:val="24"/>
        </w:rPr>
        <w:t>Kısaltmalar alfabetik sırayla verilmelidir</w:t>
      </w:r>
    </w:p>
    <w:p w14:paraId="2F6EC4F9" w14:textId="77777777" w:rsidR="0086394A" w:rsidRPr="004554F9" w:rsidRDefault="0086394A" w:rsidP="004554F9">
      <w:pPr>
        <w:autoSpaceDE w:val="0"/>
        <w:autoSpaceDN w:val="0"/>
        <w:adjustRightInd w:val="0"/>
        <w:ind w:left="3540" w:hanging="3540"/>
        <w:jc w:val="both"/>
        <w:rPr>
          <w:szCs w:val="24"/>
        </w:rPr>
        <w:sectPr w:rsidR="0086394A" w:rsidRPr="004554F9" w:rsidSect="007B6507">
          <w:footerReference w:type="default" r:id="rId16"/>
          <w:pgSz w:w="11906" w:h="16838"/>
          <w:pgMar w:top="1418" w:right="1418" w:bottom="1418" w:left="1701" w:header="709" w:footer="709" w:gutter="0"/>
          <w:pgNumType w:fmt="lowerRoman" w:start="5"/>
          <w:cols w:space="708"/>
          <w:docGrid w:linePitch="360"/>
        </w:sectPr>
      </w:pPr>
    </w:p>
    <w:p w14:paraId="2F6EC4FA" w14:textId="77777777" w:rsidR="00756E95" w:rsidRDefault="00B75C41" w:rsidP="00C357ED">
      <w:pPr>
        <w:pStyle w:val="Balk1"/>
        <w:numPr>
          <w:ilvl w:val="0"/>
          <w:numId w:val="46"/>
        </w:numPr>
        <w:rPr>
          <w:szCs w:val="24"/>
        </w:rPr>
      </w:pPr>
      <w:bookmarkStart w:id="9" w:name="_Toc190424521"/>
      <w:r w:rsidRPr="00C357ED">
        <w:rPr>
          <w:lang w:eastAsia="tr-TR"/>
        </w:rPr>
        <w:lastRenderedPageBreak/>
        <w:t>GİRİŞ</w:t>
      </w:r>
      <w:bookmarkEnd w:id="9"/>
    </w:p>
    <w:p w14:paraId="2F6EC4FB" w14:textId="77777777" w:rsidR="000F16DE" w:rsidRPr="008D523B" w:rsidRDefault="000F16DE" w:rsidP="00196FEF">
      <w:pPr>
        <w:autoSpaceDE w:val="0"/>
        <w:autoSpaceDN w:val="0"/>
        <w:adjustRightInd w:val="0"/>
        <w:jc w:val="both"/>
        <w:rPr>
          <w:rFonts w:eastAsia="Times New Roman"/>
          <w:szCs w:val="24"/>
          <w:lang w:eastAsia="tr-TR"/>
        </w:rPr>
      </w:pPr>
      <w:r w:rsidRPr="00000680">
        <w:rPr>
          <w:rFonts w:eastAsia="Times New Roman"/>
          <w:szCs w:val="24"/>
          <w:lang w:eastAsia="tr-TR"/>
        </w:rPr>
        <w:t xml:space="preserve">Giriş kısmında, </w:t>
      </w:r>
      <w:r w:rsidR="00CF5884" w:rsidRPr="00000680">
        <w:rPr>
          <w:rFonts w:eastAsia="Times New Roman"/>
          <w:szCs w:val="24"/>
          <w:lang w:eastAsia="tr-TR"/>
        </w:rPr>
        <w:t>Ön</w:t>
      </w:r>
      <w:r w:rsidR="00CF5884">
        <w:rPr>
          <w:rFonts w:eastAsia="Times New Roman"/>
          <w:szCs w:val="24"/>
          <w:lang w:eastAsia="tr-TR"/>
        </w:rPr>
        <w:t xml:space="preserve"> </w:t>
      </w:r>
      <w:proofErr w:type="spellStart"/>
      <w:r w:rsidR="00CF5884" w:rsidRPr="008D523B">
        <w:rPr>
          <w:rFonts w:eastAsia="Times New Roman"/>
          <w:szCs w:val="24"/>
          <w:lang w:eastAsia="tr-TR"/>
        </w:rPr>
        <w:t>Söz’</w:t>
      </w:r>
      <w:r w:rsidRPr="008D523B">
        <w:rPr>
          <w:rFonts w:eastAsia="Times New Roman"/>
          <w:szCs w:val="24"/>
          <w:lang w:eastAsia="tr-TR"/>
        </w:rPr>
        <w:t>de</w:t>
      </w:r>
      <w:proofErr w:type="spellEnd"/>
      <w:r w:rsidRPr="008D523B">
        <w:rPr>
          <w:rFonts w:eastAsia="Times New Roman"/>
          <w:szCs w:val="24"/>
          <w:lang w:eastAsia="tr-TR"/>
        </w:rPr>
        <w:t xml:space="preserve"> belirtilenler tekrar edilmemek üzere, çalışmada çözümlenmesi amaçlanan bil</w:t>
      </w:r>
      <w:r w:rsidR="00196FEF" w:rsidRPr="008D523B">
        <w:rPr>
          <w:rFonts w:eastAsia="Times New Roman"/>
          <w:szCs w:val="24"/>
          <w:lang w:eastAsia="tr-TR"/>
        </w:rPr>
        <w:t>imsel sorun özetle tanımlanmalı,</w:t>
      </w:r>
      <w:r w:rsidRPr="008D523B">
        <w:rPr>
          <w:rFonts w:eastAsia="Times New Roman"/>
          <w:szCs w:val="24"/>
          <w:lang w:eastAsia="tr-TR"/>
        </w:rPr>
        <w:t xml:space="preserve"> kullanılan kavramsal </w:t>
      </w:r>
      <w:r w:rsidR="00196FEF" w:rsidRPr="008D523B">
        <w:rPr>
          <w:rFonts w:eastAsia="Times New Roman"/>
          <w:szCs w:val="24"/>
          <w:lang w:eastAsia="tr-TR"/>
        </w:rPr>
        <w:t xml:space="preserve">çerçeve, yöntem, teknik ve </w:t>
      </w:r>
      <w:r w:rsidR="00166B62" w:rsidRPr="008D523B">
        <w:rPr>
          <w:rFonts w:eastAsia="Times New Roman"/>
          <w:szCs w:val="24"/>
          <w:lang w:eastAsia="tr-TR"/>
        </w:rPr>
        <w:t xml:space="preserve">varsa modellemeler </w:t>
      </w:r>
      <w:r w:rsidRPr="008D523B">
        <w:rPr>
          <w:rFonts w:eastAsia="Times New Roman"/>
          <w:szCs w:val="24"/>
          <w:lang w:eastAsia="tr-TR"/>
        </w:rPr>
        <w:t>açıklanmalıdır.</w:t>
      </w:r>
    </w:p>
    <w:p w14:paraId="2F6EC4FC" w14:textId="77777777" w:rsidR="000F16DE" w:rsidRPr="008D523B" w:rsidRDefault="000F16DE" w:rsidP="00196FEF">
      <w:pPr>
        <w:autoSpaceDE w:val="0"/>
        <w:autoSpaceDN w:val="0"/>
        <w:adjustRightInd w:val="0"/>
        <w:jc w:val="both"/>
        <w:rPr>
          <w:rFonts w:eastAsia="Times New Roman"/>
          <w:szCs w:val="24"/>
          <w:lang w:eastAsia="tr-TR"/>
        </w:rPr>
      </w:pPr>
      <w:r w:rsidRPr="008D523B">
        <w:rPr>
          <w:rFonts w:eastAsia="Times New Roman"/>
          <w:szCs w:val="24"/>
          <w:lang w:eastAsia="tr-TR"/>
        </w:rPr>
        <w:t>Giriş bölümü, okuyucunun</w:t>
      </w:r>
      <w:r w:rsidR="00196FEF" w:rsidRPr="008D523B">
        <w:rPr>
          <w:rFonts w:eastAsia="Times New Roman"/>
          <w:szCs w:val="24"/>
          <w:lang w:eastAsia="tr-TR"/>
        </w:rPr>
        <w:t xml:space="preserve"> </w:t>
      </w:r>
      <w:r w:rsidRPr="008D523B">
        <w:rPr>
          <w:rFonts w:eastAsia="Times New Roman"/>
          <w:szCs w:val="24"/>
          <w:lang w:eastAsia="tr-TR"/>
        </w:rPr>
        <w:t>tezi anlayıp değerlendirebilmesini sağlamak için yeterli temel bilgileri içermeli, çalışmanın alana sağlayacağı katkıları ve amacını kısaca anlatmalıdır. Tez konusunun seçiliş sebebi, konunun önemi, çalışmanın teorik çerçevesi vurgulanmalıdır.</w:t>
      </w:r>
    </w:p>
    <w:p w14:paraId="2F6EC4FD" w14:textId="77777777" w:rsidR="00B44C36" w:rsidRPr="008D523B" w:rsidRDefault="000F16DE" w:rsidP="00196FEF">
      <w:pPr>
        <w:autoSpaceDE w:val="0"/>
        <w:autoSpaceDN w:val="0"/>
        <w:adjustRightInd w:val="0"/>
        <w:jc w:val="both"/>
        <w:rPr>
          <w:rFonts w:eastAsia="Times New Roman"/>
          <w:szCs w:val="24"/>
          <w:lang w:eastAsia="tr-TR"/>
        </w:rPr>
      </w:pPr>
      <w:r w:rsidRPr="008D523B">
        <w:rPr>
          <w:rFonts w:eastAsia="Times New Roman"/>
          <w:szCs w:val="24"/>
          <w:lang w:eastAsia="tr-TR"/>
        </w:rPr>
        <w:t>Giriş kısmına numara verilir. Giriş kısmında alt başlıklar kullanılacaksa alt başlıklar</w:t>
      </w:r>
      <w:r w:rsidR="00196FEF" w:rsidRPr="008D523B">
        <w:rPr>
          <w:rFonts w:eastAsia="Times New Roman"/>
          <w:szCs w:val="24"/>
          <w:lang w:eastAsia="tr-TR"/>
        </w:rPr>
        <w:t xml:space="preserve">a </w:t>
      </w:r>
      <w:r w:rsidRPr="008D523B">
        <w:rPr>
          <w:rFonts w:eastAsia="Times New Roman"/>
          <w:szCs w:val="24"/>
          <w:lang w:eastAsia="tr-TR"/>
        </w:rPr>
        <w:t>da numara verilir.</w:t>
      </w:r>
    </w:p>
    <w:p w14:paraId="2F6EC4FE" w14:textId="77777777" w:rsidR="00B22A15" w:rsidRPr="008D523B" w:rsidRDefault="004554F9" w:rsidP="004554F9">
      <w:pPr>
        <w:pStyle w:val="Balk2"/>
        <w:numPr>
          <w:ilvl w:val="1"/>
          <w:numId w:val="46"/>
        </w:numPr>
        <w:rPr>
          <w:szCs w:val="24"/>
        </w:rPr>
      </w:pPr>
      <w:r w:rsidRPr="008D523B">
        <w:rPr>
          <w:szCs w:val="24"/>
        </w:rPr>
        <w:t xml:space="preserve"> </w:t>
      </w:r>
      <w:bookmarkStart w:id="10" w:name="_Toc190424522"/>
      <w:r w:rsidR="00B22A15" w:rsidRPr="008D523B">
        <w:rPr>
          <w:szCs w:val="24"/>
        </w:rPr>
        <w:t>Problem durumu / Konunun tanımı</w:t>
      </w:r>
      <w:bookmarkEnd w:id="10"/>
    </w:p>
    <w:p w14:paraId="2F6EC4FF" w14:textId="77777777" w:rsidR="00B22A15" w:rsidRDefault="00B22A15" w:rsidP="000F16DE">
      <w:pPr>
        <w:widowControl w:val="0"/>
        <w:jc w:val="both"/>
        <w:rPr>
          <w:szCs w:val="24"/>
        </w:rPr>
      </w:pPr>
      <w:r w:rsidRPr="008D523B">
        <w:rPr>
          <w:szCs w:val="24"/>
        </w:rPr>
        <w:t>Çözümlenmesi amaçlanan bilimsel/</w:t>
      </w:r>
      <w:r w:rsidRPr="004554F9">
        <w:rPr>
          <w:szCs w:val="24"/>
        </w:rPr>
        <w:t>sanatsal sorun etraflıca tanımlanmalıdır. Bunun için, daha önce yapılan çalışmalar arasındaki ilişkiler, benzerlikler ve farklılıklar ortaya konularak literatür taranır. Kavramsal çerçeve, yöntem, teknik ve paradigmalardan da yararlanılmalıdır.</w:t>
      </w:r>
    </w:p>
    <w:p w14:paraId="2F6EC500" w14:textId="77777777" w:rsidR="00B22A15" w:rsidRPr="004554F9" w:rsidRDefault="000F16DE" w:rsidP="000F16DE">
      <w:pPr>
        <w:pStyle w:val="Balk2"/>
        <w:numPr>
          <w:ilvl w:val="1"/>
          <w:numId w:val="46"/>
        </w:numPr>
      </w:pPr>
      <w:r>
        <w:t xml:space="preserve"> </w:t>
      </w:r>
      <w:bookmarkStart w:id="11" w:name="_Toc190424523"/>
      <w:r w:rsidR="00B22A15" w:rsidRPr="004554F9">
        <w:t>Araştırmanın amacı</w:t>
      </w:r>
      <w:bookmarkEnd w:id="11"/>
    </w:p>
    <w:p w14:paraId="2F6EC501" w14:textId="77777777" w:rsidR="00B22A15" w:rsidRPr="004554F9" w:rsidRDefault="00B22A15" w:rsidP="000F16DE">
      <w:pPr>
        <w:widowControl w:val="0"/>
        <w:jc w:val="both"/>
        <w:rPr>
          <w:szCs w:val="24"/>
        </w:rPr>
      </w:pPr>
      <w:r w:rsidRPr="004554F9">
        <w:rPr>
          <w:szCs w:val="24"/>
        </w:rPr>
        <w:t xml:space="preserve">Araştırmanın amacı, yapılan araştırma ya da uygulamalar ile problemin nasıl çözüleceğini ifade etme, yani sonuçta nelerin beklenildiğini baştan ortaya koyma demektir. Araştırmanın amacı iki farklı düzeyde ifade edilir. Birinci düzeyde araştırmanın genel amacı ortaya konulur. İkinci düzeyde ise, bu genel amacı gerçekleştirebilmek için </w:t>
      </w:r>
      <w:r w:rsidRPr="00775E41">
        <w:rPr>
          <w:szCs w:val="24"/>
        </w:rPr>
        <w:t>cevaplanması gereken sorulara ya da test edilecek alt amaçlara y</w:t>
      </w:r>
      <w:r w:rsidR="00196FEF" w:rsidRPr="00775E41">
        <w:rPr>
          <w:szCs w:val="24"/>
        </w:rPr>
        <w:t>er verilir. Araştırmanın amacı, ortaya konulan problemi</w:t>
      </w:r>
      <w:r w:rsidRPr="00775E41">
        <w:rPr>
          <w:szCs w:val="24"/>
        </w:rPr>
        <w:t xml:space="preserve"> belirtilen alt amaçlar çerçevesinde çözecek nitelikte olmalıdır.</w:t>
      </w:r>
      <w:r w:rsidRPr="004554F9">
        <w:rPr>
          <w:szCs w:val="24"/>
        </w:rPr>
        <w:t xml:space="preserve"> </w:t>
      </w:r>
    </w:p>
    <w:p w14:paraId="2F6EC502" w14:textId="77777777" w:rsidR="00B22A15" w:rsidRPr="004554F9" w:rsidRDefault="000F16DE" w:rsidP="000F16DE">
      <w:pPr>
        <w:pStyle w:val="Balk2"/>
        <w:numPr>
          <w:ilvl w:val="1"/>
          <w:numId w:val="46"/>
        </w:numPr>
      </w:pPr>
      <w:r>
        <w:t xml:space="preserve"> </w:t>
      </w:r>
      <w:bookmarkStart w:id="12" w:name="_Toc190424524"/>
      <w:r w:rsidR="00B22A15" w:rsidRPr="004554F9">
        <w:t>Araştırmanın önemi</w:t>
      </w:r>
      <w:bookmarkEnd w:id="12"/>
    </w:p>
    <w:p w14:paraId="2F6EC503" w14:textId="77777777" w:rsidR="00B22A15" w:rsidRPr="004554F9" w:rsidRDefault="00B22A15" w:rsidP="000F16DE">
      <w:pPr>
        <w:widowControl w:val="0"/>
        <w:jc w:val="both"/>
        <w:rPr>
          <w:szCs w:val="24"/>
        </w:rPr>
      </w:pPr>
      <w:r w:rsidRPr="004554F9">
        <w:rPr>
          <w:szCs w:val="24"/>
        </w:rPr>
        <w:t>Tezin bu bölümünde araştırmacı, araştırmanın dayandığı kuramsal ya da kavramsal çerçeveyi anladığını göstermelidir. Bu temele dayalı olarak araştırmacı, araştırmanın niçin gerekli olduğunu ve değerinin gerekçelerini ortaya koymak durumundadır. Ör: Araştırma sürecinde ulaşılan yargı ve konu ile ilgili bilgi yokluğunu belirtmelidir.</w:t>
      </w:r>
    </w:p>
    <w:p w14:paraId="2F6EC504" w14:textId="616E6FC0" w:rsidR="00B22A15" w:rsidRPr="00BD044A" w:rsidRDefault="00B22A15" w:rsidP="004554F9">
      <w:pPr>
        <w:widowControl w:val="0"/>
        <w:jc w:val="both"/>
        <w:rPr>
          <w:color w:val="000000"/>
          <w:szCs w:val="24"/>
        </w:rPr>
      </w:pPr>
      <w:r w:rsidRPr="004554F9">
        <w:rPr>
          <w:szCs w:val="24"/>
        </w:rPr>
        <w:t xml:space="preserve">Araştırmanın amaçlarında belirlenip toplanan verilerin hangi kuramsal ya da pratik sorunun çözümünde ve nasıl kullanılabileceğinin açıklanması gerekir. Araştırmanın </w:t>
      </w:r>
      <w:r w:rsidRPr="008D523B">
        <w:rPr>
          <w:szCs w:val="24"/>
        </w:rPr>
        <w:t>ön</w:t>
      </w:r>
      <w:r w:rsidR="00F73A44" w:rsidRPr="008D523B">
        <w:rPr>
          <w:szCs w:val="24"/>
        </w:rPr>
        <w:t xml:space="preserve">eminde araştırmacı, </w:t>
      </w:r>
      <w:r w:rsidR="00F73A44" w:rsidRPr="00BD044A">
        <w:rPr>
          <w:color w:val="000000"/>
          <w:szCs w:val="24"/>
        </w:rPr>
        <w:t>araştırmayı yapmak üzere belirlediği</w:t>
      </w:r>
      <w:r w:rsidR="00196FEF" w:rsidRPr="00BD044A">
        <w:rPr>
          <w:color w:val="000000"/>
          <w:szCs w:val="24"/>
        </w:rPr>
        <w:t xml:space="preserve"> </w:t>
      </w:r>
      <w:r w:rsidRPr="00BD044A">
        <w:rPr>
          <w:color w:val="000000"/>
          <w:szCs w:val="24"/>
        </w:rPr>
        <w:t>kendi amacını ortaya koymalıdır. Araştırmanın ama</w:t>
      </w:r>
      <w:r w:rsidR="00196FEF" w:rsidRPr="00BD044A">
        <w:rPr>
          <w:color w:val="000000"/>
          <w:szCs w:val="24"/>
        </w:rPr>
        <w:t>cı hem nesnel hem de özneldir; y</w:t>
      </w:r>
      <w:r w:rsidRPr="00BD044A">
        <w:rPr>
          <w:color w:val="000000"/>
          <w:szCs w:val="24"/>
        </w:rPr>
        <w:t>oruma ve tartışmaya açık olmalıdır.</w:t>
      </w:r>
    </w:p>
    <w:p w14:paraId="2F6EC505" w14:textId="77777777" w:rsidR="007F07E1" w:rsidRPr="00BD044A" w:rsidRDefault="000F16DE" w:rsidP="000F16DE">
      <w:pPr>
        <w:pStyle w:val="Balk2"/>
        <w:numPr>
          <w:ilvl w:val="1"/>
          <w:numId w:val="46"/>
        </w:numPr>
        <w:rPr>
          <w:color w:val="000000"/>
        </w:rPr>
      </w:pPr>
      <w:r w:rsidRPr="00BD044A">
        <w:rPr>
          <w:color w:val="000000"/>
          <w:lang w:eastAsia="tr-TR"/>
        </w:rPr>
        <w:lastRenderedPageBreak/>
        <w:t xml:space="preserve"> </w:t>
      </w:r>
      <w:bookmarkStart w:id="13" w:name="_Toc190424525"/>
      <w:r w:rsidR="00532A46" w:rsidRPr="00BD044A">
        <w:rPr>
          <w:color w:val="000000"/>
          <w:lang w:eastAsia="tr-TR"/>
        </w:rPr>
        <w:t>Varsayımlar/</w:t>
      </w:r>
      <w:proofErr w:type="spellStart"/>
      <w:r w:rsidR="007F07E1" w:rsidRPr="00BD044A">
        <w:rPr>
          <w:color w:val="000000"/>
          <w:lang w:eastAsia="tr-TR"/>
        </w:rPr>
        <w:t>Sayıltı</w:t>
      </w:r>
      <w:r w:rsidR="00532A46" w:rsidRPr="00BD044A">
        <w:rPr>
          <w:color w:val="000000"/>
          <w:lang w:eastAsia="tr-TR"/>
        </w:rPr>
        <w:t>lar</w:t>
      </w:r>
      <w:proofErr w:type="spellEnd"/>
      <w:r w:rsidR="00532A46" w:rsidRPr="00BD044A">
        <w:rPr>
          <w:color w:val="000000"/>
          <w:lang w:eastAsia="tr-TR"/>
        </w:rPr>
        <w:t>/</w:t>
      </w:r>
      <w:r w:rsidR="00196FEF" w:rsidRPr="00BD044A">
        <w:rPr>
          <w:color w:val="000000"/>
          <w:lang w:eastAsia="tr-TR"/>
        </w:rPr>
        <w:t>Araştırmanın Hipotezleri</w:t>
      </w:r>
      <w:r w:rsidR="007F07E1" w:rsidRPr="00BD044A">
        <w:rPr>
          <w:color w:val="000000"/>
          <w:lang w:eastAsia="tr-TR"/>
        </w:rPr>
        <w:t xml:space="preserve"> </w:t>
      </w:r>
      <w:proofErr w:type="gramStart"/>
      <w:r w:rsidR="00196FEF" w:rsidRPr="00BD044A">
        <w:rPr>
          <w:color w:val="000000"/>
          <w:lang w:eastAsia="tr-TR"/>
        </w:rPr>
        <w:t>( ya</w:t>
      </w:r>
      <w:proofErr w:type="gramEnd"/>
      <w:r w:rsidR="00196FEF" w:rsidRPr="00BD044A">
        <w:rPr>
          <w:color w:val="000000"/>
          <w:lang w:eastAsia="tr-TR"/>
        </w:rPr>
        <w:t xml:space="preserve"> da </w:t>
      </w:r>
      <w:r w:rsidR="007F07E1" w:rsidRPr="00BD044A">
        <w:rPr>
          <w:color w:val="000000"/>
          <w:lang w:eastAsia="tr-TR"/>
        </w:rPr>
        <w:t>Soruları</w:t>
      </w:r>
      <w:r w:rsidR="00196FEF" w:rsidRPr="00BD044A">
        <w:rPr>
          <w:color w:val="000000"/>
          <w:lang w:eastAsia="tr-TR"/>
        </w:rPr>
        <w:t>)</w:t>
      </w:r>
      <w:bookmarkEnd w:id="13"/>
    </w:p>
    <w:p w14:paraId="2F6EC506" w14:textId="63019882" w:rsidR="00B22A15" w:rsidRPr="004554F9" w:rsidRDefault="00B22A15" w:rsidP="000F16DE">
      <w:pPr>
        <w:widowControl w:val="0"/>
        <w:jc w:val="both"/>
        <w:rPr>
          <w:szCs w:val="24"/>
        </w:rPr>
      </w:pPr>
      <w:r w:rsidRPr="00BD044A">
        <w:rPr>
          <w:color w:val="000000"/>
          <w:szCs w:val="24"/>
        </w:rPr>
        <w:t xml:space="preserve">Araştırmacı kendi yaptığı </w:t>
      </w:r>
      <w:r w:rsidR="00856AA8" w:rsidRPr="00BD044A">
        <w:rPr>
          <w:color w:val="000000"/>
          <w:szCs w:val="24"/>
        </w:rPr>
        <w:t>çalışmalar</w:t>
      </w:r>
      <w:r w:rsidRPr="00BD044A">
        <w:rPr>
          <w:color w:val="000000"/>
          <w:szCs w:val="24"/>
        </w:rPr>
        <w:t xml:space="preserve"> için </w:t>
      </w:r>
      <w:r w:rsidRPr="008D523B">
        <w:rPr>
          <w:szCs w:val="24"/>
        </w:rPr>
        <w:t>varsayımda bulunmamalı, kendisinin yapmadığı ancak araştırmasını etkileyen durumlar için va</w:t>
      </w:r>
      <w:r w:rsidR="00532A46" w:rsidRPr="008D523B">
        <w:rPr>
          <w:szCs w:val="24"/>
        </w:rPr>
        <w:t>rsayımda bulunmalıdır. Varsayım/</w:t>
      </w:r>
      <w:proofErr w:type="spellStart"/>
      <w:r w:rsidRPr="008D523B">
        <w:rPr>
          <w:szCs w:val="24"/>
        </w:rPr>
        <w:t>sayıltı</w:t>
      </w:r>
      <w:proofErr w:type="spellEnd"/>
      <w:r w:rsidRPr="008D523B">
        <w:rPr>
          <w:szCs w:val="24"/>
        </w:rPr>
        <w:t xml:space="preserve"> bir araştırmada doğru olarak kabul edilmiş yargılar ya da genellemelerdir. Araştırmacı kanıtlanması güç ya da imkânsız görülen kişisel görüş</w:t>
      </w:r>
      <w:r w:rsidR="00532A46" w:rsidRPr="008D523B">
        <w:rPr>
          <w:szCs w:val="24"/>
        </w:rPr>
        <w:t>e</w:t>
      </w:r>
      <w:r w:rsidRPr="008D523B">
        <w:rPr>
          <w:szCs w:val="24"/>
        </w:rPr>
        <w:t xml:space="preserve"> ve inançlara göre değişebilen bazı konularda kendi kişisel tercihini ortaya koyarak çalışmasındaki</w:t>
      </w:r>
      <w:r w:rsidRPr="004554F9">
        <w:rPr>
          <w:szCs w:val="24"/>
        </w:rPr>
        <w:t xml:space="preserve"> temel dayanakları belirleyebilir.  (Bu bölüme gerekli görülen araştırmalarda yer verilmelidir.)</w:t>
      </w:r>
    </w:p>
    <w:p w14:paraId="2F6EC507" w14:textId="77777777" w:rsidR="00B22A15" w:rsidRPr="004554F9" w:rsidRDefault="000F16DE" w:rsidP="000F16DE">
      <w:pPr>
        <w:pStyle w:val="Balk2"/>
        <w:numPr>
          <w:ilvl w:val="1"/>
          <w:numId w:val="46"/>
        </w:numPr>
      </w:pPr>
      <w:r>
        <w:t xml:space="preserve">  </w:t>
      </w:r>
      <w:bookmarkStart w:id="14" w:name="_Toc190424526"/>
      <w:r w:rsidR="00B22A15" w:rsidRPr="004554F9">
        <w:t>Sınırlılıklar</w:t>
      </w:r>
      <w:bookmarkEnd w:id="14"/>
    </w:p>
    <w:p w14:paraId="2F6EC508" w14:textId="77777777" w:rsidR="00B22A15" w:rsidRPr="004554F9" w:rsidRDefault="00B22A15" w:rsidP="000F16DE">
      <w:pPr>
        <w:widowControl w:val="0"/>
        <w:jc w:val="both"/>
        <w:rPr>
          <w:szCs w:val="24"/>
        </w:rPr>
      </w:pPr>
      <w:r w:rsidRPr="004554F9">
        <w:rPr>
          <w:szCs w:val="24"/>
        </w:rPr>
        <w:t>Hemen her araştırma belirli sınırlılıklara sahiptir. Araştırmacının, çalışmasını sınırlayan bütün faktörleri (dönem, akım, teknik, malzeme vb.) rapor etmesi gereklidir. Sınırlamalar kavramsal (tanımsal) ve yöntemsel olmak üzere iki grupta ele alınabilir.</w:t>
      </w:r>
    </w:p>
    <w:p w14:paraId="2F6EC509" w14:textId="77777777" w:rsidR="00B22A15" w:rsidRPr="004554F9" w:rsidRDefault="000F16DE" w:rsidP="000F16DE">
      <w:pPr>
        <w:pStyle w:val="Balk2"/>
        <w:numPr>
          <w:ilvl w:val="1"/>
          <w:numId w:val="46"/>
        </w:numPr>
      </w:pPr>
      <w:r>
        <w:t xml:space="preserve"> </w:t>
      </w:r>
      <w:bookmarkStart w:id="15" w:name="_Toc190424527"/>
      <w:r w:rsidR="00B22A15" w:rsidRPr="004554F9">
        <w:t>Tanımlar</w:t>
      </w:r>
      <w:bookmarkEnd w:id="15"/>
    </w:p>
    <w:p w14:paraId="2F6EC50A" w14:textId="77777777" w:rsidR="0049503D" w:rsidRPr="004554F9" w:rsidRDefault="00B22A15" w:rsidP="00B75C41">
      <w:pPr>
        <w:widowControl w:val="0"/>
        <w:jc w:val="both"/>
        <w:rPr>
          <w:b/>
          <w:szCs w:val="24"/>
        </w:rPr>
      </w:pPr>
      <w:r w:rsidRPr="004554F9">
        <w:rPr>
          <w:szCs w:val="24"/>
        </w:rPr>
        <w:t>Araştırma önerisinin bu bölümünde belirsiz ya da açık olmayan ifadeler açıklığa kavuşturulmalıdır. Araştırmada fikirlerin doğru ifade edilmesinde terimlerin anlaşılır olmasının büyük faydası vardır. Bu bölüm sözlük tanımının yanı sıra araştırmacının araştırmaya özgü kullandığı tanımları da içermelidir. Araştırma raporunda sıkça tekrarlanacak bazı ifadeler kısaltılarak kullanılmalıdır. Tez içerisindeki sembol ve kısaltmalar, ayrı sayfalarda olmak şartı ile liste hâlinde ve alfabetik sıra ile verilir. Bu gibi durumlarda kısaltmaların ne anlama geldiği açıkça belirtilmelidir.</w:t>
      </w:r>
      <w:r w:rsidR="0049503D" w:rsidRPr="004554F9">
        <w:rPr>
          <w:b/>
          <w:szCs w:val="24"/>
        </w:rPr>
        <w:br w:type="page"/>
      </w:r>
    </w:p>
    <w:p w14:paraId="2F6EC50B" w14:textId="77777777" w:rsidR="00756E95" w:rsidRPr="004554F9" w:rsidRDefault="007F07E1" w:rsidP="000F16DE">
      <w:pPr>
        <w:pStyle w:val="Balk1"/>
        <w:numPr>
          <w:ilvl w:val="0"/>
          <w:numId w:val="46"/>
        </w:numPr>
      </w:pPr>
      <w:bookmarkStart w:id="16" w:name="_Toc190424528"/>
      <w:r w:rsidRPr="004554F9">
        <w:rPr>
          <w:lang w:eastAsia="tr-TR"/>
        </w:rPr>
        <w:lastRenderedPageBreak/>
        <w:t>GENEL (KURAMSAL, KAYNAK) BİLGİLER</w:t>
      </w:r>
      <w:bookmarkEnd w:id="16"/>
    </w:p>
    <w:p w14:paraId="2F6EC50C" w14:textId="72000958" w:rsidR="000F16DE" w:rsidRPr="00000680" w:rsidRDefault="000F16DE" w:rsidP="000F16DE">
      <w:pPr>
        <w:shd w:val="clear" w:color="auto" w:fill="FFFFFF"/>
        <w:jc w:val="both"/>
        <w:rPr>
          <w:szCs w:val="24"/>
        </w:rPr>
      </w:pPr>
      <w:r w:rsidRPr="00000680">
        <w:rPr>
          <w:szCs w:val="24"/>
        </w:rPr>
        <w:t xml:space="preserve">Bu bölümde tez </w:t>
      </w:r>
      <w:r w:rsidRPr="008D523B">
        <w:rPr>
          <w:szCs w:val="24"/>
        </w:rPr>
        <w:t>konusu ile ilgili temel bilgiler anlatılır ve varsa kavramsal çerçeveden bahsedilir. Tez konusu ile ilgili bilgiler belirli bir düzen içinde sunulmalıdır. Bu bölüm tez konusunun niteliğine ve bilim alanına göre farklı başlıklar veya alt başlıklar halinde verilebilir.</w:t>
      </w:r>
      <w:r w:rsidR="00487A6E" w:rsidRPr="008D523B">
        <w:rPr>
          <w:szCs w:val="24"/>
        </w:rPr>
        <w:t xml:space="preserve"> Yukarıdaki başlık kullanılacaksa uygun olan biri </w:t>
      </w:r>
      <w:r w:rsidR="008A5C04" w:rsidRPr="008D523B">
        <w:rPr>
          <w:szCs w:val="24"/>
        </w:rPr>
        <w:t xml:space="preserve">(GENEL BİLGİLER; KURAMSAL </w:t>
      </w:r>
      <w:proofErr w:type="gramStart"/>
      <w:r w:rsidR="008A5C04" w:rsidRPr="008D523B">
        <w:rPr>
          <w:szCs w:val="24"/>
        </w:rPr>
        <w:t>BİLGİLER;</w:t>
      </w:r>
      <w:proofErr w:type="gramEnd"/>
      <w:r w:rsidR="008A5C04" w:rsidRPr="008D523B">
        <w:rPr>
          <w:szCs w:val="24"/>
        </w:rPr>
        <w:t xml:space="preserve"> KAYNAK BİLGİLER) </w:t>
      </w:r>
      <w:r w:rsidR="00487A6E" w:rsidRPr="008D523B">
        <w:rPr>
          <w:szCs w:val="24"/>
        </w:rPr>
        <w:t>tercih edilmelidir.</w:t>
      </w:r>
      <w:r w:rsidR="00487A6E">
        <w:rPr>
          <w:szCs w:val="24"/>
        </w:rPr>
        <w:t xml:space="preserve"> </w:t>
      </w:r>
    </w:p>
    <w:p w14:paraId="2F6EC50D" w14:textId="77777777" w:rsidR="000F16DE" w:rsidRDefault="000F16DE" w:rsidP="004554F9">
      <w:pPr>
        <w:autoSpaceDE w:val="0"/>
        <w:autoSpaceDN w:val="0"/>
        <w:adjustRightInd w:val="0"/>
        <w:ind w:firstLine="709"/>
        <w:jc w:val="both"/>
        <w:rPr>
          <w:szCs w:val="24"/>
        </w:rPr>
      </w:pPr>
    </w:p>
    <w:p w14:paraId="2F6EC50E" w14:textId="77777777" w:rsidR="0049503D" w:rsidRPr="004554F9" w:rsidRDefault="0049503D" w:rsidP="004554F9">
      <w:pPr>
        <w:rPr>
          <w:rFonts w:eastAsia="Times New Roman"/>
          <w:b/>
          <w:bCs/>
          <w:color w:val="000000"/>
          <w:szCs w:val="24"/>
          <w:lang w:eastAsia="tr-TR"/>
        </w:rPr>
      </w:pPr>
    </w:p>
    <w:p w14:paraId="2F6EC50F" w14:textId="77777777" w:rsidR="000F16DE" w:rsidRDefault="000F16DE">
      <w:pPr>
        <w:rPr>
          <w:rFonts w:eastAsia="Times New Roman"/>
          <w:b/>
          <w:bCs/>
          <w:color w:val="000000"/>
          <w:szCs w:val="24"/>
          <w:lang w:eastAsia="tr-TR"/>
        </w:rPr>
      </w:pPr>
      <w:r>
        <w:rPr>
          <w:rFonts w:eastAsia="Times New Roman"/>
          <w:b/>
          <w:bCs/>
          <w:color w:val="000000"/>
          <w:szCs w:val="24"/>
          <w:lang w:eastAsia="tr-TR"/>
        </w:rPr>
        <w:br w:type="page"/>
      </w:r>
    </w:p>
    <w:p w14:paraId="2F6EC510" w14:textId="4413327F" w:rsidR="00756E95" w:rsidRPr="008D523B" w:rsidRDefault="00E77ACD" w:rsidP="000F16DE">
      <w:pPr>
        <w:pStyle w:val="Balk1"/>
        <w:numPr>
          <w:ilvl w:val="0"/>
          <w:numId w:val="46"/>
        </w:numPr>
      </w:pPr>
      <w:bookmarkStart w:id="17" w:name="_Toc190424529"/>
      <w:r w:rsidRPr="008D523B">
        <w:rPr>
          <w:lang w:eastAsia="tr-TR"/>
        </w:rPr>
        <w:lastRenderedPageBreak/>
        <w:t>(</w:t>
      </w:r>
      <w:r w:rsidR="000F16DE" w:rsidRPr="008D523B">
        <w:rPr>
          <w:lang w:eastAsia="tr-TR"/>
        </w:rPr>
        <w:t xml:space="preserve">Gereç </w:t>
      </w:r>
      <w:r w:rsidR="0038608D" w:rsidRPr="008D523B">
        <w:rPr>
          <w:caps w:val="0"/>
          <w:lang w:eastAsia="tr-TR"/>
        </w:rPr>
        <w:t>ve</w:t>
      </w:r>
      <w:r w:rsidRPr="008D523B">
        <w:rPr>
          <w:caps w:val="0"/>
          <w:lang w:eastAsia="tr-TR"/>
        </w:rPr>
        <w:t>)</w:t>
      </w:r>
      <w:r w:rsidR="0038608D" w:rsidRPr="008D523B">
        <w:rPr>
          <w:caps w:val="0"/>
          <w:lang w:eastAsia="tr-TR"/>
        </w:rPr>
        <w:t xml:space="preserve"> </w:t>
      </w:r>
      <w:r w:rsidR="000F16DE" w:rsidRPr="008D523B">
        <w:rPr>
          <w:lang w:eastAsia="tr-TR"/>
        </w:rPr>
        <w:t>Yöntem</w:t>
      </w:r>
      <w:bookmarkEnd w:id="17"/>
    </w:p>
    <w:p w14:paraId="2F6EC511" w14:textId="0D94C923" w:rsidR="000F16DE" w:rsidRPr="00C06DFF" w:rsidRDefault="000F16DE" w:rsidP="000F16DE">
      <w:pPr>
        <w:pStyle w:val="ListeParagraf"/>
        <w:shd w:val="clear" w:color="auto" w:fill="FFFFFF"/>
        <w:spacing w:line="360" w:lineRule="auto"/>
        <w:ind w:left="0"/>
        <w:jc w:val="both"/>
        <w:rPr>
          <w:rFonts w:ascii="Times New Roman" w:hAnsi="Times New Roman"/>
          <w:szCs w:val="24"/>
        </w:rPr>
      </w:pPr>
      <w:r w:rsidRPr="008D523B">
        <w:rPr>
          <w:rFonts w:ascii="Times New Roman" w:hAnsi="Times New Roman"/>
          <w:szCs w:val="24"/>
        </w:rPr>
        <w:t xml:space="preserve">Bu bölümde araştırmanın tipi, yeri ve zamanı, araştırmanın evreni ve örneklemi, bağımlı ve bağımsız değişkenler, veri toplama yöntemi, kullanılan gereçler, verilerin analizi ve değerlendirme teknikleri, süre ve olanaklar ile etik açıklamalar yer almalıdır. </w:t>
      </w:r>
      <w:r w:rsidRPr="008D523B">
        <w:rPr>
          <w:rFonts w:ascii="Times New Roman" w:hAnsi="Times New Roman"/>
          <w:szCs w:val="24"/>
          <w:u w:val="single"/>
        </w:rPr>
        <w:t>Bu bölüm tez konusunun niteliğine ve bilim alanına göre farklı başlıklar veya alt başlıklar halinde verilebilir.</w:t>
      </w:r>
    </w:p>
    <w:p w14:paraId="2F6EC512" w14:textId="77777777" w:rsidR="000F16DE" w:rsidRDefault="000F16DE" w:rsidP="000F16DE">
      <w:pPr>
        <w:autoSpaceDE w:val="0"/>
        <w:autoSpaceDN w:val="0"/>
        <w:adjustRightInd w:val="0"/>
        <w:jc w:val="both"/>
        <w:rPr>
          <w:szCs w:val="24"/>
        </w:rPr>
      </w:pPr>
    </w:p>
    <w:p w14:paraId="2F6EC513" w14:textId="77777777" w:rsidR="000F16DE" w:rsidRDefault="000F16DE" w:rsidP="004554F9">
      <w:pPr>
        <w:autoSpaceDE w:val="0"/>
        <w:autoSpaceDN w:val="0"/>
        <w:adjustRightInd w:val="0"/>
        <w:ind w:firstLine="709"/>
        <w:jc w:val="both"/>
        <w:rPr>
          <w:szCs w:val="24"/>
        </w:rPr>
      </w:pPr>
    </w:p>
    <w:p w14:paraId="2F6EC514" w14:textId="77777777" w:rsidR="000F16DE" w:rsidRDefault="000F16DE">
      <w:pPr>
        <w:rPr>
          <w:b/>
          <w:bCs/>
          <w:szCs w:val="24"/>
        </w:rPr>
      </w:pPr>
      <w:r>
        <w:rPr>
          <w:b/>
          <w:bCs/>
          <w:szCs w:val="24"/>
        </w:rPr>
        <w:br w:type="page"/>
      </w:r>
    </w:p>
    <w:p w14:paraId="2F6EC515" w14:textId="27BD189F" w:rsidR="00756E95" w:rsidRPr="004554F9" w:rsidRDefault="00FA4432" w:rsidP="000F16DE">
      <w:pPr>
        <w:pStyle w:val="Balk1"/>
        <w:numPr>
          <w:ilvl w:val="0"/>
          <w:numId w:val="46"/>
        </w:numPr>
      </w:pPr>
      <w:bookmarkStart w:id="18" w:name="_Toc190424530"/>
      <w:r w:rsidRPr="004554F9">
        <w:lastRenderedPageBreak/>
        <w:t>BULGULAR</w:t>
      </w:r>
      <w:bookmarkEnd w:id="18"/>
    </w:p>
    <w:p w14:paraId="2F6EC516" w14:textId="3E0943CB" w:rsidR="000F16DE" w:rsidRPr="00000680" w:rsidRDefault="000F16DE" w:rsidP="000F16DE">
      <w:pPr>
        <w:shd w:val="clear" w:color="auto" w:fill="FFFFFF"/>
        <w:jc w:val="both"/>
        <w:rPr>
          <w:szCs w:val="24"/>
        </w:rPr>
      </w:pPr>
      <w:r w:rsidRPr="00000680">
        <w:rPr>
          <w:szCs w:val="24"/>
        </w:rPr>
        <w:t xml:space="preserve">Bu bölümde araştırmadan elde edilen verilerin analiz </w:t>
      </w:r>
      <w:r w:rsidRPr="008D523B">
        <w:rPr>
          <w:szCs w:val="24"/>
        </w:rPr>
        <w:t xml:space="preserve">sonuçları açık ve düzenli bir şekilde, varsa şekil, resim, tablo ve grafiklerle birlikte sunulmalıdır. Çalışmanın şekline göre bulgular bazı altbölüm başlıkları halinde verilebilir. Gerekli durumlarda bulgular ve tartışma bölümü birleştirilebilir. Bu bölüm tez konusunun niteliğine ve bilim alanına göre farklı başlıklar veya alt başlıklar halinde </w:t>
      </w:r>
      <w:r w:rsidR="00F838D1" w:rsidRPr="008D523B">
        <w:rPr>
          <w:szCs w:val="24"/>
        </w:rPr>
        <w:t xml:space="preserve">ya </w:t>
      </w:r>
      <w:r w:rsidR="00F838D1" w:rsidRPr="008D523B">
        <w:rPr>
          <w:szCs w:val="24"/>
          <w:u w:val="single"/>
        </w:rPr>
        <w:t>da tartışma bölümü ile birlikte</w:t>
      </w:r>
      <w:r w:rsidR="00F838D1" w:rsidRPr="008D523B">
        <w:rPr>
          <w:szCs w:val="24"/>
        </w:rPr>
        <w:t xml:space="preserve"> </w:t>
      </w:r>
      <w:r w:rsidRPr="008D523B">
        <w:rPr>
          <w:szCs w:val="24"/>
        </w:rPr>
        <w:t>verilebilir.</w:t>
      </w:r>
    </w:p>
    <w:p w14:paraId="2F6EC517" w14:textId="77777777" w:rsidR="000F16DE" w:rsidRDefault="000F16DE" w:rsidP="004554F9">
      <w:pPr>
        <w:autoSpaceDE w:val="0"/>
        <w:autoSpaceDN w:val="0"/>
        <w:adjustRightInd w:val="0"/>
        <w:ind w:firstLine="709"/>
        <w:jc w:val="both"/>
        <w:rPr>
          <w:szCs w:val="24"/>
        </w:rPr>
      </w:pPr>
    </w:p>
    <w:p w14:paraId="2F6EC518" w14:textId="77777777" w:rsidR="000F16DE" w:rsidRDefault="000F16DE">
      <w:pPr>
        <w:rPr>
          <w:b/>
          <w:bCs/>
          <w:szCs w:val="24"/>
        </w:rPr>
      </w:pPr>
      <w:r>
        <w:rPr>
          <w:b/>
          <w:bCs/>
          <w:szCs w:val="24"/>
        </w:rPr>
        <w:br w:type="page"/>
      </w:r>
    </w:p>
    <w:p w14:paraId="2F6EC519" w14:textId="77777777" w:rsidR="007F07E1" w:rsidRPr="004554F9" w:rsidRDefault="00FA4432" w:rsidP="000F16DE">
      <w:pPr>
        <w:pStyle w:val="Balk1"/>
        <w:numPr>
          <w:ilvl w:val="0"/>
          <w:numId w:val="46"/>
        </w:numPr>
      </w:pPr>
      <w:bookmarkStart w:id="19" w:name="_Toc190424531"/>
      <w:r w:rsidRPr="004554F9">
        <w:lastRenderedPageBreak/>
        <w:t>TARTIŞMA</w:t>
      </w:r>
      <w:bookmarkEnd w:id="19"/>
    </w:p>
    <w:p w14:paraId="2F6EC51A" w14:textId="77777777" w:rsidR="00F86792" w:rsidRPr="00F86792" w:rsidRDefault="00F86792" w:rsidP="00F86792">
      <w:pPr>
        <w:shd w:val="clear" w:color="auto" w:fill="FFFFFF"/>
        <w:ind w:right="-2"/>
        <w:jc w:val="both"/>
        <w:rPr>
          <w:szCs w:val="24"/>
        </w:rPr>
      </w:pPr>
      <w:r w:rsidRPr="00F86792">
        <w:rPr>
          <w:szCs w:val="24"/>
        </w:rPr>
        <w:t>Burada daha önce yapılan çalışmalarla benzerlik, paralellik ve aykırılıklar araştırmacının yorumu ile birlikte tartışılmalıdır. Bu bölüme çalışılan konunun gerekliliğine göre yer verilebilir. Gerek görülmediği takdirde doğrudan Sonuç ve öneriler bölümüne geçilebilir</w:t>
      </w:r>
      <w:r w:rsidR="005C4871">
        <w:rPr>
          <w:szCs w:val="24"/>
        </w:rPr>
        <w:t xml:space="preserve"> ya da “TARTIŞMA, SONUÇ </w:t>
      </w:r>
      <w:r w:rsidR="0038608D">
        <w:rPr>
          <w:szCs w:val="24"/>
        </w:rPr>
        <w:t xml:space="preserve">ve </w:t>
      </w:r>
      <w:r w:rsidR="005C4871">
        <w:rPr>
          <w:szCs w:val="24"/>
        </w:rPr>
        <w:t>ÖNERİLER” şeklinde tek bir bölüm olarak verilebilir.</w:t>
      </w:r>
    </w:p>
    <w:p w14:paraId="2F6EC51B" w14:textId="77777777" w:rsidR="00F86792" w:rsidRDefault="00F86792" w:rsidP="00F86792">
      <w:pPr>
        <w:autoSpaceDE w:val="0"/>
        <w:autoSpaceDN w:val="0"/>
        <w:adjustRightInd w:val="0"/>
        <w:jc w:val="both"/>
        <w:rPr>
          <w:rFonts w:eastAsia="Times New Roman"/>
          <w:szCs w:val="24"/>
          <w:lang w:eastAsia="tr-TR"/>
        </w:rPr>
      </w:pPr>
    </w:p>
    <w:p w14:paraId="2F6EC51C" w14:textId="77777777" w:rsidR="00F86792" w:rsidRDefault="00F86792" w:rsidP="00F86792">
      <w:pPr>
        <w:autoSpaceDE w:val="0"/>
        <w:autoSpaceDN w:val="0"/>
        <w:adjustRightInd w:val="0"/>
        <w:jc w:val="both"/>
        <w:rPr>
          <w:rFonts w:eastAsia="Times New Roman"/>
          <w:szCs w:val="24"/>
          <w:lang w:eastAsia="tr-TR"/>
        </w:rPr>
      </w:pPr>
    </w:p>
    <w:p w14:paraId="2F6EC51D" w14:textId="77777777" w:rsidR="005C4871" w:rsidRPr="00BD044A" w:rsidRDefault="005C4871">
      <w:pPr>
        <w:rPr>
          <w:b/>
          <w:bCs/>
          <w:szCs w:val="26"/>
        </w:rPr>
      </w:pPr>
      <w:bookmarkStart w:id="20" w:name="_Toc531552040"/>
      <w:bookmarkStart w:id="21" w:name="_Toc120097264"/>
      <w:r>
        <w:br w:type="page"/>
      </w:r>
    </w:p>
    <w:p w14:paraId="2F6EC51E" w14:textId="77777777" w:rsidR="005C4871" w:rsidRPr="008D523B" w:rsidRDefault="005C4871" w:rsidP="005C4871">
      <w:pPr>
        <w:pStyle w:val="Balk1"/>
        <w:numPr>
          <w:ilvl w:val="0"/>
          <w:numId w:val="46"/>
        </w:numPr>
        <w:rPr>
          <w:rFonts w:eastAsia="Calibri"/>
        </w:rPr>
      </w:pPr>
      <w:bookmarkStart w:id="22" w:name="_Toc190424532"/>
      <w:r w:rsidRPr="008D523B">
        <w:rPr>
          <w:rFonts w:eastAsia="Calibri"/>
        </w:rPr>
        <w:lastRenderedPageBreak/>
        <w:t xml:space="preserve">Sonuç </w:t>
      </w:r>
      <w:r w:rsidR="0038608D" w:rsidRPr="008D523B">
        <w:rPr>
          <w:rFonts w:eastAsia="Calibri"/>
          <w:caps w:val="0"/>
        </w:rPr>
        <w:t xml:space="preserve">ve </w:t>
      </w:r>
      <w:r w:rsidRPr="008D523B">
        <w:rPr>
          <w:rFonts w:eastAsia="Calibri"/>
        </w:rPr>
        <w:t>Öneriler</w:t>
      </w:r>
      <w:bookmarkEnd w:id="22"/>
      <w:r w:rsidRPr="008D523B">
        <w:rPr>
          <w:rFonts w:eastAsia="Calibri"/>
        </w:rPr>
        <w:t xml:space="preserve"> </w:t>
      </w:r>
      <w:bookmarkEnd w:id="20"/>
      <w:bookmarkEnd w:id="21"/>
    </w:p>
    <w:p w14:paraId="2F6EC51F" w14:textId="2C110556" w:rsidR="005C4871" w:rsidRPr="008D523B" w:rsidRDefault="005C4871" w:rsidP="005C4871">
      <w:pPr>
        <w:shd w:val="clear" w:color="auto" w:fill="FFFFFF"/>
        <w:tabs>
          <w:tab w:val="left" w:pos="142"/>
        </w:tabs>
        <w:ind w:right="-2"/>
        <w:jc w:val="both"/>
        <w:rPr>
          <w:szCs w:val="24"/>
        </w:rPr>
      </w:pPr>
      <w:r w:rsidRPr="008D523B">
        <w:rPr>
          <w:szCs w:val="24"/>
        </w:rPr>
        <w:t xml:space="preserve">Tezin son bölümünde oluşturulan bu kısımda araştırma problemi, yöntemi, her bir sonucun yorumu, çalışmanın bulguların ileriye dönük uygulamaları konusunda kısa bir özet yer alır. Bu kısımda önemli olan, araştırmayla ilgili en önemli istatistiksel sonuçların belirlenip yorumlanmasıdır. </w:t>
      </w:r>
      <w:r w:rsidR="00C52C0C" w:rsidRPr="008D523B">
        <w:rPr>
          <w:szCs w:val="24"/>
        </w:rPr>
        <w:t>Bu bölüm</w:t>
      </w:r>
      <w:r w:rsidR="00E77ACD" w:rsidRPr="008D523B">
        <w:rPr>
          <w:szCs w:val="24"/>
        </w:rPr>
        <w:t>d</w:t>
      </w:r>
      <w:r w:rsidR="00C52C0C" w:rsidRPr="008D523B">
        <w:rPr>
          <w:szCs w:val="24"/>
        </w:rPr>
        <w:t>e</w:t>
      </w:r>
      <w:r w:rsidR="00E77ACD" w:rsidRPr="008D523B">
        <w:rPr>
          <w:szCs w:val="24"/>
        </w:rPr>
        <w:t>ki</w:t>
      </w:r>
      <w:r w:rsidR="00C52C0C" w:rsidRPr="008D523B">
        <w:rPr>
          <w:szCs w:val="24"/>
        </w:rPr>
        <w:t xml:space="preserve"> </w:t>
      </w:r>
      <w:r w:rsidR="00DF2E7B" w:rsidRPr="008D523B">
        <w:rPr>
          <w:szCs w:val="24"/>
        </w:rPr>
        <w:t>açıklamalara</w:t>
      </w:r>
      <w:r w:rsidR="00E77ACD" w:rsidRPr="008D523B">
        <w:rPr>
          <w:szCs w:val="24"/>
        </w:rPr>
        <w:t xml:space="preserve"> </w:t>
      </w:r>
      <w:r w:rsidR="00C52C0C" w:rsidRPr="008D523B">
        <w:rPr>
          <w:szCs w:val="24"/>
        </w:rPr>
        <w:t xml:space="preserve">çalışılan konunun gerekliliğine </w:t>
      </w:r>
      <w:r w:rsidR="00DF2E7B" w:rsidRPr="008D523B">
        <w:rPr>
          <w:szCs w:val="24"/>
        </w:rPr>
        <w:t xml:space="preserve">ve ilgili ana bilim dalının ihtiyacına göre </w:t>
      </w:r>
      <w:r w:rsidR="00C52C0C" w:rsidRPr="008D523B">
        <w:rPr>
          <w:szCs w:val="24"/>
        </w:rPr>
        <w:t>yer verilebilir.</w:t>
      </w:r>
    </w:p>
    <w:p w14:paraId="2F6EC520" w14:textId="01A36498" w:rsidR="00AC1F4D" w:rsidRPr="008D523B" w:rsidRDefault="005C4871" w:rsidP="005C4871">
      <w:pPr>
        <w:jc w:val="both"/>
        <w:rPr>
          <w:rFonts w:eastAsia="Times New Roman"/>
          <w:szCs w:val="24"/>
          <w:lang w:eastAsia="tr-TR"/>
        </w:rPr>
      </w:pPr>
      <w:r w:rsidRPr="008D523B">
        <w:rPr>
          <w:rFonts w:eastAsia="Times New Roman"/>
          <w:spacing w:val="1"/>
          <w:szCs w:val="24"/>
          <w:u w:val="single"/>
          <w:lang w:eastAsia="tr-TR"/>
        </w:rPr>
        <w:t xml:space="preserve">Bu bölüm </w:t>
      </w:r>
      <w:r w:rsidR="00AC1F4D" w:rsidRPr="008D523B">
        <w:rPr>
          <w:rFonts w:eastAsia="Times New Roman"/>
          <w:spacing w:val="1"/>
          <w:szCs w:val="24"/>
          <w:u w:val="single"/>
          <w:lang w:eastAsia="tr-TR"/>
        </w:rPr>
        <w:t>“</w:t>
      </w:r>
      <w:r w:rsidR="00AC1F4D" w:rsidRPr="008D523B">
        <w:rPr>
          <w:rFonts w:eastAsia="Times New Roman"/>
          <w:bCs/>
          <w:szCs w:val="24"/>
          <w:u w:val="single"/>
          <w:lang w:eastAsia="tr-TR"/>
        </w:rPr>
        <w:t>SONUÇ” veya</w:t>
      </w:r>
      <w:r w:rsidR="00AC1F4D" w:rsidRPr="008D523B">
        <w:rPr>
          <w:rFonts w:eastAsia="Times New Roman"/>
          <w:bCs/>
          <w:spacing w:val="12"/>
          <w:szCs w:val="24"/>
          <w:u w:val="single"/>
          <w:lang w:eastAsia="tr-TR"/>
        </w:rPr>
        <w:t xml:space="preserve"> “</w:t>
      </w:r>
      <w:r w:rsidR="00AC1F4D" w:rsidRPr="008D523B">
        <w:rPr>
          <w:rFonts w:eastAsia="Times New Roman"/>
          <w:bCs/>
          <w:spacing w:val="1"/>
          <w:szCs w:val="24"/>
          <w:u w:val="single"/>
          <w:lang w:eastAsia="tr-TR"/>
        </w:rPr>
        <w:t>SO</w:t>
      </w:r>
      <w:r w:rsidR="00AC1F4D" w:rsidRPr="008D523B">
        <w:rPr>
          <w:rFonts w:eastAsia="Times New Roman"/>
          <w:bCs/>
          <w:szCs w:val="24"/>
          <w:u w:val="single"/>
          <w:lang w:eastAsia="tr-TR"/>
        </w:rPr>
        <w:t>NUÇ</w:t>
      </w:r>
      <w:r w:rsidR="00E13D09" w:rsidRPr="008D523B">
        <w:rPr>
          <w:rFonts w:eastAsia="Times New Roman"/>
          <w:bCs/>
          <w:szCs w:val="24"/>
          <w:u w:val="single"/>
          <w:lang w:eastAsia="tr-TR"/>
        </w:rPr>
        <w:t xml:space="preserve"> </w:t>
      </w:r>
      <w:r w:rsidR="0038608D" w:rsidRPr="008D523B">
        <w:rPr>
          <w:rFonts w:eastAsia="Times New Roman"/>
          <w:bCs/>
          <w:szCs w:val="24"/>
          <w:u w:val="single"/>
          <w:lang w:eastAsia="tr-TR"/>
        </w:rPr>
        <w:t xml:space="preserve">ve </w:t>
      </w:r>
      <w:r w:rsidR="00AC1F4D" w:rsidRPr="008D523B">
        <w:rPr>
          <w:rFonts w:eastAsia="Times New Roman"/>
          <w:bCs/>
          <w:szCs w:val="24"/>
          <w:u w:val="single"/>
          <w:lang w:eastAsia="tr-TR"/>
        </w:rPr>
        <w:t>ÖNERİLER</w:t>
      </w:r>
      <w:r w:rsidR="00AC1F4D" w:rsidRPr="008D523B">
        <w:rPr>
          <w:rFonts w:eastAsia="Times New Roman"/>
          <w:szCs w:val="24"/>
          <w:u w:val="single"/>
          <w:lang w:eastAsia="tr-TR"/>
        </w:rPr>
        <w:t>” şeklinde</w:t>
      </w:r>
      <w:r w:rsidR="00E13D09" w:rsidRPr="008D523B">
        <w:rPr>
          <w:rFonts w:eastAsia="Times New Roman"/>
          <w:szCs w:val="24"/>
          <w:u w:val="single"/>
          <w:lang w:eastAsia="tr-TR"/>
        </w:rPr>
        <w:t xml:space="preserve"> </w:t>
      </w:r>
      <w:r w:rsidRPr="008D523B">
        <w:rPr>
          <w:rFonts w:eastAsia="Times New Roman"/>
          <w:szCs w:val="24"/>
          <w:u w:val="single"/>
          <w:lang w:eastAsia="tr-TR"/>
        </w:rPr>
        <w:t>de verilebilir</w:t>
      </w:r>
      <w:r w:rsidRPr="008D523B">
        <w:rPr>
          <w:rFonts w:eastAsia="Times New Roman"/>
          <w:szCs w:val="24"/>
          <w:lang w:eastAsia="tr-TR"/>
        </w:rPr>
        <w:t>.</w:t>
      </w:r>
      <w:r w:rsidR="00AC1F4D" w:rsidRPr="008D523B">
        <w:rPr>
          <w:rFonts w:eastAsia="Times New Roman"/>
          <w:szCs w:val="24"/>
          <w:lang w:eastAsia="tr-TR"/>
        </w:rPr>
        <w:t xml:space="preserve"> Tezin en son bölümünde oluşturulan bu kısımda araştırma problemi, yöntemi, her bir sonucun yorumu, çalışmanın sınırlılıkları ve bulguların ileriye dönük uygulamaları konusunda kısa bir özet yer alır.</w:t>
      </w:r>
    </w:p>
    <w:p w14:paraId="2F6EC521" w14:textId="77777777" w:rsidR="00AC1F4D" w:rsidRPr="008D523B" w:rsidRDefault="000312AA" w:rsidP="005C4871">
      <w:pPr>
        <w:tabs>
          <w:tab w:val="left" w:pos="567"/>
        </w:tabs>
        <w:autoSpaceDE w:val="0"/>
        <w:autoSpaceDN w:val="0"/>
        <w:adjustRightInd w:val="0"/>
        <w:jc w:val="both"/>
        <w:rPr>
          <w:rFonts w:eastAsia="Times New Roman"/>
          <w:szCs w:val="24"/>
          <w:lang w:eastAsia="tr-TR"/>
        </w:rPr>
      </w:pPr>
      <w:r w:rsidRPr="008D523B">
        <w:rPr>
          <w:rFonts w:eastAsia="Times New Roman"/>
          <w:szCs w:val="24"/>
          <w:lang w:eastAsia="tr-TR"/>
        </w:rPr>
        <w:tab/>
      </w:r>
      <w:r w:rsidRPr="008D523B">
        <w:rPr>
          <w:rFonts w:eastAsia="Times New Roman"/>
          <w:szCs w:val="24"/>
          <w:lang w:eastAsia="tr-TR"/>
        </w:rPr>
        <w:tab/>
      </w:r>
    </w:p>
    <w:p w14:paraId="2F6EC522" w14:textId="77777777" w:rsidR="00AC5CD0" w:rsidRPr="008D523B" w:rsidRDefault="00AC5CD0" w:rsidP="004554F9">
      <w:pPr>
        <w:autoSpaceDE w:val="0"/>
        <w:autoSpaceDN w:val="0"/>
        <w:adjustRightInd w:val="0"/>
        <w:jc w:val="both"/>
        <w:rPr>
          <w:b/>
          <w:bCs/>
          <w:szCs w:val="24"/>
        </w:rPr>
      </w:pPr>
    </w:p>
    <w:p w14:paraId="2F6EC523" w14:textId="77777777" w:rsidR="0049503D" w:rsidRPr="008D523B" w:rsidRDefault="0049503D" w:rsidP="004554F9">
      <w:pPr>
        <w:rPr>
          <w:b/>
          <w:bCs/>
          <w:szCs w:val="24"/>
        </w:rPr>
      </w:pPr>
      <w:r w:rsidRPr="008D523B">
        <w:rPr>
          <w:b/>
          <w:bCs/>
          <w:szCs w:val="24"/>
        </w:rPr>
        <w:br w:type="page"/>
      </w:r>
    </w:p>
    <w:p w14:paraId="2F6EC524" w14:textId="77777777" w:rsidR="00756E95" w:rsidRPr="008D523B" w:rsidRDefault="00FA4432" w:rsidP="005C4871">
      <w:pPr>
        <w:pStyle w:val="Balk1"/>
        <w:numPr>
          <w:ilvl w:val="0"/>
          <w:numId w:val="46"/>
        </w:numPr>
      </w:pPr>
      <w:bookmarkStart w:id="23" w:name="_Toc190424533"/>
      <w:r w:rsidRPr="008D523B">
        <w:lastRenderedPageBreak/>
        <w:t>KAYNAKLAR</w:t>
      </w:r>
      <w:bookmarkEnd w:id="23"/>
    </w:p>
    <w:p w14:paraId="2F6EC525" w14:textId="77777777" w:rsidR="00CA2BFF" w:rsidRPr="004554F9" w:rsidRDefault="00D56685" w:rsidP="004554F9">
      <w:pPr>
        <w:rPr>
          <w:b/>
          <w:bCs/>
          <w:color w:val="000000"/>
          <w:szCs w:val="24"/>
        </w:rPr>
      </w:pPr>
      <w:r w:rsidRPr="00BD044A">
        <w:rPr>
          <w:rFonts w:eastAsia="Times New Roman"/>
          <w:color w:val="000000"/>
          <w:szCs w:val="24"/>
          <w:lang w:eastAsia="tr-TR"/>
        </w:rPr>
        <w:t>KAYNAKLAR bölümünün düzenlemesi için tez yazım kılavuzunu inceleyiniz.</w:t>
      </w:r>
      <w:r w:rsidR="00CA2BFF" w:rsidRPr="004554F9">
        <w:rPr>
          <w:b/>
          <w:bCs/>
          <w:color w:val="000000"/>
          <w:szCs w:val="24"/>
        </w:rPr>
        <w:br w:type="page"/>
      </w:r>
    </w:p>
    <w:p w14:paraId="2F6EC526" w14:textId="77777777" w:rsidR="00756E95" w:rsidRPr="004554F9" w:rsidRDefault="00FA4432" w:rsidP="005C4871">
      <w:pPr>
        <w:pStyle w:val="Balk1"/>
      </w:pPr>
      <w:bookmarkStart w:id="24" w:name="_Toc190424534"/>
      <w:r w:rsidRPr="004554F9">
        <w:lastRenderedPageBreak/>
        <w:t>EKLER</w:t>
      </w:r>
      <w:bookmarkEnd w:id="24"/>
    </w:p>
    <w:p w14:paraId="3A710591" w14:textId="77777777" w:rsidR="00010344" w:rsidRDefault="00756E95" w:rsidP="005C4871">
      <w:pPr>
        <w:autoSpaceDE w:val="0"/>
        <w:autoSpaceDN w:val="0"/>
        <w:adjustRightInd w:val="0"/>
        <w:jc w:val="both"/>
        <w:rPr>
          <w:color w:val="000000"/>
          <w:szCs w:val="24"/>
        </w:rPr>
      </w:pPr>
      <w:r w:rsidRPr="004554F9">
        <w:rPr>
          <w:color w:val="000000"/>
          <w:szCs w:val="24"/>
        </w:rPr>
        <w:t xml:space="preserve">Tez metninin içerisinde yer almaları durumunda, tez görünümünü ve bütünlüğünü bozan veya konuyu dağıtıcı, okumada sürekliliği engelleyici nitelikte olan ve dipnot olarak verilemeyecek kadar uzun açıklamalar (bir eşitliğin çıkarılışı, geniş kapsamlı ve ayrıntılı deney verileri, örnek hesaplamalar, </w:t>
      </w:r>
      <w:r w:rsidRPr="008D523B">
        <w:rPr>
          <w:color w:val="000000"/>
          <w:szCs w:val="24"/>
        </w:rPr>
        <w:t xml:space="preserve">bilgisayar program listeleri, anket formları, geniş haritalar vb.) bu bölümde verilmelidir. </w:t>
      </w:r>
    </w:p>
    <w:p w14:paraId="3F2354FE" w14:textId="77777777" w:rsidR="00010344" w:rsidRPr="00010344" w:rsidRDefault="00010344" w:rsidP="00010344">
      <w:pPr>
        <w:autoSpaceDE w:val="0"/>
        <w:autoSpaceDN w:val="0"/>
        <w:adjustRightInd w:val="0"/>
        <w:jc w:val="both"/>
        <w:rPr>
          <w:rFonts w:eastAsiaTheme="minorHAnsi"/>
          <w:color w:val="000000"/>
          <w:szCs w:val="24"/>
        </w:rPr>
      </w:pPr>
      <w:r w:rsidRPr="00010344">
        <w:rPr>
          <w:rFonts w:eastAsiaTheme="minorHAnsi"/>
          <w:color w:val="000000"/>
          <w:szCs w:val="24"/>
          <w:highlight w:val="yellow"/>
        </w:rPr>
        <w:t xml:space="preserve">Üretken yapay zekâ kullanımı beyanı için doldurulması gereken </w:t>
      </w:r>
      <w:proofErr w:type="gramStart"/>
      <w:r w:rsidRPr="00010344">
        <w:rPr>
          <w:rFonts w:eastAsiaTheme="minorHAnsi"/>
          <w:color w:val="000000"/>
          <w:szCs w:val="24"/>
          <w:highlight w:val="yellow"/>
        </w:rPr>
        <w:t xml:space="preserve">“ </w:t>
      </w:r>
      <w:r w:rsidRPr="00010344">
        <w:rPr>
          <w:rFonts w:eastAsiaTheme="minorHAnsi"/>
          <w:b/>
          <w:color w:val="000000"/>
          <w:szCs w:val="24"/>
          <w:highlight w:val="yellow"/>
        </w:rPr>
        <w:t>Ek</w:t>
      </w:r>
      <w:proofErr w:type="gramEnd"/>
      <w:r w:rsidRPr="00010344">
        <w:rPr>
          <w:rFonts w:eastAsiaTheme="minorHAnsi"/>
          <w:b/>
          <w:color w:val="000000"/>
          <w:szCs w:val="24"/>
          <w:highlight w:val="yellow"/>
        </w:rPr>
        <w:t>-8</w:t>
      </w:r>
      <w:r w:rsidRPr="00010344">
        <w:rPr>
          <w:rFonts w:eastAsiaTheme="minorHAnsi"/>
          <w:color w:val="000000"/>
          <w:szCs w:val="24"/>
          <w:highlight w:val="yellow"/>
        </w:rPr>
        <w:t xml:space="preserve"> Üretken Yapay Zekâ Kullanım Tablosu”,  akademik çalışmanızda bahsi geçen araçlardan yararlanma durumunu belirtmek üzere uygun şekilde eklenmelidir.</w:t>
      </w:r>
    </w:p>
    <w:p w14:paraId="2F6EC528" w14:textId="19667D0D" w:rsidR="009A6816" w:rsidRPr="008D523B" w:rsidRDefault="0088122D" w:rsidP="005C4871">
      <w:pPr>
        <w:autoSpaceDE w:val="0"/>
        <w:autoSpaceDN w:val="0"/>
        <w:adjustRightInd w:val="0"/>
        <w:jc w:val="both"/>
        <w:rPr>
          <w:bCs/>
          <w:color w:val="000000"/>
          <w:szCs w:val="24"/>
        </w:rPr>
      </w:pPr>
      <w:r w:rsidRPr="008D523B">
        <w:rPr>
          <w:bCs/>
          <w:color w:val="000000"/>
          <w:szCs w:val="24"/>
        </w:rPr>
        <w:t xml:space="preserve">Ekler bölümünün sayfa numaraları, KAYNAKLAR bölümünün bitişini izleyen sayfa numarasıyla devam etmelidir. Ekler, </w:t>
      </w:r>
      <w:r w:rsidR="00D56685" w:rsidRPr="008D523B">
        <w:rPr>
          <w:bCs/>
          <w:color w:val="000000"/>
          <w:szCs w:val="24"/>
        </w:rPr>
        <w:t xml:space="preserve">İçindekiler Listesi’nde </w:t>
      </w:r>
      <w:r w:rsidRPr="008D523B">
        <w:rPr>
          <w:bCs/>
          <w:color w:val="000000"/>
          <w:szCs w:val="24"/>
        </w:rPr>
        <w:t>sırasıyla ve eksiksiz olarak verilmelidir.</w:t>
      </w:r>
      <w:r w:rsidR="006B1107">
        <w:rPr>
          <w:bCs/>
          <w:color w:val="000000"/>
          <w:szCs w:val="24"/>
        </w:rPr>
        <w:t xml:space="preserve"> </w:t>
      </w:r>
      <w:proofErr w:type="spellStart"/>
      <w:r w:rsidR="006B1107">
        <w:rPr>
          <w:bCs/>
          <w:color w:val="000000"/>
          <w:szCs w:val="24"/>
        </w:rPr>
        <w:t>Örenğin</w:t>
      </w:r>
      <w:proofErr w:type="spellEnd"/>
      <w:r w:rsidR="006B1107">
        <w:rPr>
          <w:bCs/>
          <w:color w:val="000000"/>
          <w:szCs w:val="24"/>
        </w:rPr>
        <w:t>;</w:t>
      </w:r>
    </w:p>
    <w:p w14:paraId="2F6EC529" w14:textId="3897D58C" w:rsidR="000312AA" w:rsidRPr="008D523B" w:rsidRDefault="00AC1F4D" w:rsidP="004554F9">
      <w:pPr>
        <w:suppressAutoHyphens/>
        <w:jc w:val="both"/>
        <w:rPr>
          <w:rFonts w:eastAsia="Times New Roman"/>
          <w:spacing w:val="-6"/>
          <w:szCs w:val="24"/>
          <w:lang w:eastAsia="tr-TR"/>
        </w:rPr>
      </w:pPr>
      <w:r w:rsidRPr="008D523B">
        <w:rPr>
          <w:rFonts w:eastAsia="Times New Roman"/>
          <w:b/>
          <w:szCs w:val="24"/>
          <w:lang w:eastAsia="tr-TR"/>
        </w:rPr>
        <w:t>E</w:t>
      </w:r>
      <w:r w:rsidR="00107C7E" w:rsidRPr="008D523B">
        <w:rPr>
          <w:rFonts w:eastAsia="Times New Roman"/>
          <w:b/>
          <w:szCs w:val="24"/>
          <w:lang w:eastAsia="tr-TR"/>
        </w:rPr>
        <w:t>k</w:t>
      </w:r>
      <w:r w:rsidRPr="008D523B">
        <w:rPr>
          <w:rFonts w:eastAsia="Times New Roman"/>
          <w:b/>
          <w:szCs w:val="24"/>
          <w:lang w:eastAsia="tr-TR"/>
        </w:rPr>
        <w:t>-1</w:t>
      </w:r>
      <w:r w:rsidRPr="008D523B">
        <w:rPr>
          <w:rFonts w:eastAsia="Times New Roman"/>
          <w:spacing w:val="-6"/>
          <w:szCs w:val="24"/>
          <w:lang w:eastAsia="tr-TR"/>
        </w:rPr>
        <w:t xml:space="preserve"> </w:t>
      </w:r>
      <w:r w:rsidR="00DF20F2" w:rsidRPr="008D523B">
        <w:rPr>
          <w:rFonts w:eastAsia="Times New Roman"/>
          <w:spacing w:val="-6"/>
          <w:szCs w:val="24"/>
          <w:lang w:eastAsia="tr-TR"/>
        </w:rPr>
        <w:t>A Haritası</w:t>
      </w:r>
      <w:r w:rsidR="00010344">
        <w:rPr>
          <w:rFonts w:eastAsia="Times New Roman"/>
          <w:spacing w:val="-6"/>
          <w:szCs w:val="24"/>
          <w:lang w:eastAsia="tr-TR"/>
        </w:rPr>
        <w:t xml:space="preserve"> </w:t>
      </w:r>
      <w:r w:rsidR="00010344" w:rsidRPr="00424210">
        <w:rPr>
          <w:rFonts w:eastAsia="Times New Roman"/>
          <w:spacing w:val="-6"/>
          <w:szCs w:val="24"/>
          <w:highlight w:val="yellow"/>
          <w:lang w:eastAsia="tr-TR"/>
        </w:rPr>
        <w:t>(Örnek)</w:t>
      </w:r>
    </w:p>
    <w:p w14:paraId="2F6EC52A" w14:textId="6A111F2E" w:rsidR="000312AA" w:rsidRPr="008D523B" w:rsidRDefault="00AC1F4D" w:rsidP="004554F9">
      <w:pPr>
        <w:suppressAutoHyphens/>
        <w:jc w:val="both"/>
        <w:rPr>
          <w:rFonts w:eastAsia="Times New Roman"/>
          <w:spacing w:val="-6"/>
          <w:szCs w:val="24"/>
          <w:lang w:eastAsia="tr-TR"/>
        </w:rPr>
      </w:pPr>
      <w:r w:rsidRPr="008D523B">
        <w:rPr>
          <w:rFonts w:eastAsia="Times New Roman"/>
          <w:b/>
          <w:position w:val="-1"/>
          <w:szCs w:val="24"/>
          <w:lang w:eastAsia="tr-TR"/>
        </w:rPr>
        <w:t>E</w:t>
      </w:r>
      <w:r w:rsidR="00107C7E" w:rsidRPr="008D523B">
        <w:rPr>
          <w:rFonts w:eastAsia="Times New Roman"/>
          <w:b/>
          <w:position w:val="-1"/>
          <w:szCs w:val="24"/>
          <w:lang w:eastAsia="tr-TR"/>
        </w:rPr>
        <w:t>k</w:t>
      </w:r>
      <w:r w:rsidRPr="008D523B">
        <w:rPr>
          <w:rFonts w:eastAsia="Times New Roman"/>
          <w:b/>
          <w:position w:val="-1"/>
          <w:szCs w:val="24"/>
          <w:lang w:eastAsia="tr-TR"/>
        </w:rPr>
        <w:t>-2</w:t>
      </w:r>
      <w:r w:rsidRPr="008D523B">
        <w:rPr>
          <w:rFonts w:eastAsia="Times New Roman"/>
          <w:position w:val="-1"/>
          <w:szCs w:val="24"/>
          <w:lang w:eastAsia="tr-TR"/>
        </w:rPr>
        <w:t xml:space="preserve"> </w:t>
      </w:r>
      <w:r w:rsidR="00DF20F2" w:rsidRPr="008D523B">
        <w:rPr>
          <w:rFonts w:eastAsia="Times New Roman"/>
          <w:spacing w:val="-6"/>
          <w:szCs w:val="24"/>
          <w:lang w:eastAsia="tr-TR"/>
        </w:rPr>
        <w:t>Ekran alıntısı ve grafikler</w:t>
      </w:r>
      <w:r w:rsidR="00010344">
        <w:rPr>
          <w:rFonts w:eastAsia="Times New Roman"/>
          <w:spacing w:val="-6"/>
          <w:szCs w:val="24"/>
          <w:lang w:eastAsia="tr-TR"/>
        </w:rPr>
        <w:t xml:space="preserve"> </w:t>
      </w:r>
      <w:r w:rsidR="00010344" w:rsidRPr="00424210">
        <w:rPr>
          <w:rFonts w:eastAsia="Times New Roman"/>
          <w:spacing w:val="-6"/>
          <w:szCs w:val="24"/>
          <w:highlight w:val="yellow"/>
          <w:lang w:eastAsia="tr-TR"/>
        </w:rPr>
        <w:t>(Örnek)</w:t>
      </w:r>
    </w:p>
    <w:p w14:paraId="2F6EC52B" w14:textId="77777777" w:rsidR="00013C3C" w:rsidRPr="008D523B" w:rsidRDefault="00013C3C" w:rsidP="004554F9">
      <w:pPr>
        <w:suppressAutoHyphens/>
        <w:jc w:val="both"/>
        <w:rPr>
          <w:rFonts w:eastAsia="Times New Roman"/>
          <w:spacing w:val="-6"/>
          <w:szCs w:val="24"/>
          <w:lang w:eastAsia="tr-TR"/>
        </w:rPr>
      </w:pPr>
      <w:r w:rsidRPr="008D523B">
        <w:rPr>
          <w:rFonts w:eastAsia="Times New Roman"/>
          <w:b/>
          <w:spacing w:val="-6"/>
          <w:szCs w:val="24"/>
          <w:lang w:eastAsia="tr-TR"/>
        </w:rPr>
        <w:t>E</w:t>
      </w:r>
      <w:r w:rsidR="00107C7E" w:rsidRPr="008D523B">
        <w:rPr>
          <w:rFonts w:eastAsia="Times New Roman"/>
          <w:b/>
          <w:spacing w:val="-6"/>
          <w:szCs w:val="24"/>
          <w:lang w:eastAsia="tr-TR"/>
        </w:rPr>
        <w:t>k</w:t>
      </w:r>
      <w:r w:rsidRPr="008D523B">
        <w:rPr>
          <w:rFonts w:eastAsia="Times New Roman"/>
          <w:b/>
          <w:spacing w:val="-6"/>
          <w:szCs w:val="24"/>
          <w:lang w:eastAsia="tr-TR"/>
        </w:rPr>
        <w:t>-3</w:t>
      </w:r>
      <w:r w:rsidRPr="008D523B">
        <w:rPr>
          <w:rFonts w:eastAsia="Times New Roman"/>
          <w:spacing w:val="-6"/>
          <w:szCs w:val="24"/>
          <w:lang w:eastAsia="tr-TR"/>
        </w:rPr>
        <w:t xml:space="preserve"> Etik Kurul Onayı/İzni</w:t>
      </w:r>
    </w:p>
    <w:p w14:paraId="2F6EC52C" w14:textId="77777777" w:rsidR="00013C3C" w:rsidRPr="004554F9" w:rsidRDefault="00013C3C" w:rsidP="004554F9">
      <w:pPr>
        <w:suppressAutoHyphens/>
        <w:jc w:val="both"/>
        <w:rPr>
          <w:rFonts w:eastAsia="Times New Roman"/>
          <w:spacing w:val="-6"/>
          <w:szCs w:val="24"/>
          <w:lang w:eastAsia="tr-TR"/>
        </w:rPr>
      </w:pPr>
      <w:r w:rsidRPr="008D523B">
        <w:rPr>
          <w:rFonts w:eastAsia="Times New Roman"/>
          <w:b/>
          <w:spacing w:val="-6"/>
          <w:szCs w:val="24"/>
          <w:lang w:eastAsia="tr-TR"/>
        </w:rPr>
        <w:t>E</w:t>
      </w:r>
      <w:r w:rsidR="00107C7E" w:rsidRPr="008D523B">
        <w:rPr>
          <w:rFonts w:eastAsia="Times New Roman"/>
          <w:b/>
          <w:spacing w:val="-6"/>
          <w:szCs w:val="24"/>
          <w:lang w:eastAsia="tr-TR"/>
        </w:rPr>
        <w:t>k</w:t>
      </w:r>
      <w:r w:rsidRPr="008D523B">
        <w:rPr>
          <w:rFonts w:eastAsia="Times New Roman"/>
          <w:b/>
          <w:spacing w:val="-6"/>
          <w:szCs w:val="24"/>
          <w:lang w:eastAsia="tr-TR"/>
        </w:rPr>
        <w:t>-4</w:t>
      </w:r>
      <w:r w:rsidRPr="008D523B">
        <w:rPr>
          <w:rFonts w:eastAsia="Times New Roman"/>
          <w:spacing w:val="-6"/>
          <w:szCs w:val="24"/>
          <w:lang w:eastAsia="tr-TR"/>
        </w:rPr>
        <w:t xml:space="preserve"> Kurum İzni</w:t>
      </w:r>
    </w:p>
    <w:p w14:paraId="2F6EC52D" w14:textId="7CEC5B9F" w:rsidR="00DF20F2" w:rsidRPr="004554F9" w:rsidRDefault="00DF20F2" w:rsidP="004554F9">
      <w:pPr>
        <w:suppressAutoHyphens/>
        <w:jc w:val="both"/>
        <w:rPr>
          <w:rFonts w:eastAsia="Times New Roman"/>
          <w:spacing w:val="-6"/>
          <w:szCs w:val="24"/>
          <w:lang w:eastAsia="tr-TR"/>
        </w:rPr>
      </w:pPr>
      <w:r w:rsidRPr="000F1AA2">
        <w:rPr>
          <w:rFonts w:eastAsia="Times New Roman"/>
          <w:b/>
          <w:spacing w:val="-6"/>
          <w:szCs w:val="24"/>
          <w:lang w:eastAsia="tr-TR"/>
        </w:rPr>
        <w:t>E</w:t>
      </w:r>
      <w:r w:rsidR="00107C7E">
        <w:rPr>
          <w:rFonts w:eastAsia="Times New Roman"/>
          <w:b/>
          <w:spacing w:val="-6"/>
          <w:szCs w:val="24"/>
          <w:lang w:eastAsia="tr-TR"/>
        </w:rPr>
        <w:t>k</w:t>
      </w:r>
      <w:r w:rsidRPr="000F1AA2">
        <w:rPr>
          <w:rFonts w:eastAsia="Times New Roman"/>
          <w:b/>
          <w:spacing w:val="-6"/>
          <w:szCs w:val="24"/>
          <w:lang w:eastAsia="tr-TR"/>
        </w:rPr>
        <w:t>-5</w:t>
      </w:r>
      <w:r w:rsidRPr="004554F9">
        <w:rPr>
          <w:rFonts w:eastAsia="Times New Roman"/>
          <w:spacing w:val="-6"/>
          <w:szCs w:val="24"/>
          <w:lang w:eastAsia="tr-TR"/>
        </w:rPr>
        <w:t xml:space="preserve"> A Dokusu Örneği</w:t>
      </w:r>
      <w:r w:rsidR="00010344">
        <w:rPr>
          <w:rFonts w:eastAsia="Times New Roman"/>
          <w:spacing w:val="-6"/>
          <w:szCs w:val="24"/>
          <w:lang w:eastAsia="tr-TR"/>
        </w:rPr>
        <w:t xml:space="preserve"> </w:t>
      </w:r>
      <w:r w:rsidR="00010344" w:rsidRPr="00424210">
        <w:rPr>
          <w:rFonts w:eastAsia="Times New Roman"/>
          <w:spacing w:val="-6"/>
          <w:szCs w:val="24"/>
          <w:highlight w:val="yellow"/>
          <w:lang w:eastAsia="tr-TR"/>
        </w:rPr>
        <w:t>(Örnek)</w:t>
      </w:r>
    </w:p>
    <w:p w14:paraId="2F6EC52E" w14:textId="593C7212" w:rsidR="00DF20F2" w:rsidRPr="004554F9" w:rsidRDefault="00DF20F2" w:rsidP="004554F9">
      <w:pPr>
        <w:suppressAutoHyphens/>
        <w:jc w:val="both"/>
        <w:rPr>
          <w:rFonts w:eastAsia="Times New Roman"/>
          <w:spacing w:val="-6"/>
          <w:szCs w:val="24"/>
          <w:lang w:eastAsia="tr-TR"/>
        </w:rPr>
      </w:pPr>
      <w:r w:rsidRPr="000F1AA2">
        <w:rPr>
          <w:rFonts w:eastAsia="Times New Roman"/>
          <w:b/>
          <w:spacing w:val="-6"/>
          <w:szCs w:val="24"/>
          <w:lang w:eastAsia="tr-TR"/>
        </w:rPr>
        <w:t>E</w:t>
      </w:r>
      <w:r w:rsidR="00107C7E">
        <w:rPr>
          <w:rFonts w:eastAsia="Times New Roman"/>
          <w:b/>
          <w:spacing w:val="-6"/>
          <w:szCs w:val="24"/>
          <w:lang w:eastAsia="tr-TR"/>
        </w:rPr>
        <w:t>k</w:t>
      </w:r>
      <w:r w:rsidRPr="000F1AA2">
        <w:rPr>
          <w:rFonts w:eastAsia="Times New Roman"/>
          <w:b/>
          <w:spacing w:val="-6"/>
          <w:szCs w:val="24"/>
          <w:lang w:eastAsia="tr-TR"/>
        </w:rPr>
        <w:t>-6</w:t>
      </w:r>
      <w:r w:rsidRPr="004554F9">
        <w:rPr>
          <w:rFonts w:eastAsia="Times New Roman"/>
          <w:spacing w:val="-6"/>
          <w:szCs w:val="24"/>
          <w:lang w:eastAsia="tr-TR"/>
        </w:rPr>
        <w:t xml:space="preserve"> A Denkleminin </w:t>
      </w:r>
      <w:r w:rsidR="000F1AA2" w:rsidRPr="004554F9">
        <w:rPr>
          <w:rFonts w:eastAsia="Times New Roman"/>
          <w:spacing w:val="-6"/>
          <w:szCs w:val="24"/>
          <w:lang w:eastAsia="tr-TR"/>
        </w:rPr>
        <w:t>çözümü</w:t>
      </w:r>
      <w:r w:rsidR="00010344">
        <w:rPr>
          <w:rFonts w:eastAsia="Times New Roman"/>
          <w:spacing w:val="-6"/>
          <w:szCs w:val="24"/>
          <w:lang w:eastAsia="tr-TR"/>
        </w:rPr>
        <w:t xml:space="preserve"> </w:t>
      </w:r>
      <w:r w:rsidR="00010344" w:rsidRPr="00424210">
        <w:rPr>
          <w:rFonts w:eastAsia="Times New Roman"/>
          <w:spacing w:val="-6"/>
          <w:szCs w:val="24"/>
          <w:highlight w:val="yellow"/>
          <w:lang w:eastAsia="tr-TR"/>
        </w:rPr>
        <w:t>(Örnek)</w:t>
      </w:r>
    </w:p>
    <w:p w14:paraId="2F6EC52F" w14:textId="4C957885" w:rsidR="00DF20F2" w:rsidRDefault="00DF20F2" w:rsidP="004554F9">
      <w:pPr>
        <w:suppressAutoHyphens/>
        <w:jc w:val="both"/>
        <w:rPr>
          <w:rFonts w:eastAsia="Times New Roman"/>
          <w:spacing w:val="-6"/>
          <w:szCs w:val="24"/>
          <w:lang w:eastAsia="tr-TR"/>
        </w:rPr>
      </w:pPr>
      <w:r w:rsidRPr="000F1AA2">
        <w:rPr>
          <w:rFonts w:eastAsia="Times New Roman"/>
          <w:b/>
          <w:spacing w:val="-6"/>
          <w:szCs w:val="24"/>
          <w:lang w:eastAsia="tr-TR"/>
        </w:rPr>
        <w:t>E</w:t>
      </w:r>
      <w:r w:rsidR="00107C7E">
        <w:rPr>
          <w:rFonts w:eastAsia="Times New Roman"/>
          <w:b/>
          <w:spacing w:val="-6"/>
          <w:szCs w:val="24"/>
          <w:lang w:eastAsia="tr-TR"/>
        </w:rPr>
        <w:t>k</w:t>
      </w:r>
      <w:r w:rsidRPr="000F1AA2">
        <w:rPr>
          <w:rFonts w:eastAsia="Times New Roman"/>
          <w:b/>
          <w:spacing w:val="-6"/>
          <w:szCs w:val="24"/>
          <w:lang w:eastAsia="tr-TR"/>
        </w:rPr>
        <w:t>-7</w:t>
      </w:r>
      <w:r w:rsidRPr="004554F9">
        <w:rPr>
          <w:rFonts w:eastAsia="Times New Roman"/>
          <w:spacing w:val="-6"/>
          <w:szCs w:val="24"/>
          <w:lang w:eastAsia="tr-TR"/>
        </w:rPr>
        <w:t xml:space="preserve"> C Ölçeği/Soru Formu</w:t>
      </w:r>
      <w:r w:rsidR="00010344">
        <w:rPr>
          <w:rFonts w:eastAsia="Times New Roman"/>
          <w:spacing w:val="-6"/>
          <w:szCs w:val="24"/>
          <w:lang w:eastAsia="tr-TR"/>
        </w:rPr>
        <w:t xml:space="preserve"> </w:t>
      </w:r>
      <w:r w:rsidR="00010344" w:rsidRPr="00424210">
        <w:rPr>
          <w:rFonts w:eastAsia="Times New Roman"/>
          <w:spacing w:val="-6"/>
          <w:szCs w:val="24"/>
          <w:highlight w:val="yellow"/>
          <w:lang w:eastAsia="tr-TR"/>
        </w:rPr>
        <w:t>(Örnek)</w:t>
      </w:r>
    </w:p>
    <w:p w14:paraId="142EFB03" w14:textId="77777777" w:rsidR="00010344" w:rsidRPr="00010344" w:rsidRDefault="00010344" w:rsidP="00010344">
      <w:pPr>
        <w:suppressAutoHyphens/>
        <w:jc w:val="both"/>
        <w:rPr>
          <w:rFonts w:eastAsia="Times New Roman"/>
          <w:b/>
          <w:spacing w:val="-6"/>
          <w:szCs w:val="24"/>
          <w:lang w:eastAsia="tr-TR"/>
        </w:rPr>
      </w:pPr>
      <w:r w:rsidRPr="00010344">
        <w:rPr>
          <w:rFonts w:eastAsia="Times New Roman"/>
          <w:b/>
          <w:spacing w:val="-6"/>
          <w:szCs w:val="24"/>
          <w:highlight w:val="yellow"/>
          <w:lang w:eastAsia="tr-TR"/>
        </w:rPr>
        <w:t xml:space="preserve">Ek-8 </w:t>
      </w:r>
      <w:r w:rsidRPr="00010344">
        <w:rPr>
          <w:rFonts w:eastAsia="Times New Roman"/>
          <w:spacing w:val="-6"/>
          <w:szCs w:val="24"/>
          <w:highlight w:val="yellow"/>
          <w:lang w:eastAsia="tr-TR"/>
        </w:rPr>
        <w:t>Üretken Yapay Zekâ Kullanım Tablosu</w:t>
      </w:r>
    </w:p>
    <w:p w14:paraId="2F6EC530" w14:textId="77777777" w:rsidR="00FA5346" w:rsidRPr="004554F9" w:rsidRDefault="00FA5346" w:rsidP="004554F9">
      <w:pPr>
        <w:suppressAutoHyphens/>
        <w:jc w:val="both"/>
        <w:rPr>
          <w:bCs/>
          <w:color w:val="000000"/>
          <w:szCs w:val="24"/>
        </w:rPr>
      </w:pPr>
    </w:p>
    <w:p w14:paraId="2F6EC531" w14:textId="77777777" w:rsidR="00AC1F4D" w:rsidRPr="004554F9" w:rsidRDefault="00AC1F4D" w:rsidP="004554F9">
      <w:pPr>
        <w:suppressAutoHyphens/>
        <w:jc w:val="both"/>
        <w:rPr>
          <w:bCs/>
          <w:color w:val="000000"/>
          <w:szCs w:val="24"/>
        </w:rPr>
      </w:pPr>
      <w:r w:rsidRPr="004554F9">
        <w:rPr>
          <w:bCs/>
          <w:color w:val="000000"/>
          <w:szCs w:val="24"/>
        </w:rPr>
        <w:t>(Ekler Tezin arka kapağında CD ortamında verilmiştir)</w:t>
      </w:r>
    </w:p>
    <w:p w14:paraId="2F6EC532" w14:textId="427D5654" w:rsidR="00AC1F4D" w:rsidRPr="004554F9" w:rsidRDefault="00E87F9F" w:rsidP="004554F9">
      <w:pPr>
        <w:suppressAutoHyphens/>
        <w:jc w:val="both"/>
        <w:rPr>
          <w:szCs w:val="24"/>
        </w:rPr>
      </w:pPr>
      <w:r>
        <w:rPr>
          <w:noProof/>
          <w:lang w:eastAsia="tr-TR"/>
        </w:rPr>
        <mc:AlternateContent>
          <mc:Choice Requires="wps">
            <w:drawing>
              <wp:anchor distT="0" distB="0" distL="114300" distR="114300" simplePos="0" relativeHeight="251649024" behindDoc="0" locked="0" layoutInCell="1" allowOverlap="1" wp14:anchorId="6628805C" wp14:editId="0A719567">
                <wp:simplePos x="0" y="0"/>
                <wp:positionH relativeFrom="column">
                  <wp:posOffset>91440</wp:posOffset>
                </wp:positionH>
                <wp:positionV relativeFrom="paragraph">
                  <wp:posOffset>112395</wp:posOffset>
                </wp:positionV>
                <wp:extent cx="3543300" cy="629285"/>
                <wp:effectExtent l="19050" t="19050" r="19050" b="18415"/>
                <wp:wrapNone/>
                <wp:docPr id="43" name="Yuvarlatılmış 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629285"/>
                        </a:xfrm>
                        <a:prstGeom prst="roundRect">
                          <a:avLst/>
                        </a:prstGeom>
                        <a:solidFill>
                          <a:srgbClr val="EEECE1">
                            <a:lumMod val="20000"/>
                            <a:lumOff val="80000"/>
                          </a:srgbClr>
                        </a:solidFill>
                        <a:ln w="28575" cap="flat" cmpd="sng" algn="ctr">
                          <a:solidFill>
                            <a:sysClr val="windowText" lastClr="000000"/>
                          </a:solidFill>
                          <a:prstDash val="solid"/>
                        </a:ln>
                        <a:effectLst/>
                      </wps:spPr>
                      <wps:txbx>
                        <w:txbxContent>
                          <w:p w14:paraId="2F6EC828" w14:textId="77777777" w:rsidR="00857315" w:rsidRPr="00BD044A" w:rsidRDefault="00857315" w:rsidP="000F1AA2">
                            <w:pPr>
                              <w:pStyle w:val="ListeParagraf"/>
                              <w:numPr>
                                <w:ilvl w:val="0"/>
                                <w:numId w:val="48"/>
                              </w:numPr>
                              <w:spacing w:after="0" w:line="240" w:lineRule="auto"/>
                              <w:ind w:left="284"/>
                              <w:rPr>
                                <w:color w:val="000000"/>
                              </w:rPr>
                            </w:pPr>
                            <w:r w:rsidRPr="00BD044A">
                              <w:rPr>
                                <w:rFonts w:ascii="Times New Roman" w:hAnsi="Times New Roman"/>
                                <w:color w:val="000000"/>
                              </w:rPr>
                              <w:t xml:space="preserve">40 sayfadan fazla eki olanlar için ekler cd ortamında verilebilir.  </w:t>
                            </w:r>
                            <w:r w:rsidRPr="00BD044A">
                              <w:rPr>
                                <w:rFonts w:ascii="Times New Roman" w:eastAsia="Times New Roman" w:hAnsi="Times New Roman"/>
                                <w:color w:val="000000"/>
                                <w:szCs w:val="20"/>
                                <w:lang w:eastAsia="tr-TR"/>
                              </w:rPr>
                              <w:t>(Bu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6628805C" id="Yuvarlatılmış Dikdörtgen 1" o:spid="_x0000_s1037" style="position:absolute;left:0;text-align:left;margin-left:7.2pt;margin-top:8.85pt;width:279pt;height:49.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" fillcolor="#fcfbf9" strokecolor="windowText" strokeweight="2.25pt">
                <v:path arrowok="t"/>
                <v:textbox>
                  <w:txbxContent>
                    <w:p w14:paraId="2F6EC828" w14:textId="77777777" w:rsidR="00857315" w:rsidRPr="00BD044A" w:rsidRDefault="00857315" w:rsidP="000F1AA2">
                      <w:pPr>
                        <w:pStyle w:val="ListeParagraf"/>
                        <w:numPr>
                          <w:ilvl w:val="0"/>
                          <w:numId w:val="48"/>
                        </w:numPr>
                        <w:spacing w:after="0" w:line="240" w:lineRule="auto"/>
                        <w:ind w:left="284"/>
                        <w:rPr>
                          <w:color w:val="000000"/>
                        </w:rPr>
                      </w:pPr>
                      <w:r w:rsidRPr="00BD044A">
                        <w:rPr>
                          <w:rFonts w:ascii="Times New Roman" w:hAnsi="Times New Roman"/>
                          <w:color w:val="000000"/>
                        </w:rPr>
                        <w:t xml:space="preserve">40 sayfadan fazla eki olanlar için ekler cd ortamında verilebilir.  </w:t>
                      </w:r>
                      <w:r w:rsidRPr="00BD044A">
                        <w:rPr>
                          <w:rFonts w:ascii="Times New Roman" w:eastAsia="Times New Roman" w:hAnsi="Times New Roman"/>
                          <w:color w:val="000000"/>
                          <w:szCs w:val="20"/>
                          <w:lang w:eastAsia="tr-TR"/>
                        </w:rPr>
                        <w:t>(Bu şekli siliniz)</w:t>
                      </w:r>
                    </w:p>
                  </w:txbxContent>
                </v:textbox>
              </v:roundrect>
            </w:pict>
          </mc:Fallback>
        </mc:AlternateContent>
      </w:r>
    </w:p>
    <w:p w14:paraId="2F6EC533" w14:textId="77777777" w:rsidR="00AC1F4D" w:rsidRPr="004554F9" w:rsidRDefault="00AC1F4D" w:rsidP="004554F9">
      <w:pPr>
        <w:suppressAutoHyphens/>
        <w:jc w:val="both"/>
        <w:rPr>
          <w:szCs w:val="24"/>
        </w:rPr>
      </w:pPr>
    </w:p>
    <w:p w14:paraId="2F6EC534" w14:textId="77777777" w:rsidR="00AC1F4D" w:rsidRPr="004554F9" w:rsidRDefault="00AC1F4D" w:rsidP="004554F9">
      <w:pPr>
        <w:suppressAutoHyphens/>
        <w:jc w:val="both"/>
        <w:rPr>
          <w:szCs w:val="24"/>
        </w:rPr>
      </w:pPr>
    </w:p>
    <w:p w14:paraId="2F6EC535" w14:textId="77777777" w:rsidR="00AC1F4D" w:rsidRDefault="00AC1F4D" w:rsidP="004554F9">
      <w:pPr>
        <w:suppressAutoHyphens/>
        <w:jc w:val="both"/>
        <w:rPr>
          <w:szCs w:val="24"/>
        </w:rPr>
      </w:pPr>
    </w:p>
    <w:p w14:paraId="30D35BD5" w14:textId="77777777" w:rsidR="00EF6A1A" w:rsidRPr="004554F9" w:rsidRDefault="00EF6A1A" w:rsidP="004554F9">
      <w:pPr>
        <w:suppressAutoHyphens/>
        <w:jc w:val="both"/>
        <w:rPr>
          <w:szCs w:val="24"/>
        </w:rPr>
      </w:pPr>
    </w:p>
    <w:p w14:paraId="2F6EC536" w14:textId="77777777" w:rsidR="00AC1F4D" w:rsidRPr="004554F9" w:rsidRDefault="00AC1F4D" w:rsidP="004554F9">
      <w:pPr>
        <w:suppressAutoHyphens/>
        <w:jc w:val="both"/>
        <w:rPr>
          <w:szCs w:val="24"/>
        </w:rPr>
      </w:pPr>
    </w:p>
    <w:p w14:paraId="2F6EC53A" w14:textId="708029E1" w:rsidR="0093250E" w:rsidRPr="008D523B" w:rsidRDefault="0093250E" w:rsidP="004554F9">
      <w:pPr>
        <w:widowControl w:val="0"/>
        <w:autoSpaceDE w:val="0"/>
        <w:autoSpaceDN w:val="0"/>
        <w:adjustRightInd w:val="0"/>
        <w:jc w:val="both"/>
        <w:rPr>
          <w:rFonts w:eastAsia="Times New Roman"/>
          <w:szCs w:val="24"/>
          <w:lang w:eastAsia="tr-TR"/>
        </w:rPr>
      </w:pPr>
      <w:r w:rsidRPr="008D523B">
        <w:rPr>
          <w:rFonts w:eastAsia="Times New Roman"/>
          <w:b/>
          <w:szCs w:val="24"/>
          <w:lang w:eastAsia="tr-TR"/>
        </w:rPr>
        <w:lastRenderedPageBreak/>
        <w:t>E</w:t>
      </w:r>
      <w:r w:rsidR="00107C7E" w:rsidRPr="008D523B">
        <w:rPr>
          <w:rFonts w:eastAsia="Times New Roman"/>
          <w:b/>
          <w:szCs w:val="24"/>
          <w:lang w:eastAsia="tr-TR"/>
        </w:rPr>
        <w:t>k</w:t>
      </w:r>
      <w:r w:rsidR="00524858" w:rsidRPr="008D523B">
        <w:rPr>
          <w:rFonts w:eastAsia="Times New Roman"/>
          <w:b/>
          <w:szCs w:val="24"/>
          <w:lang w:eastAsia="tr-TR"/>
        </w:rPr>
        <w:t>-1</w:t>
      </w:r>
      <w:r w:rsidRPr="008D523B">
        <w:rPr>
          <w:rFonts w:eastAsia="Times New Roman"/>
          <w:spacing w:val="-6"/>
          <w:szCs w:val="24"/>
          <w:lang w:eastAsia="tr-TR"/>
        </w:rPr>
        <w:t xml:space="preserve"> </w:t>
      </w:r>
      <w:r w:rsidR="001D4F75" w:rsidRPr="008D523B">
        <w:rPr>
          <w:rFonts w:eastAsia="Times New Roman"/>
          <w:spacing w:val="-6"/>
          <w:szCs w:val="24"/>
          <w:lang w:eastAsia="tr-TR"/>
        </w:rPr>
        <w:t xml:space="preserve">Yozgat İli </w:t>
      </w:r>
      <w:r w:rsidRPr="008D523B">
        <w:rPr>
          <w:rFonts w:eastAsia="Times New Roman"/>
          <w:spacing w:val="-6"/>
          <w:szCs w:val="24"/>
          <w:lang w:eastAsia="tr-TR"/>
        </w:rPr>
        <w:t>turistik ziyaret yerleri</w:t>
      </w:r>
    </w:p>
    <w:p w14:paraId="2F6EC53B" w14:textId="13656B1D" w:rsidR="0093250E" w:rsidRPr="008D523B" w:rsidRDefault="00E87F9F" w:rsidP="004554F9">
      <w:pPr>
        <w:widowControl w:val="0"/>
        <w:autoSpaceDE w:val="0"/>
        <w:autoSpaceDN w:val="0"/>
        <w:adjustRightInd w:val="0"/>
        <w:jc w:val="both"/>
        <w:rPr>
          <w:rFonts w:eastAsia="Times New Roman"/>
          <w:szCs w:val="24"/>
          <w:lang w:eastAsia="tr-TR"/>
        </w:rPr>
      </w:pPr>
      <w:r>
        <w:rPr>
          <w:rFonts w:ascii="Calibri" w:hAnsi="Calibri"/>
          <w:noProof/>
          <w:sz w:val="22"/>
          <w:lang w:eastAsia="tr-TR"/>
        </w:rPr>
        <w:drawing>
          <wp:inline distT="0" distB="0" distL="0" distR="0" wp14:anchorId="638CAD56" wp14:editId="05C5E16B">
            <wp:extent cx="3990340" cy="3348990"/>
            <wp:effectExtent l="0" t="0" r="0" b="3810"/>
            <wp:docPr id="34"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340" cy="3348990"/>
                    </a:xfrm>
                    <a:prstGeom prst="rect">
                      <a:avLst/>
                    </a:prstGeom>
                    <a:noFill/>
                    <a:ln>
                      <a:noFill/>
                    </a:ln>
                  </pic:spPr>
                </pic:pic>
              </a:graphicData>
            </a:graphic>
          </wp:inline>
        </w:drawing>
      </w:r>
    </w:p>
    <w:p w14:paraId="2F6EC53D" w14:textId="0BB61A1B" w:rsidR="0093250E" w:rsidRPr="008D523B" w:rsidRDefault="0093250E" w:rsidP="004554F9">
      <w:pPr>
        <w:jc w:val="both"/>
        <w:rPr>
          <w:rFonts w:eastAsia="Times New Roman"/>
          <w:szCs w:val="24"/>
          <w:lang w:eastAsia="tr-TR"/>
        </w:rPr>
      </w:pPr>
      <w:bookmarkStart w:id="25" w:name="_Toc372234223"/>
      <w:r w:rsidRPr="008D523B">
        <w:rPr>
          <w:rFonts w:eastAsia="Times New Roman"/>
          <w:b/>
          <w:szCs w:val="24"/>
          <w:lang w:eastAsia="tr-TR"/>
        </w:rPr>
        <w:t xml:space="preserve">Şekil </w:t>
      </w:r>
      <w:r w:rsidR="00013C3C" w:rsidRPr="008D523B">
        <w:rPr>
          <w:rFonts w:eastAsia="Times New Roman"/>
          <w:b/>
          <w:szCs w:val="24"/>
          <w:lang w:eastAsia="tr-TR"/>
        </w:rPr>
        <w:t>Ek</w:t>
      </w:r>
      <w:r w:rsidR="00107C7E" w:rsidRPr="008D523B">
        <w:rPr>
          <w:rFonts w:eastAsia="Times New Roman"/>
          <w:b/>
          <w:szCs w:val="24"/>
          <w:lang w:eastAsia="tr-TR"/>
        </w:rPr>
        <w:t>-</w:t>
      </w:r>
      <w:r w:rsidRPr="008D523B">
        <w:rPr>
          <w:rFonts w:eastAsia="Times New Roman"/>
          <w:b/>
          <w:szCs w:val="24"/>
          <w:lang w:eastAsia="tr-TR"/>
        </w:rPr>
        <w:t>1.1.</w:t>
      </w:r>
      <w:r w:rsidRPr="008D523B">
        <w:rPr>
          <w:rFonts w:eastAsia="Times New Roman"/>
          <w:szCs w:val="24"/>
          <w:lang w:eastAsia="tr-TR"/>
        </w:rPr>
        <w:t xml:space="preserve"> </w:t>
      </w:r>
      <w:r w:rsidR="001D4F75" w:rsidRPr="008D523B">
        <w:rPr>
          <w:rFonts w:eastAsia="Times New Roman"/>
          <w:szCs w:val="24"/>
          <w:lang w:eastAsia="tr-TR"/>
        </w:rPr>
        <w:t>Yozgat Çamlığı Millî Parkı</w:t>
      </w:r>
      <w:bookmarkEnd w:id="25"/>
      <w:r w:rsidR="00C529A2" w:rsidRPr="008D523B">
        <w:rPr>
          <w:rFonts w:eastAsia="Times New Roman"/>
          <w:szCs w:val="24"/>
          <w:lang w:eastAsia="tr-TR"/>
        </w:rPr>
        <w:t xml:space="preserve"> (Kaynak: Google haritalar)</w:t>
      </w:r>
      <w:r w:rsidRPr="008D523B">
        <w:rPr>
          <w:rFonts w:eastAsia="Times New Roman"/>
          <w:szCs w:val="24"/>
          <w:lang w:eastAsia="tr-TR"/>
        </w:rPr>
        <w:br w:type="page"/>
      </w:r>
    </w:p>
    <w:p w14:paraId="2F6EC53E" w14:textId="72EFC55F" w:rsidR="00481C14" w:rsidRPr="008D523B" w:rsidRDefault="00481C14" w:rsidP="004554F9">
      <w:pPr>
        <w:widowControl w:val="0"/>
        <w:autoSpaceDE w:val="0"/>
        <w:autoSpaceDN w:val="0"/>
        <w:adjustRightInd w:val="0"/>
        <w:jc w:val="both"/>
        <w:rPr>
          <w:rFonts w:eastAsia="Times New Roman"/>
          <w:spacing w:val="-6"/>
          <w:szCs w:val="24"/>
          <w:lang w:eastAsia="tr-TR"/>
        </w:rPr>
      </w:pPr>
      <w:r w:rsidRPr="008D523B">
        <w:rPr>
          <w:rFonts w:eastAsia="Times New Roman"/>
          <w:b/>
          <w:szCs w:val="24"/>
          <w:lang w:eastAsia="tr-TR"/>
        </w:rPr>
        <w:lastRenderedPageBreak/>
        <w:t>E</w:t>
      </w:r>
      <w:r w:rsidR="00107C7E" w:rsidRPr="008D523B">
        <w:rPr>
          <w:rFonts w:eastAsia="Times New Roman"/>
          <w:b/>
          <w:szCs w:val="24"/>
          <w:lang w:eastAsia="tr-TR"/>
        </w:rPr>
        <w:t>k</w:t>
      </w:r>
      <w:r w:rsidR="00524858" w:rsidRPr="008D523B">
        <w:rPr>
          <w:rFonts w:eastAsia="Times New Roman"/>
          <w:b/>
          <w:szCs w:val="24"/>
          <w:lang w:eastAsia="tr-TR"/>
        </w:rPr>
        <w:t>-1</w:t>
      </w:r>
      <w:r w:rsidR="000F1AA2" w:rsidRPr="008D523B">
        <w:rPr>
          <w:rFonts w:eastAsia="Times New Roman"/>
          <w:b/>
          <w:szCs w:val="24"/>
          <w:lang w:eastAsia="tr-TR"/>
        </w:rPr>
        <w:t xml:space="preserve"> </w:t>
      </w:r>
      <w:r w:rsidRPr="008D523B">
        <w:rPr>
          <w:rFonts w:eastAsia="Times New Roman"/>
          <w:szCs w:val="24"/>
          <w:lang w:eastAsia="tr-TR"/>
        </w:rPr>
        <w:t>(devam</w:t>
      </w:r>
      <w:r w:rsidR="0048323D" w:rsidRPr="008D523B">
        <w:rPr>
          <w:rFonts w:eastAsia="Times New Roman"/>
          <w:szCs w:val="24"/>
          <w:lang w:eastAsia="tr-TR"/>
        </w:rPr>
        <w:t>ı</w:t>
      </w:r>
      <w:r w:rsidRPr="008D523B">
        <w:rPr>
          <w:rFonts w:eastAsia="Times New Roman"/>
          <w:szCs w:val="24"/>
          <w:lang w:eastAsia="tr-TR"/>
        </w:rPr>
        <w:t>)</w:t>
      </w:r>
      <w:r w:rsidRPr="008D523B">
        <w:rPr>
          <w:rFonts w:eastAsia="Times New Roman"/>
          <w:spacing w:val="-6"/>
          <w:szCs w:val="24"/>
          <w:lang w:eastAsia="tr-TR"/>
        </w:rPr>
        <w:t xml:space="preserve"> </w:t>
      </w:r>
      <w:r w:rsidR="001D4F75" w:rsidRPr="008D523B">
        <w:rPr>
          <w:rFonts w:eastAsia="Times New Roman"/>
          <w:spacing w:val="-6"/>
          <w:szCs w:val="24"/>
          <w:lang w:eastAsia="tr-TR"/>
        </w:rPr>
        <w:t>Yozgat İli turistik ziyaret yerleri</w:t>
      </w:r>
    </w:p>
    <w:p w14:paraId="1B56408D" w14:textId="2ACB73BC" w:rsidR="001D4F75" w:rsidRPr="008D523B" w:rsidRDefault="00E87F9F" w:rsidP="004554F9">
      <w:pPr>
        <w:widowControl w:val="0"/>
        <w:autoSpaceDE w:val="0"/>
        <w:autoSpaceDN w:val="0"/>
        <w:adjustRightInd w:val="0"/>
        <w:jc w:val="both"/>
        <w:rPr>
          <w:rFonts w:eastAsia="Times New Roman"/>
          <w:spacing w:val="-6"/>
          <w:szCs w:val="24"/>
          <w:lang w:eastAsia="tr-TR"/>
        </w:rPr>
      </w:pPr>
      <w:r>
        <w:rPr>
          <w:noProof/>
          <w:lang w:eastAsia="tr-TR"/>
        </w:rPr>
        <w:drawing>
          <wp:inline distT="0" distB="0" distL="0" distR="0" wp14:anchorId="6FAC120D" wp14:editId="7D2C627E">
            <wp:extent cx="5569585" cy="4192270"/>
            <wp:effectExtent l="0" t="0" r="0" b="0"/>
            <wp:docPr id="33" name="Resim 24" descr="https://www.kulturportali.gov.tr/repoKulturPortali/large/25042013/07f6190c-97a5-48e6-8781-f9705e518b0e.JPG?format=jpg&amp;quality=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descr="https://www.kulturportali.gov.tr/repoKulturPortali/large/25042013/07f6190c-97a5-48e6-8781-f9705e518b0e.JPG?format=jpg&amp;quality=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9585" cy="4192270"/>
                    </a:xfrm>
                    <a:prstGeom prst="rect">
                      <a:avLst/>
                    </a:prstGeom>
                    <a:noFill/>
                    <a:ln>
                      <a:noFill/>
                    </a:ln>
                  </pic:spPr>
                </pic:pic>
              </a:graphicData>
            </a:graphic>
          </wp:inline>
        </w:drawing>
      </w:r>
    </w:p>
    <w:p w14:paraId="2F6EC540" w14:textId="78F49874" w:rsidR="00374296" w:rsidRPr="008D523B" w:rsidRDefault="00374296" w:rsidP="004554F9">
      <w:pPr>
        <w:jc w:val="both"/>
        <w:rPr>
          <w:rFonts w:eastAsia="Times New Roman"/>
          <w:szCs w:val="24"/>
          <w:lang w:eastAsia="tr-TR"/>
        </w:rPr>
      </w:pPr>
      <w:r w:rsidRPr="008D523B">
        <w:rPr>
          <w:rFonts w:eastAsia="Times New Roman"/>
          <w:b/>
          <w:szCs w:val="24"/>
          <w:lang w:eastAsia="tr-TR"/>
        </w:rPr>
        <w:t>Şekil Ek</w:t>
      </w:r>
      <w:r w:rsidR="00107C7E" w:rsidRPr="008D523B">
        <w:rPr>
          <w:rFonts w:eastAsia="Times New Roman"/>
          <w:b/>
          <w:szCs w:val="24"/>
          <w:lang w:eastAsia="tr-TR"/>
        </w:rPr>
        <w:t>-</w:t>
      </w:r>
      <w:r w:rsidRPr="008D523B">
        <w:rPr>
          <w:rFonts w:eastAsia="Times New Roman"/>
          <w:b/>
          <w:szCs w:val="24"/>
          <w:lang w:eastAsia="tr-TR"/>
        </w:rPr>
        <w:t>1.2.</w:t>
      </w:r>
      <w:r w:rsidR="000D3F7B" w:rsidRPr="008D523B">
        <w:rPr>
          <w:rFonts w:eastAsia="Times New Roman"/>
          <w:szCs w:val="24"/>
          <w:lang w:eastAsia="tr-TR"/>
        </w:rPr>
        <w:t xml:space="preserve"> Aydıncık </w:t>
      </w:r>
      <w:proofErr w:type="spellStart"/>
      <w:r w:rsidR="000D3F7B" w:rsidRPr="008D523B">
        <w:rPr>
          <w:rFonts w:eastAsia="Times New Roman"/>
          <w:szCs w:val="24"/>
          <w:lang w:eastAsia="tr-TR"/>
        </w:rPr>
        <w:t>Kazankaya</w:t>
      </w:r>
      <w:proofErr w:type="spellEnd"/>
      <w:r w:rsidR="000D3F7B" w:rsidRPr="008D523B">
        <w:rPr>
          <w:rFonts w:eastAsia="Times New Roman"/>
          <w:szCs w:val="24"/>
          <w:lang w:eastAsia="tr-TR"/>
        </w:rPr>
        <w:t xml:space="preserve"> Kanyonu (Kaynak: Yozgat İl Kültür ve Turizm Müdürlüğü)</w:t>
      </w:r>
    </w:p>
    <w:p w14:paraId="2F6EC541" w14:textId="77777777" w:rsidR="00374296" w:rsidRPr="008D523B" w:rsidRDefault="00374296" w:rsidP="004554F9">
      <w:pPr>
        <w:jc w:val="both"/>
        <w:rPr>
          <w:rFonts w:eastAsia="Times New Roman"/>
          <w:szCs w:val="24"/>
          <w:lang w:eastAsia="tr-TR"/>
        </w:rPr>
      </w:pPr>
    </w:p>
    <w:p w14:paraId="2F6EC542" w14:textId="77777777" w:rsidR="00481C14" w:rsidRPr="008D523B" w:rsidRDefault="00481C14" w:rsidP="004554F9">
      <w:pPr>
        <w:jc w:val="both"/>
        <w:rPr>
          <w:rFonts w:eastAsia="Times New Roman"/>
          <w:szCs w:val="24"/>
          <w:lang w:eastAsia="tr-TR"/>
        </w:rPr>
      </w:pPr>
    </w:p>
    <w:p w14:paraId="2F6EC543" w14:textId="77777777" w:rsidR="00481C14" w:rsidRPr="008D523B" w:rsidRDefault="00481C14" w:rsidP="004554F9">
      <w:pPr>
        <w:jc w:val="both"/>
        <w:rPr>
          <w:rFonts w:eastAsia="Times New Roman"/>
          <w:szCs w:val="24"/>
          <w:lang w:eastAsia="tr-TR"/>
        </w:rPr>
      </w:pPr>
    </w:p>
    <w:p w14:paraId="2F6EC544" w14:textId="77777777" w:rsidR="00481C14" w:rsidRPr="008D523B" w:rsidRDefault="00481C14" w:rsidP="004554F9">
      <w:pPr>
        <w:jc w:val="both"/>
        <w:rPr>
          <w:rFonts w:eastAsia="Times New Roman"/>
          <w:szCs w:val="24"/>
          <w:lang w:eastAsia="tr-TR"/>
        </w:rPr>
      </w:pPr>
    </w:p>
    <w:p w14:paraId="2F6EC545" w14:textId="77777777" w:rsidR="00481C14" w:rsidRPr="008D523B" w:rsidRDefault="00481C14" w:rsidP="004554F9">
      <w:pPr>
        <w:jc w:val="both"/>
        <w:rPr>
          <w:rFonts w:eastAsia="Times New Roman"/>
          <w:szCs w:val="24"/>
          <w:lang w:eastAsia="tr-TR"/>
        </w:rPr>
      </w:pPr>
    </w:p>
    <w:p w14:paraId="2F6EC546" w14:textId="77777777" w:rsidR="00481C14" w:rsidRPr="008D523B" w:rsidRDefault="00481C14" w:rsidP="004554F9">
      <w:pPr>
        <w:jc w:val="both"/>
        <w:rPr>
          <w:rFonts w:eastAsia="Times New Roman"/>
          <w:szCs w:val="24"/>
          <w:lang w:eastAsia="tr-TR"/>
        </w:rPr>
      </w:pPr>
    </w:p>
    <w:p w14:paraId="2F6EC547" w14:textId="77777777" w:rsidR="00481C14" w:rsidRPr="008D523B" w:rsidRDefault="00481C14" w:rsidP="004554F9">
      <w:pPr>
        <w:jc w:val="both"/>
        <w:rPr>
          <w:rFonts w:eastAsia="Times New Roman"/>
          <w:szCs w:val="24"/>
          <w:lang w:eastAsia="tr-TR"/>
        </w:rPr>
      </w:pPr>
    </w:p>
    <w:p w14:paraId="2F6EC548" w14:textId="77777777" w:rsidR="00481C14" w:rsidRPr="008D523B" w:rsidRDefault="00481C14" w:rsidP="004554F9">
      <w:pPr>
        <w:jc w:val="both"/>
        <w:rPr>
          <w:rFonts w:eastAsia="Times New Roman"/>
          <w:szCs w:val="24"/>
          <w:lang w:eastAsia="tr-TR"/>
        </w:rPr>
      </w:pPr>
    </w:p>
    <w:p w14:paraId="2F6EC549" w14:textId="77777777" w:rsidR="00D56685" w:rsidRPr="008D523B" w:rsidRDefault="00D56685" w:rsidP="004554F9">
      <w:pPr>
        <w:jc w:val="both"/>
        <w:rPr>
          <w:rFonts w:eastAsia="Times New Roman"/>
          <w:szCs w:val="24"/>
          <w:lang w:eastAsia="tr-TR"/>
        </w:rPr>
      </w:pPr>
    </w:p>
    <w:p w14:paraId="2F6EC54A" w14:textId="77777777" w:rsidR="00481C14" w:rsidRPr="008D523B" w:rsidRDefault="00481C14" w:rsidP="004554F9">
      <w:pPr>
        <w:jc w:val="both"/>
        <w:rPr>
          <w:rFonts w:eastAsia="Times New Roman"/>
          <w:szCs w:val="24"/>
          <w:lang w:eastAsia="tr-TR"/>
        </w:rPr>
      </w:pPr>
    </w:p>
    <w:p w14:paraId="2F6EC54C" w14:textId="77777777" w:rsidR="0093250E" w:rsidRPr="008D523B" w:rsidRDefault="00107C7E" w:rsidP="004554F9">
      <w:pPr>
        <w:widowControl w:val="0"/>
        <w:autoSpaceDE w:val="0"/>
        <w:autoSpaceDN w:val="0"/>
        <w:adjustRightInd w:val="0"/>
        <w:jc w:val="both"/>
        <w:rPr>
          <w:rFonts w:eastAsia="Times New Roman"/>
          <w:position w:val="-1"/>
          <w:szCs w:val="24"/>
          <w:lang w:eastAsia="tr-TR"/>
        </w:rPr>
      </w:pPr>
      <w:r w:rsidRPr="008D523B">
        <w:rPr>
          <w:rFonts w:eastAsia="Times New Roman"/>
          <w:b/>
          <w:position w:val="-1"/>
          <w:szCs w:val="24"/>
          <w:lang w:eastAsia="tr-TR"/>
        </w:rPr>
        <w:lastRenderedPageBreak/>
        <w:t>Ek</w:t>
      </w:r>
      <w:r w:rsidR="00481C14" w:rsidRPr="008D523B">
        <w:rPr>
          <w:rFonts w:eastAsia="Times New Roman"/>
          <w:b/>
          <w:position w:val="-1"/>
          <w:szCs w:val="24"/>
          <w:lang w:eastAsia="tr-TR"/>
        </w:rPr>
        <w:t>-2</w:t>
      </w:r>
      <w:r w:rsidR="00481C14" w:rsidRPr="008D523B">
        <w:rPr>
          <w:rFonts w:eastAsia="Times New Roman"/>
          <w:position w:val="-1"/>
          <w:szCs w:val="24"/>
          <w:lang w:eastAsia="tr-TR"/>
        </w:rPr>
        <w:t xml:space="preserve"> </w:t>
      </w:r>
      <w:r w:rsidR="00481C14" w:rsidRPr="008D523B">
        <w:rPr>
          <w:rFonts w:eastAsia="Times New Roman"/>
          <w:spacing w:val="-6"/>
          <w:szCs w:val="24"/>
          <w:lang w:eastAsia="tr-TR"/>
        </w:rPr>
        <w:t>Ekran alıntısı ve grafikler</w:t>
      </w:r>
    </w:p>
    <w:p w14:paraId="2F6EC54D" w14:textId="5C45C4FA" w:rsidR="0093250E" w:rsidRPr="004554F9" w:rsidRDefault="00E87F9F" w:rsidP="004554F9">
      <w:pPr>
        <w:jc w:val="both"/>
        <w:rPr>
          <w:rFonts w:eastAsia="Times New Roman"/>
          <w:szCs w:val="24"/>
          <w:lang w:eastAsia="tr-TR"/>
        </w:rPr>
      </w:pPr>
      <w:r>
        <w:rPr>
          <w:noProof/>
          <w:color w:val="000000"/>
          <w:szCs w:val="24"/>
          <w:lang w:eastAsia="tr-TR"/>
        </w:rPr>
        <w:drawing>
          <wp:inline distT="0" distB="0" distL="0" distR="0" wp14:anchorId="0DA72752" wp14:editId="1C3FF279">
            <wp:extent cx="3966210" cy="4572000"/>
            <wp:effectExtent l="0" t="0" r="0" b="0"/>
            <wp:docPr id="3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6210" cy="4572000"/>
                    </a:xfrm>
                    <a:prstGeom prst="rect">
                      <a:avLst/>
                    </a:prstGeom>
                    <a:noFill/>
                    <a:ln>
                      <a:noFill/>
                    </a:ln>
                  </pic:spPr>
                </pic:pic>
              </a:graphicData>
            </a:graphic>
          </wp:inline>
        </w:drawing>
      </w:r>
    </w:p>
    <w:p w14:paraId="2F6EC54E" w14:textId="77777777" w:rsidR="0093250E" w:rsidRPr="004554F9" w:rsidRDefault="008C0D88" w:rsidP="004554F9">
      <w:pPr>
        <w:widowControl w:val="0"/>
        <w:autoSpaceDE w:val="0"/>
        <w:autoSpaceDN w:val="0"/>
        <w:adjustRightInd w:val="0"/>
        <w:jc w:val="both"/>
        <w:rPr>
          <w:rFonts w:eastAsia="Times New Roman"/>
          <w:position w:val="-1"/>
          <w:szCs w:val="24"/>
          <w:lang w:eastAsia="tr-TR"/>
        </w:rPr>
      </w:pPr>
      <w:r w:rsidRPr="000F1AA2">
        <w:rPr>
          <w:rFonts w:eastAsia="Times New Roman"/>
          <w:b/>
          <w:position w:val="-1"/>
          <w:szCs w:val="24"/>
          <w:lang w:eastAsia="tr-TR"/>
        </w:rPr>
        <w:t>Resim</w:t>
      </w:r>
      <w:r w:rsidR="000312AA" w:rsidRPr="000F1AA2">
        <w:rPr>
          <w:rFonts w:eastAsia="Times New Roman"/>
          <w:b/>
          <w:position w:val="-1"/>
          <w:szCs w:val="24"/>
          <w:lang w:eastAsia="tr-TR"/>
        </w:rPr>
        <w:t xml:space="preserve"> </w:t>
      </w:r>
      <w:r w:rsidR="00374296" w:rsidRPr="000F1AA2">
        <w:rPr>
          <w:rFonts w:eastAsia="Times New Roman"/>
          <w:b/>
          <w:position w:val="-1"/>
          <w:szCs w:val="24"/>
          <w:lang w:eastAsia="tr-TR"/>
        </w:rPr>
        <w:t>Ek</w:t>
      </w:r>
      <w:r w:rsidR="00107C7E">
        <w:rPr>
          <w:rFonts w:eastAsia="Times New Roman"/>
          <w:b/>
          <w:position w:val="-1"/>
          <w:szCs w:val="24"/>
          <w:lang w:eastAsia="tr-TR"/>
        </w:rPr>
        <w:t>-</w:t>
      </w:r>
      <w:r w:rsidR="0093250E" w:rsidRPr="000F1AA2">
        <w:rPr>
          <w:rFonts w:eastAsia="Times New Roman"/>
          <w:b/>
          <w:position w:val="-1"/>
          <w:szCs w:val="24"/>
          <w:lang w:eastAsia="tr-TR"/>
        </w:rPr>
        <w:t>2.1.</w:t>
      </w:r>
      <w:r w:rsidR="0093250E" w:rsidRPr="004554F9">
        <w:rPr>
          <w:rFonts w:eastAsia="Times New Roman"/>
          <w:position w:val="-1"/>
          <w:szCs w:val="24"/>
          <w:lang w:eastAsia="tr-TR"/>
        </w:rPr>
        <w:t xml:space="preserve"> </w:t>
      </w:r>
      <w:r w:rsidR="00A20E55" w:rsidRPr="004554F9">
        <w:rPr>
          <w:rFonts w:eastAsia="Times New Roman"/>
          <w:position w:val="-1"/>
          <w:szCs w:val="24"/>
          <w:lang w:eastAsia="tr-TR"/>
        </w:rPr>
        <w:t>Satır b</w:t>
      </w:r>
      <w:r w:rsidR="002E4BA2" w:rsidRPr="004554F9">
        <w:rPr>
          <w:rFonts w:eastAsia="Times New Roman"/>
          <w:position w:val="-1"/>
          <w:szCs w:val="24"/>
          <w:lang w:eastAsia="tr-TR"/>
        </w:rPr>
        <w:t>oşlukları</w:t>
      </w:r>
    </w:p>
    <w:p w14:paraId="2F6EC54F" w14:textId="77777777" w:rsidR="002E4BA2" w:rsidRPr="004554F9" w:rsidRDefault="002E4BA2" w:rsidP="004554F9">
      <w:pPr>
        <w:widowControl w:val="0"/>
        <w:autoSpaceDE w:val="0"/>
        <w:autoSpaceDN w:val="0"/>
        <w:adjustRightInd w:val="0"/>
        <w:jc w:val="both"/>
        <w:rPr>
          <w:rFonts w:eastAsia="Times New Roman"/>
          <w:szCs w:val="24"/>
          <w:lang w:eastAsia="tr-TR"/>
        </w:rPr>
      </w:pPr>
    </w:p>
    <w:p w14:paraId="2F6EC550" w14:textId="77777777" w:rsidR="002F729F" w:rsidRPr="004554F9" w:rsidRDefault="002F729F" w:rsidP="004554F9">
      <w:pPr>
        <w:widowControl w:val="0"/>
        <w:autoSpaceDE w:val="0"/>
        <w:autoSpaceDN w:val="0"/>
        <w:adjustRightInd w:val="0"/>
        <w:jc w:val="both"/>
        <w:rPr>
          <w:rFonts w:eastAsia="Times New Roman"/>
          <w:szCs w:val="24"/>
          <w:lang w:eastAsia="tr-TR"/>
        </w:rPr>
      </w:pPr>
    </w:p>
    <w:p w14:paraId="2F6EC551" w14:textId="77777777" w:rsidR="00374296" w:rsidRPr="004554F9" w:rsidRDefault="00374296" w:rsidP="004554F9">
      <w:pPr>
        <w:rPr>
          <w:rFonts w:eastAsia="Times New Roman"/>
          <w:szCs w:val="24"/>
          <w:lang w:eastAsia="tr-TR"/>
        </w:rPr>
      </w:pPr>
      <w:r w:rsidRPr="004554F9">
        <w:rPr>
          <w:rFonts w:eastAsia="Times New Roman"/>
          <w:szCs w:val="24"/>
          <w:lang w:eastAsia="tr-TR"/>
        </w:rPr>
        <w:br w:type="page"/>
      </w:r>
    </w:p>
    <w:p w14:paraId="2F6EC553" w14:textId="4C0F2EBE" w:rsidR="003116CF" w:rsidRPr="000675FB" w:rsidRDefault="00107C7E" w:rsidP="001A1D86">
      <w:pPr>
        <w:widowControl w:val="0"/>
        <w:autoSpaceDE w:val="0"/>
        <w:autoSpaceDN w:val="0"/>
        <w:adjustRightInd w:val="0"/>
        <w:jc w:val="both"/>
        <w:rPr>
          <w:rFonts w:eastAsia="Times New Roman"/>
          <w:szCs w:val="24"/>
          <w:lang w:eastAsia="tr-TR"/>
        </w:rPr>
      </w:pPr>
      <w:r w:rsidRPr="000675FB">
        <w:rPr>
          <w:rFonts w:eastAsia="Times New Roman"/>
          <w:b/>
          <w:position w:val="-1"/>
          <w:szCs w:val="24"/>
          <w:lang w:eastAsia="tr-TR"/>
        </w:rPr>
        <w:lastRenderedPageBreak/>
        <w:t>Ek</w:t>
      </w:r>
      <w:r w:rsidR="003116CF" w:rsidRPr="000675FB">
        <w:rPr>
          <w:rFonts w:eastAsia="Times New Roman"/>
          <w:b/>
          <w:position w:val="-1"/>
          <w:szCs w:val="24"/>
          <w:lang w:eastAsia="tr-TR"/>
        </w:rPr>
        <w:t>-2</w:t>
      </w:r>
      <w:r w:rsidR="00524858" w:rsidRPr="000675FB">
        <w:rPr>
          <w:rFonts w:eastAsia="Times New Roman"/>
          <w:b/>
          <w:position w:val="-1"/>
          <w:szCs w:val="24"/>
          <w:lang w:eastAsia="tr-TR"/>
        </w:rPr>
        <w:t xml:space="preserve"> </w:t>
      </w:r>
      <w:r w:rsidR="003116CF" w:rsidRPr="000675FB">
        <w:rPr>
          <w:rFonts w:eastAsia="Times New Roman"/>
          <w:position w:val="-1"/>
          <w:szCs w:val="24"/>
          <w:lang w:eastAsia="tr-TR"/>
        </w:rPr>
        <w:t>(devam</w:t>
      </w:r>
      <w:r w:rsidR="0048323D" w:rsidRPr="000675FB">
        <w:rPr>
          <w:rFonts w:eastAsia="Times New Roman"/>
          <w:position w:val="-1"/>
          <w:szCs w:val="24"/>
          <w:lang w:eastAsia="tr-TR"/>
        </w:rPr>
        <w:t>ı</w:t>
      </w:r>
      <w:r w:rsidR="003116CF" w:rsidRPr="000675FB">
        <w:rPr>
          <w:rFonts w:eastAsia="Times New Roman"/>
          <w:position w:val="-1"/>
          <w:szCs w:val="24"/>
          <w:lang w:eastAsia="tr-TR"/>
        </w:rPr>
        <w:t xml:space="preserve">) </w:t>
      </w:r>
      <w:r w:rsidR="003116CF" w:rsidRPr="000675FB">
        <w:rPr>
          <w:rFonts w:eastAsia="Times New Roman"/>
          <w:spacing w:val="-6"/>
          <w:szCs w:val="24"/>
          <w:lang w:eastAsia="tr-TR"/>
        </w:rPr>
        <w:t>Ekran alıntısı ve grafikler</w:t>
      </w:r>
    </w:p>
    <w:p w14:paraId="2F6EC554" w14:textId="64705D83" w:rsidR="0093250E" w:rsidRPr="000675FB" w:rsidRDefault="00E87F9F" w:rsidP="00BF3923">
      <w:pPr>
        <w:jc w:val="both"/>
        <w:rPr>
          <w:rFonts w:eastAsia="Times New Roman"/>
          <w:szCs w:val="24"/>
          <w:lang w:eastAsia="tr-TR"/>
        </w:rPr>
      </w:pPr>
      <w:r>
        <w:rPr>
          <w:rFonts w:eastAsia="Times New Roman"/>
          <w:noProof/>
          <w:szCs w:val="24"/>
          <w:lang w:eastAsia="tr-TR"/>
        </w:rPr>
        <w:drawing>
          <wp:inline distT="0" distB="0" distL="0" distR="0" wp14:anchorId="623B1662" wp14:editId="211602A6">
            <wp:extent cx="5142230" cy="985520"/>
            <wp:effectExtent l="0" t="0" r="1270" b="5080"/>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2230" cy="985520"/>
                    </a:xfrm>
                    <a:prstGeom prst="rect">
                      <a:avLst/>
                    </a:prstGeom>
                    <a:noFill/>
                    <a:ln>
                      <a:noFill/>
                    </a:ln>
                  </pic:spPr>
                </pic:pic>
              </a:graphicData>
            </a:graphic>
          </wp:inline>
        </w:drawing>
      </w:r>
    </w:p>
    <w:p w14:paraId="2F6EC555" w14:textId="1B8004DC" w:rsidR="0093250E" w:rsidRDefault="0093250E" w:rsidP="00BF3923">
      <w:pPr>
        <w:jc w:val="both"/>
        <w:rPr>
          <w:rFonts w:eastAsia="Times New Roman"/>
          <w:szCs w:val="24"/>
          <w:lang w:eastAsia="tr-TR"/>
        </w:rPr>
      </w:pPr>
      <w:r w:rsidRPr="000675FB">
        <w:rPr>
          <w:rFonts w:eastAsia="Times New Roman"/>
          <w:b/>
          <w:bCs/>
          <w:szCs w:val="24"/>
          <w:lang w:eastAsia="tr-TR"/>
        </w:rPr>
        <w:t xml:space="preserve">Şekil </w:t>
      </w:r>
      <w:r w:rsidR="00374296" w:rsidRPr="000675FB">
        <w:rPr>
          <w:rFonts w:eastAsia="Times New Roman"/>
          <w:b/>
          <w:bCs/>
          <w:szCs w:val="24"/>
          <w:lang w:eastAsia="tr-TR"/>
        </w:rPr>
        <w:t>Ek</w:t>
      </w:r>
      <w:r w:rsidR="00107C7E" w:rsidRPr="000675FB">
        <w:rPr>
          <w:rFonts w:eastAsia="Times New Roman"/>
          <w:b/>
          <w:bCs/>
          <w:szCs w:val="24"/>
          <w:lang w:eastAsia="tr-TR"/>
        </w:rPr>
        <w:t>-</w:t>
      </w:r>
      <w:r w:rsidR="008C0D88" w:rsidRPr="000675FB">
        <w:rPr>
          <w:rFonts w:eastAsia="Times New Roman"/>
          <w:b/>
          <w:bCs/>
          <w:szCs w:val="24"/>
          <w:lang w:eastAsia="tr-TR"/>
        </w:rPr>
        <w:t>2.1</w:t>
      </w:r>
      <w:r w:rsidRPr="000675FB">
        <w:rPr>
          <w:rFonts w:eastAsia="Times New Roman"/>
          <w:b/>
          <w:bCs/>
          <w:szCs w:val="24"/>
          <w:lang w:eastAsia="tr-TR"/>
        </w:rPr>
        <w:t>.</w:t>
      </w:r>
      <w:r w:rsidRPr="000675FB">
        <w:rPr>
          <w:rFonts w:eastAsia="Times New Roman"/>
          <w:szCs w:val="24"/>
          <w:lang w:eastAsia="tr-TR"/>
        </w:rPr>
        <w:t xml:space="preserve"> Ayrık </w:t>
      </w:r>
      <w:proofErr w:type="spellStart"/>
      <w:r w:rsidRPr="000675FB">
        <w:rPr>
          <w:rFonts w:eastAsia="Times New Roman"/>
          <w:szCs w:val="24"/>
          <w:lang w:eastAsia="tr-TR"/>
        </w:rPr>
        <w:t>Fourier</w:t>
      </w:r>
      <w:proofErr w:type="spellEnd"/>
      <w:r w:rsidRPr="000675FB">
        <w:rPr>
          <w:rFonts w:eastAsia="Times New Roman"/>
          <w:szCs w:val="24"/>
          <w:lang w:eastAsia="tr-TR"/>
        </w:rPr>
        <w:t xml:space="preserve"> dönüşümünde örnekleme frekansı çok düşük seçilirse frekans</w:t>
      </w:r>
      <w:r w:rsidR="000312AA" w:rsidRPr="000675FB">
        <w:rPr>
          <w:rFonts w:eastAsia="Times New Roman"/>
          <w:szCs w:val="24"/>
          <w:lang w:eastAsia="tr-TR"/>
        </w:rPr>
        <w:t xml:space="preserve"> </w:t>
      </w:r>
      <w:r w:rsidRPr="000675FB">
        <w:rPr>
          <w:rFonts w:eastAsia="Times New Roman"/>
          <w:szCs w:val="24"/>
          <w:lang w:eastAsia="tr-TR"/>
        </w:rPr>
        <w:t>spek</w:t>
      </w:r>
      <w:r w:rsidR="00775E41" w:rsidRPr="000675FB">
        <w:rPr>
          <w:rFonts w:eastAsia="Times New Roman"/>
          <w:szCs w:val="24"/>
          <w:lang w:eastAsia="tr-TR"/>
        </w:rPr>
        <w:t>trumunda üst üste gelmeler olur</w:t>
      </w:r>
    </w:p>
    <w:p w14:paraId="359495D2" w14:textId="77777777" w:rsidR="00CE6334" w:rsidRDefault="00CE6334" w:rsidP="00BF3923">
      <w:pPr>
        <w:jc w:val="both"/>
        <w:rPr>
          <w:rFonts w:eastAsia="Times New Roman"/>
          <w:szCs w:val="24"/>
          <w:lang w:eastAsia="tr-TR"/>
        </w:rPr>
      </w:pPr>
    </w:p>
    <w:p w14:paraId="204468BC" w14:textId="77777777" w:rsidR="00CE6334" w:rsidRDefault="00CE6334" w:rsidP="00BF3923">
      <w:pPr>
        <w:jc w:val="both"/>
        <w:rPr>
          <w:rFonts w:eastAsia="Times New Roman"/>
          <w:szCs w:val="24"/>
          <w:lang w:eastAsia="tr-TR"/>
        </w:rPr>
      </w:pPr>
    </w:p>
    <w:p w14:paraId="7B72B495" w14:textId="77777777" w:rsidR="00CE6334" w:rsidRDefault="00CE6334" w:rsidP="00BF3923">
      <w:pPr>
        <w:jc w:val="both"/>
        <w:rPr>
          <w:rFonts w:eastAsia="Times New Roman"/>
          <w:szCs w:val="24"/>
          <w:lang w:eastAsia="tr-TR"/>
        </w:rPr>
      </w:pPr>
    </w:p>
    <w:p w14:paraId="7A86B27C" w14:textId="77777777" w:rsidR="00CE6334" w:rsidRDefault="00CE6334" w:rsidP="00BF3923">
      <w:pPr>
        <w:jc w:val="both"/>
        <w:rPr>
          <w:rFonts w:eastAsia="Times New Roman"/>
          <w:szCs w:val="24"/>
          <w:lang w:eastAsia="tr-TR"/>
        </w:rPr>
      </w:pPr>
    </w:p>
    <w:p w14:paraId="1C7A30B7" w14:textId="77777777" w:rsidR="00CE6334" w:rsidRDefault="00CE6334" w:rsidP="00BF3923">
      <w:pPr>
        <w:jc w:val="both"/>
        <w:rPr>
          <w:rFonts w:eastAsia="Times New Roman"/>
          <w:szCs w:val="24"/>
          <w:lang w:eastAsia="tr-TR"/>
        </w:rPr>
      </w:pPr>
    </w:p>
    <w:p w14:paraId="16ABA517" w14:textId="77777777" w:rsidR="00CE6334" w:rsidRDefault="00CE6334" w:rsidP="00BF3923">
      <w:pPr>
        <w:jc w:val="both"/>
        <w:rPr>
          <w:rFonts w:eastAsia="Times New Roman"/>
          <w:szCs w:val="24"/>
          <w:lang w:eastAsia="tr-TR"/>
        </w:rPr>
      </w:pPr>
    </w:p>
    <w:p w14:paraId="51E91735" w14:textId="77777777" w:rsidR="00CE6334" w:rsidRDefault="00CE6334" w:rsidP="00BF3923">
      <w:pPr>
        <w:jc w:val="both"/>
        <w:rPr>
          <w:rFonts w:eastAsia="Times New Roman"/>
          <w:szCs w:val="24"/>
          <w:lang w:eastAsia="tr-TR"/>
        </w:rPr>
      </w:pPr>
    </w:p>
    <w:p w14:paraId="762C1A67" w14:textId="77777777" w:rsidR="00CE6334" w:rsidRDefault="00CE6334" w:rsidP="00BF3923">
      <w:pPr>
        <w:jc w:val="both"/>
        <w:rPr>
          <w:rFonts w:eastAsia="Times New Roman"/>
          <w:szCs w:val="24"/>
          <w:lang w:eastAsia="tr-TR"/>
        </w:rPr>
      </w:pPr>
    </w:p>
    <w:p w14:paraId="14FDCC92" w14:textId="77777777" w:rsidR="00CE6334" w:rsidRDefault="00CE6334" w:rsidP="00BF3923">
      <w:pPr>
        <w:jc w:val="both"/>
        <w:rPr>
          <w:rFonts w:eastAsia="Times New Roman"/>
          <w:szCs w:val="24"/>
          <w:lang w:eastAsia="tr-TR"/>
        </w:rPr>
      </w:pPr>
    </w:p>
    <w:p w14:paraId="679DA6EC" w14:textId="77777777" w:rsidR="00CE6334" w:rsidRPr="000675FB" w:rsidRDefault="00CE6334" w:rsidP="00BF3923">
      <w:pPr>
        <w:jc w:val="both"/>
        <w:rPr>
          <w:rFonts w:eastAsia="Times New Roman"/>
          <w:szCs w:val="24"/>
          <w:lang w:eastAsia="tr-TR"/>
        </w:rPr>
      </w:pPr>
    </w:p>
    <w:p w14:paraId="2F6EC556" w14:textId="77777777" w:rsidR="00013C3C" w:rsidRPr="000675FB" w:rsidRDefault="00013C3C" w:rsidP="00BF3923">
      <w:pPr>
        <w:widowControl w:val="0"/>
        <w:autoSpaceDE w:val="0"/>
        <w:autoSpaceDN w:val="0"/>
        <w:adjustRightInd w:val="0"/>
        <w:jc w:val="both"/>
        <w:rPr>
          <w:szCs w:val="24"/>
        </w:rPr>
      </w:pPr>
    </w:p>
    <w:p w14:paraId="2F6EC557" w14:textId="77777777" w:rsidR="00013C3C" w:rsidRPr="000675FB" w:rsidRDefault="00013C3C" w:rsidP="00BF3923">
      <w:pPr>
        <w:widowControl w:val="0"/>
        <w:autoSpaceDE w:val="0"/>
        <w:autoSpaceDN w:val="0"/>
        <w:adjustRightInd w:val="0"/>
        <w:jc w:val="both"/>
        <w:rPr>
          <w:szCs w:val="24"/>
        </w:rPr>
      </w:pPr>
    </w:p>
    <w:p w14:paraId="2F6EC558" w14:textId="77777777" w:rsidR="00013C3C" w:rsidRPr="000675FB" w:rsidRDefault="00013C3C" w:rsidP="00BF3923">
      <w:pPr>
        <w:widowControl w:val="0"/>
        <w:autoSpaceDE w:val="0"/>
        <w:autoSpaceDN w:val="0"/>
        <w:adjustRightInd w:val="0"/>
        <w:jc w:val="both"/>
        <w:rPr>
          <w:szCs w:val="24"/>
        </w:rPr>
      </w:pPr>
    </w:p>
    <w:p w14:paraId="2F6EC559" w14:textId="77777777" w:rsidR="00013C3C" w:rsidRPr="000675FB" w:rsidRDefault="00013C3C" w:rsidP="00BF3923">
      <w:pPr>
        <w:widowControl w:val="0"/>
        <w:autoSpaceDE w:val="0"/>
        <w:autoSpaceDN w:val="0"/>
        <w:adjustRightInd w:val="0"/>
        <w:jc w:val="both"/>
        <w:rPr>
          <w:szCs w:val="24"/>
        </w:rPr>
      </w:pPr>
    </w:p>
    <w:p w14:paraId="2F6EC55A" w14:textId="77777777" w:rsidR="00013C3C" w:rsidRPr="000675FB" w:rsidRDefault="00013C3C" w:rsidP="00BF3923">
      <w:pPr>
        <w:widowControl w:val="0"/>
        <w:autoSpaceDE w:val="0"/>
        <w:autoSpaceDN w:val="0"/>
        <w:adjustRightInd w:val="0"/>
        <w:jc w:val="both"/>
        <w:rPr>
          <w:szCs w:val="24"/>
        </w:rPr>
      </w:pPr>
    </w:p>
    <w:p w14:paraId="2F6EC55B" w14:textId="77777777" w:rsidR="00013C3C" w:rsidRPr="000675FB" w:rsidRDefault="00013C3C" w:rsidP="00BF3923">
      <w:pPr>
        <w:widowControl w:val="0"/>
        <w:autoSpaceDE w:val="0"/>
        <w:autoSpaceDN w:val="0"/>
        <w:adjustRightInd w:val="0"/>
        <w:jc w:val="both"/>
        <w:rPr>
          <w:szCs w:val="24"/>
        </w:rPr>
      </w:pPr>
    </w:p>
    <w:p w14:paraId="2F6EC55C" w14:textId="77777777" w:rsidR="00013C3C" w:rsidRPr="000675FB" w:rsidRDefault="00013C3C" w:rsidP="00BF3923">
      <w:pPr>
        <w:widowControl w:val="0"/>
        <w:autoSpaceDE w:val="0"/>
        <w:autoSpaceDN w:val="0"/>
        <w:adjustRightInd w:val="0"/>
        <w:jc w:val="both"/>
        <w:rPr>
          <w:szCs w:val="24"/>
        </w:rPr>
      </w:pPr>
    </w:p>
    <w:p w14:paraId="2F6EC55D" w14:textId="77777777" w:rsidR="00013C3C" w:rsidRPr="000675FB" w:rsidRDefault="00013C3C" w:rsidP="00BF3923">
      <w:pPr>
        <w:widowControl w:val="0"/>
        <w:autoSpaceDE w:val="0"/>
        <w:autoSpaceDN w:val="0"/>
        <w:adjustRightInd w:val="0"/>
        <w:jc w:val="both"/>
        <w:rPr>
          <w:szCs w:val="24"/>
        </w:rPr>
      </w:pPr>
    </w:p>
    <w:p w14:paraId="2F6EC55E" w14:textId="77777777" w:rsidR="00013C3C" w:rsidRPr="000675FB" w:rsidRDefault="00013C3C" w:rsidP="00BF3923">
      <w:pPr>
        <w:widowControl w:val="0"/>
        <w:autoSpaceDE w:val="0"/>
        <w:autoSpaceDN w:val="0"/>
        <w:adjustRightInd w:val="0"/>
        <w:jc w:val="both"/>
        <w:rPr>
          <w:szCs w:val="24"/>
        </w:rPr>
      </w:pPr>
    </w:p>
    <w:p w14:paraId="2F6EC55F" w14:textId="77777777" w:rsidR="00013C3C" w:rsidRPr="000675FB" w:rsidRDefault="00013C3C" w:rsidP="00BF3923">
      <w:pPr>
        <w:widowControl w:val="0"/>
        <w:autoSpaceDE w:val="0"/>
        <w:autoSpaceDN w:val="0"/>
        <w:adjustRightInd w:val="0"/>
        <w:jc w:val="both"/>
        <w:rPr>
          <w:szCs w:val="24"/>
        </w:rPr>
      </w:pPr>
    </w:p>
    <w:p w14:paraId="14CCB43A" w14:textId="77777777" w:rsidR="00CE6334" w:rsidRPr="00CE6334" w:rsidRDefault="00CE6334" w:rsidP="00CE6334">
      <w:pPr>
        <w:widowControl w:val="0"/>
        <w:adjustRightInd w:val="0"/>
        <w:jc w:val="both"/>
        <w:textAlignment w:val="baseline"/>
        <w:rPr>
          <w:rFonts w:eastAsia="Times New Roman"/>
          <w:b/>
          <w:szCs w:val="24"/>
          <w:lang w:eastAsia="tr-TR"/>
        </w:rPr>
      </w:pPr>
      <w:r w:rsidRPr="00CE6334">
        <w:rPr>
          <w:rFonts w:eastAsia="Times New Roman"/>
          <w:b/>
          <w:bCs/>
          <w:color w:val="000000"/>
          <w:szCs w:val="24"/>
          <w:highlight w:val="yellow"/>
          <w:lang w:eastAsia="tr-TR"/>
        </w:rPr>
        <w:lastRenderedPageBreak/>
        <w:t xml:space="preserve">Ek-… </w:t>
      </w:r>
      <w:r w:rsidRPr="00CE6334">
        <w:rPr>
          <w:rFonts w:eastAsia="Times New Roman"/>
          <w:b/>
          <w:color w:val="000000"/>
          <w:szCs w:val="24"/>
          <w:highlight w:val="yellow"/>
          <w:lang w:eastAsia="tr-TR"/>
        </w:rPr>
        <w:t>Üretken Yapay Zekâ Kullanım Tablosu</w:t>
      </w:r>
    </w:p>
    <w:p w14:paraId="0C2AD73C" w14:textId="77777777" w:rsidR="00CE6334" w:rsidRPr="00CE6334" w:rsidRDefault="00CE6334" w:rsidP="00CE6334">
      <w:pPr>
        <w:widowControl w:val="0"/>
        <w:adjustRightInd w:val="0"/>
        <w:jc w:val="both"/>
        <w:textAlignment w:val="baseline"/>
        <w:rPr>
          <w:rFonts w:eastAsia="Times New Roman"/>
          <w:szCs w:val="24"/>
          <w:lang w:eastAsia="tr-TR"/>
        </w:rPr>
      </w:pPr>
      <w:r w:rsidRPr="00CE6334">
        <w:rPr>
          <w:rFonts w:eastAsia="Times New Roman"/>
          <w:szCs w:val="24"/>
          <w:lang w:eastAsia="tr-TR"/>
        </w:rPr>
        <w:t>Bu tablo, akademik çalışmanızda yararlandığınız üretken yapay zekâ araçlarına ilişkin bilgilerin şeffaf biçimde sunulması amacıyla hazırlanmıştır. Her bir satır, kullanılan bir yapay zekâ aracına karşılık gelecek şekilde eksiksiz olarak aşağıdaki örnekteki gibi doldurulmalıdır.</w:t>
      </w:r>
    </w:p>
    <w:tbl>
      <w:tblPr>
        <w:tblStyle w:val="TabloKlavuzu4"/>
        <w:tblW w:w="0" w:type="auto"/>
        <w:tblLook w:val="04A0" w:firstRow="1" w:lastRow="0" w:firstColumn="1" w:lastColumn="0" w:noHBand="0" w:noVBand="1"/>
      </w:tblPr>
      <w:tblGrid>
        <w:gridCol w:w="436"/>
        <w:gridCol w:w="1307"/>
        <w:gridCol w:w="1374"/>
        <w:gridCol w:w="1137"/>
        <w:gridCol w:w="1868"/>
        <w:gridCol w:w="1216"/>
        <w:gridCol w:w="1433"/>
      </w:tblGrid>
      <w:tr w:rsidR="00CE6334" w:rsidRPr="00CE6334" w14:paraId="23559FBC" w14:textId="77777777" w:rsidTr="00004667">
        <w:tc>
          <w:tcPr>
            <w:tcW w:w="436" w:type="dxa"/>
            <w:vAlign w:val="center"/>
          </w:tcPr>
          <w:p w14:paraId="7AD6FE77" w14:textId="77777777" w:rsidR="00CE6334" w:rsidRPr="00CE6334" w:rsidRDefault="00CE6334" w:rsidP="00CE6334">
            <w:pPr>
              <w:jc w:val="both"/>
              <w:rPr>
                <w:b/>
                <w:bCs/>
                <w:sz w:val="18"/>
                <w:szCs w:val="18"/>
              </w:rPr>
            </w:pPr>
            <w:r w:rsidRPr="00CE6334">
              <w:rPr>
                <w:b/>
                <w:bCs/>
                <w:sz w:val="18"/>
                <w:szCs w:val="18"/>
              </w:rPr>
              <w:t>No</w:t>
            </w:r>
          </w:p>
        </w:tc>
        <w:tc>
          <w:tcPr>
            <w:tcW w:w="1365" w:type="dxa"/>
            <w:vAlign w:val="center"/>
          </w:tcPr>
          <w:p w14:paraId="24ED0FF9" w14:textId="77777777" w:rsidR="00CE6334" w:rsidRPr="00CE6334" w:rsidRDefault="00CE6334" w:rsidP="00CE6334">
            <w:pPr>
              <w:jc w:val="both"/>
              <w:rPr>
                <w:b/>
                <w:bCs/>
                <w:sz w:val="18"/>
                <w:szCs w:val="18"/>
              </w:rPr>
            </w:pPr>
            <w:r w:rsidRPr="00CE6334">
              <w:rPr>
                <w:b/>
                <w:bCs/>
                <w:sz w:val="18"/>
                <w:szCs w:val="18"/>
              </w:rPr>
              <w:t>Üretken Yapay Zekâ Aracı</w:t>
            </w:r>
          </w:p>
        </w:tc>
        <w:tc>
          <w:tcPr>
            <w:tcW w:w="1424" w:type="dxa"/>
            <w:vAlign w:val="center"/>
          </w:tcPr>
          <w:p w14:paraId="358A76EF" w14:textId="77777777" w:rsidR="00CE6334" w:rsidRPr="00CE6334" w:rsidRDefault="00CE6334" w:rsidP="00CE6334">
            <w:pPr>
              <w:jc w:val="both"/>
              <w:rPr>
                <w:b/>
                <w:bCs/>
                <w:sz w:val="18"/>
                <w:szCs w:val="18"/>
              </w:rPr>
            </w:pPr>
            <w:r w:rsidRPr="00CE6334">
              <w:rPr>
                <w:b/>
                <w:bCs/>
                <w:sz w:val="18"/>
                <w:szCs w:val="18"/>
              </w:rPr>
              <w:t>Kullanım Amacı</w:t>
            </w:r>
          </w:p>
        </w:tc>
        <w:tc>
          <w:tcPr>
            <w:tcW w:w="1137" w:type="dxa"/>
            <w:vAlign w:val="center"/>
          </w:tcPr>
          <w:p w14:paraId="1C018080" w14:textId="77777777" w:rsidR="00CE6334" w:rsidRPr="00CE6334" w:rsidRDefault="00CE6334" w:rsidP="00CE6334">
            <w:pPr>
              <w:jc w:val="both"/>
              <w:rPr>
                <w:b/>
                <w:bCs/>
                <w:sz w:val="18"/>
                <w:szCs w:val="18"/>
              </w:rPr>
            </w:pPr>
            <w:r w:rsidRPr="00CE6334">
              <w:rPr>
                <w:b/>
                <w:bCs/>
                <w:sz w:val="18"/>
                <w:szCs w:val="18"/>
              </w:rPr>
              <w:t>Kullanıldığı Bölüm</w:t>
            </w:r>
          </w:p>
        </w:tc>
        <w:tc>
          <w:tcPr>
            <w:tcW w:w="1956" w:type="dxa"/>
            <w:vAlign w:val="center"/>
          </w:tcPr>
          <w:p w14:paraId="00AB6188" w14:textId="77777777" w:rsidR="00CE6334" w:rsidRPr="00CE6334" w:rsidRDefault="00CE6334" w:rsidP="00CE6334">
            <w:pPr>
              <w:jc w:val="both"/>
              <w:rPr>
                <w:b/>
                <w:bCs/>
                <w:sz w:val="18"/>
                <w:szCs w:val="18"/>
              </w:rPr>
            </w:pPr>
            <w:r w:rsidRPr="00CE6334">
              <w:rPr>
                <w:b/>
                <w:bCs/>
                <w:sz w:val="18"/>
                <w:szCs w:val="18"/>
              </w:rPr>
              <w:t>Kullanım Şekli</w:t>
            </w:r>
          </w:p>
        </w:tc>
        <w:tc>
          <w:tcPr>
            <w:tcW w:w="1216" w:type="dxa"/>
            <w:vAlign w:val="center"/>
          </w:tcPr>
          <w:p w14:paraId="49C94645" w14:textId="77777777" w:rsidR="00CE6334" w:rsidRPr="00CE6334" w:rsidRDefault="00CE6334" w:rsidP="00CE6334">
            <w:pPr>
              <w:jc w:val="both"/>
              <w:rPr>
                <w:b/>
                <w:bCs/>
                <w:sz w:val="18"/>
                <w:szCs w:val="18"/>
              </w:rPr>
            </w:pPr>
            <w:r w:rsidRPr="00CE6334">
              <w:rPr>
                <w:b/>
                <w:bCs/>
                <w:sz w:val="18"/>
                <w:szCs w:val="18"/>
              </w:rPr>
              <w:t>Çıktı Türü</w:t>
            </w:r>
          </w:p>
        </w:tc>
        <w:tc>
          <w:tcPr>
            <w:tcW w:w="1463" w:type="dxa"/>
          </w:tcPr>
          <w:p w14:paraId="499990D2" w14:textId="77777777" w:rsidR="00CE6334" w:rsidRPr="00CE6334" w:rsidRDefault="00CE6334" w:rsidP="00CE6334">
            <w:pPr>
              <w:jc w:val="both"/>
              <w:rPr>
                <w:b/>
                <w:bCs/>
                <w:sz w:val="18"/>
                <w:szCs w:val="18"/>
              </w:rPr>
            </w:pPr>
            <w:r w:rsidRPr="00CE6334">
              <w:rPr>
                <w:b/>
                <w:bCs/>
                <w:sz w:val="18"/>
                <w:szCs w:val="18"/>
              </w:rPr>
              <w:t>Katkı Sınırı / Açıklama</w:t>
            </w:r>
          </w:p>
        </w:tc>
      </w:tr>
      <w:tr w:rsidR="00CE6334" w:rsidRPr="00CE6334" w14:paraId="3890B985" w14:textId="77777777" w:rsidTr="00004667">
        <w:tc>
          <w:tcPr>
            <w:tcW w:w="436" w:type="dxa"/>
          </w:tcPr>
          <w:p w14:paraId="26DDA1CD" w14:textId="77777777" w:rsidR="00CE6334" w:rsidRPr="00CE6334" w:rsidRDefault="00CE6334" w:rsidP="00CE6334">
            <w:pPr>
              <w:widowControl w:val="0"/>
              <w:adjustRightInd w:val="0"/>
              <w:jc w:val="both"/>
              <w:textAlignment w:val="baseline"/>
              <w:rPr>
                <w:rFonts w:eastAsia="Times New Roman"/>
                <w:b/>
                <w:sz w:val="18"/>
                <w:szCs w:val="18"/>
                <w:lang w:eastAsia="tr-TR"/>
              </w:rPr>
            </w:pPr>
            <w:r w:rsidRPr="00CE6334">
              <w:rPr>
                <w:rFonts w:eastAsia="Times New Roman"/>
                <w:b/>
                <w:sz w:val="18"/>
                <w:szCs w:val="18"/>
                <w:lang w:eastAsia="tr-TR"/>
              </w:rPr>
              <w:t>1.</w:t>
            </w:r>
          </w:p>
        </w:tc>
        <w:tc>
          <w:tcPr>
            <w:tcW w:w="1365" w:type="dxa"/>
          </w:tcPr>
          <w:p w14:paraId="1F94F949" w14:textId="77777777" w:rsidR="00CE6334" w:rsidRPr="00CE6334" w:rsidRDefault="00CE6334" w:rsidP="00CE6334">
            <w:pPr>
              <w:widowControl w:val="0"/>
              <w:adjustRightInd w:val="0"/>
              <w:jc w:val="both"/>
              <w:textAlignment w:val="baseline"/>
              <w:rPr>
                <w:rFonts w:eastAsia="Times New Roman"/>
                <w:b/>
                <w:sz w:val="18"/>
                <w:szCs w:val="18"/>
                <w:lang w:eastAsia="tr-TR"/>
              </w:rPr>
            </w:pPr>
            <w:proofErr w:type="spellStart"/>
            <w:r w:rsidRPr="00CE6334">
              <w:rPr>
                <w:sz w:val="18"/>
                <w:szCs w:val="18"/>
              </w:rPr>
              <w:t>ChatGPT</w:t>
            </w:r>
            <w:proofErr w:type="spellEnd"/>
          </w:p>
        </w:tc>
        <w:tc>
          <w:tcPr>
            <w:tcW w:w="1424" w:type="dxa"/>
          </w:tcPr>
          <w:p w14:paraId="312C27C2" w14:textId="77777777" w:rsidR="00CE6334" w:rsidRPr="00CE6334" w:rsidRDefault="00CE6334" w:rsidP="00CE6334">
            <w:pPr>
              <w:widowControl w:val="0"/>
              <w:adjustRightInd w:val="0"/>
              <w:jc w:val="both"/>
              <w:textAlignment w:val="baseline"/>
              <w:rPr>
                <w:rFonts w:eastAsia="Times New Roman"/>
                <w:b/>
                <w:sz w:val="18"/>
                <w:szCs w:val="18"/>
                <w:lang w:eastAsia="tr-TR"/>
              </w:rPr>
            </w:pPr>
            <w:r w:rsidRPr="00CE6334">
              <w:rPr>
                <w:sz w:val="18"/>
                <w:szCs w:val="18"/>
              </w:rPr>
              <w:t>Metin dilini iyileştirme ve ifade netleştirme</w:t>
            </w:r>
          </w:p>
        </w:tc>
        <w:tc>
          <w:tcPr>
            <w:tcW w:w="1137" w:type="dxa"/>
          </w:tcPr>
          <w:p w14:paraId="05FE06D6" w14:textId="77777777" w:rsidR="00CE6334" w:rsidRPr="00CE6334" w:rsidRDefault="00CE6334" w:rsidP="00CE6334">
            <w:pPr>
              <w:widowControl w:val="0"/>
              <w:adjustRightInd w:val="0"/>
              <w:jc w:val="both"/>
              <w:textAlignment w:val="baseline"/>
              <w:rPr>
                <w:rFonts w:eastAsia="Times New Roman"/>
                <w:b/>
                <w:sz w:val="18"/>
                <w:szCs w:val="18"/>
                <w:lang w:eastAsia="tr-TR"/>
              </w:rPr>
            </w:pPr>
            <w:r w:rsidRPr="00CE6334">
              <w:rPr>
                <w:sz w:val="18"/>
                <w:szCs w:val="18"/>
              </w:rPr>
              <w:t>Giriş</w:t>
            </w:r>
          </w:p>
        </w:tc>
        <w:tc>
          <w:tcPr>
            <w:tcW w:w="1956" w:type="dxa"/>
          </w:tcPr>
          <w:p w14:paraId="7D58EC8C" w14:textId="77777777" w:rsidR="00CE6334" w:rsidRPr="00CE6334" w:rsidRDefault="00CE6334" w:rsidP="00CE6334">
            <w:pPr>
              <w:widowControl w:val="0"/>
              <w:adjustRightInd w:val="0"/>
              <w:jc w:val="both"/>
              <w:textAlignment w:val="baseline"/>
              <w:rPr>
                <w:rFonts w:eastAsia="Times New Roman"/>
                <w:sz w:val="18"/>
                <w:szCs w:val="18"/>
                <w:lang w:eastAsia="tr-TR"/>
              </w:rPr>
            </w:pPr>
            <w:r w:rsidRPr="00CE6334">
              <w:rPr>
                <w:rFonts w:eastAsia="Times New Roman"/>
                <w:sz w:val="18"/>
                <w:szCs w:val="18"/>
                <w:lang w:eastAsia="tr-TR"/>
              </w:rPr>
              <w:t>Mevcut metin üzerinde dil ve anlatım düzeltmeleri yapılmıştır</w:t>
            </w:r>
          </w:p>
        </w:tc>
        <w:tc>
          <w:tcPr>
            <w:tcW w:w="1216" w:type="dxa"/>
          </w:tcPr>
          <w:p w14:paraId="5777A886" w14:textId="77777777" w:rsidR="00CE6334" w:rsidRPr="00CE6334" w:rsidRDefault="00CE6334" w:rsidP="00CE6334">
            <w:pPr>
              <w:widowControl w:val="0"/>
              <w:adjustRightInd w:val="0"/>
              <w:jc w:val="both"/>
              <w:textAlignment w:val="baseline"/>
              <w:rPr>
                <w:rFonts w:eastAsia="Times New Roman"/>
                <w:sz w:val="18"/>
                <w:szCs w:val="18"/>
                <w:lang w:eastAsia="tr-TR"/>
              </w:rPr>
            </w:pPr>
            <w:r w:rsidRPr="00CE6334">
              <w:rPr>
                <w:rFonts w:eastAsia="Times New Roman"/>
                <w:sz w:val="18"/>
                <w:szCs w:val="18"/>
                <w:lang w:eastAsia="tr-TR"/>
              </w:rPr>
              <w:t>Düzenlenmiş metin</w:t>
            </w:r>
          </w:p>
        </w:tc>
        <w:tc>
          <w:tcPr>
            <w:tcW w:w="1463" w:type="dxa"/>
          </w:tcPr>
          <w:p w14:paraId="24890BA7" w14:textId="77777777" w:rsidR="00CE6334" w:rsidRPr="00CE6334" w:rsidRDefault="00CE6334" w:rsidP="00CE6334">
            <w:pPr>
              <w:widowControl w:val="0"/>
              <w:adjustRightInd w:val="0"/>
              <w:jc w:val="both"/>
              <w:textAlignment w:val="baseline"/>
              <w:rPr>
                <w:rFonts w:eastAsia="Times New Roman"/>
                <w:sz w:val="18"/>
                <w:szCs w:val="18"/>
                <w:lang w:eastAsia="tr-TR"/>
              </w:rPr>
            </w:pPr>
            <w:r w:rsidRPr="00CE6334">
              <w:rPr>
                <w:rFonts w:eastAsia="Times New Roman"/>
                <w:sz w:val="18"/>
                <w:szCs w:val="18"/>
                <w:lang w:eastAsia="tr-TR"/>
              </w:rPr>
              <w:t>Hipotez, analiz ve yorumlama yapılmamıştır</w:t>
            </w:r>
          </w:p>
        </w:tc>
      </w:tr>
      <w:tr w:rsidR="00CE6334" w:rsidRPr="00CE6334" w14:paraId="6FF3E9AE" w14:textId="77777777" w:rsidTr="00004667">
        <w:tc>
          <w:tcPr>
            <w:tcW w:w="436" w:type="dxa"/>
          </w:tcPr>
          <w:p w14:paraId="2329F178" w14:textId="77777777" w:rsidR="00CE6334" w:rsidRPr="00CE6334" w:rsidRDefault="00CE6334" w:rsidP="00CE6334">
            <w:pPr>
              <w:widowControl w:val="0"/>
              <w:adjustRightInd w:val="0"/>
              <w:jc w:val="both"/>
              <w:textAlignment w:val="baseline"/>
              <w:rPr>
                <w:rFonts w:eastAsia="Times New Roman"/>
                <w:b/>
                <w:sz w:val="18"/>
                <w:szCs w:val="18"/>
                <w:lang w:eastAsia="tr-TR"/>
              </w:rPr>
            </w:pPr>
            <w:r w:rsidRPr="00CE6334">
              <w:rPr>
                <w:rFonts w:eastAsia="Times New Roman"/>
                <w:b/>
                <w:sz w:val="18"/>
                <w:szCs w:val="18"/>
                <w:lang w:eastAsia="tr-TR"/>
              </w:rPr>
              <w:t>2.</w:t>
            </w:r>
          </w:p>
        </w:tc>
        <w:tc>
          <w:tcPr>
            <w:tcW w:w="1365" w:type="dxa"/>
          </w:tcPr>
          <w:p w14:paraId="1B214D61" w14:textId="77777777" w:rsidR="00CE6334" w:rsidRPr="00CE6334" w:rsidRDefault="00CE6334" w:rsidP="00CE6334">
            <w:pPr>
              <w:widowControl w:val="0"/>
              <w:adjustRightInd w:val="0"/>
              <w:jc w:val="both"/>
              <w:textAlignment w:val="baseline"/>
              <w:rPr>
                <w:rFonts w:eastAsia="Times New Roman"/>
                <w:sz w:val="18"/>
                <w:szCs w:val="18"/>
                <w:lang w:eastAsia="tr-TR"/>
              </w:rPr>
            </w:pPr>
            <w:proofErr w:type="spellStart"/>
            <w:r w:rsidRPr="00CE6334">
              <w:rPr>
                <w:rFonts w:eastAsia="Times New Roman"/>
                <w:sz w:val="18"/>
                <w:szCs w:val="18"/>
                <w:lang w:eastAsia="tr-TR"/>
              </w:rPr>
              <w:t>Canva</w:t>
            </w:r>
            <w:proofErr w:type="spellEnd"/>
            <w:r w:rsidRPr="00CE6334">
              <w:rPr>
                <w:rFonts w:eastAsia="Times New Roman"/>
                <w:sz w:val="18"/>
                <w:szCs w:val="18"/>
                <w:lang w:eastAsia="tr-TR"/>
              </w:rPr>
              <w:t xml:space="preserve"> AI</w:t>
            </w:r>
          </w:p>
        </w:tc>
        <w:tc>
          <w:tcPr>
            <w:tcW w:w="1424" w:type="dxa"/>
          </w:tcPr>
          <w:p w14:paraId="67A25256" w14:textId="77777777" w:rsidR="00CE6334" w:rsidRPr="00CE6334" w:rsidRDefault="00CE6334" w:rsidP="00CE6334">
            <w:pPr>
              <w:widowControl w:val="0"/>
              <w:adjustRightInd w:val="0"/>
              <w:jc w:val="both"/>
              <w:textAlignment w:val="baseline"/>
              <w:rPr>
                <w:rFonts w:eastAsia="Times New Roman"/>
                <w:sz w:val="18"/>
                <w:szCs w:val="18"/>
                <w:lang w:eastAsia="tr-TR"/>
              </w:rPr>
            </w:pPr>
            <w:r w:rsidRPr="00CE6334">
              <w:rPr>
                <w:rFonts w:eastAsia="Times New Roman"/>
                <w:sz w:val="18"/>
                <w:szCs w:val="18"/>
                <w:lang w:eastAsia="tr-TR"/>
              </w:rPr>
              <w:t>Görsel ve grafik oluşturma</w:t>
            </w:r>
          </w:p>
        </w:tc>
        <w:tc>
          <w:tcPr>
            <w:tcW w:w="1137" w:type="dxa"/>
          </w:tcPr>
          <w:p w14:paraId="593D8DC0" w14:textId="77777777" w:rsidR="00CE6334" w:rsidRPr="00CE6334" w:rsidRDefault="00CE6334" w:rsidP="00CE6334">
            <w:pPr>
              <w:widowControl w:val="0"/>
              <w:adjustRightInd w:val="0"/>
              <w:jc w:val="both"/>
              <w:textAlignment w:val="baseline"/>
              <w:rPr>
                <w:rFonts w:eastAsia="Times New Roman"/>
                <w:sz w:val="18"/>
                <w:szCs w:val="18"/>
                <w:lang w:eastAsia="tr-TR"/>
              </w:rPr>
            </w:pPr>
            <w:r w:rsidRPr="00CE6334">
              <w:rPr>
                <w:rFonts w:eastAsia="Times New Roman"/>
                <w:sz w:val="18"/>
                <w:szCs w:val="18"/>
                <w:lang w:eastAsia="tr-TR"/>
              </w:rPr>
              <w:t>Ekler, Şekiller</w:t>
            </w:r>
          </w:p>
        </w:tc>
        <w:tc>
          <w:tcPr>
            <w:tcW w:w="1956" w:type="dxa"/>
          </w:tcPr>
          <w:p w14:paraId="2973D6CB" w14:textId="77777777" w:rsidR="00CE6334" w:rsidRPr="00CE6334" w:rsidRDefault="00CE6334" w:rsidP="00CE6334">
            <w:pPr>
              <w:widowControl w:val="0"/>
              <w:adjustRightInd w:val="0"/>
              <w:jc w:val="both"/>
              <w:textAlignment w:val="baseline"/>
              <w:rPr>
                <w:rFonts w:eastAsia="Times New Roman"/>
                <w:sz w:val="18"/>
                <w:szCs w:val="18"/>
                <w:lang w:eastAsia="tr-TR"/>
              </w:rPr>
            </w:pPr>
            <w:r w:rsidRPr="00CE6334">
              <w:rPr>
                <w:rFonts w:eastAsia="Times New Roman"/>
                <w:sz w:val="18"/>
                <w:szCs w:val="18"/>
                <w:lang w:eastAsia="tr-TR"/>
              </w:rPr>
              <w:t>Grafik tasarım ve görselleştirme yapılmıştır</w:t>
            </w:r>
          </w:p>
        </w:tc>
        <w:tc>
          <w:tcPr>
            <w:tcW w:w="1216" w:type="dxa"/>
          </w:tcPr>
          <w:p w14:paraId="5C03EDA1" w14:textId="77777777" w:rsidR="00CE6334" w:rsidRPr="00CE6334" w:rsidRDefault="00CE6334" w:rsidP="00CE6334">
            <w:pPr>
              <w:widowControl w:val="0"/>
              <w:adjustRightInd w:val="0"/>
              <w:jc w:val="both"/>
              <w:textAlignment w:val="baseline"/>
              <w:rPr>
                <w:rFonts w:eastAsia="Times New Roman"/>
                <w:sz w:val="18"/>
                <w:szCs w:val="18"/>
                <w:lang w:eastAsia="tr-TR"/>
              </w:rPr>
            </w:pPr>
            <w:r w:rsidRPr="00CE6334">
              <w:rPr>
                <w:rFonts w:eastAsia="Times New Roman"/>
                <w:sz w:val="18"/>
                <w:szCs w:val="18"/>
                <w:lang w:eastAsia="tr-TR"/>
              </w:rPr>
              <w:t>Görsel/Grafik</w:t>
            </w:r>
          </w:p>
        </w:tc>
        <w:tc>
          <w:tcPr>
            <w:tcW w:w="1463" w:type="dxa"/>
          </w:tcPr>
          <w:p w14:paraId="1DC0290F" w14:textId="77777777" w:rsidR="00CE6334" w:rsidRPr="00CE6334" w:rsidRDefault="00CE6334" w:rsidP="00CE6334">
            <w:pPr>
              <w:widowControl w:val="0"/>
              <w:adjustRightInd w:val="0"/>
              <w:jc w:val="both"/>
              <w:textAlignment w:val="baseline"/>
              <w:rPr>
                <w:rFonts w:eastAsia="Times New Roman"/>
                <w:sz w:val="18"/>
                <w:szCs w:val="18"/>
                <w:lang w:eastAsia="tr-TR"/>
              </w:rPr>
            </w:pPr>
            <w:r w:rsidRPr="00CE6334">
              <w:rPr>
                <w:rFonts w:eastAsia="Times New Roman"/>
                <w:sz w:val="18"/>
                <w:szCs w:val="18"/>
                <w:lang w:eastAsia="tr-TR"/>
              </w:rPr>
              <w:t>Veri yorumlama veya sonuç çıkarma yapılmamıştır</w:t>
            </w:r>
          </w:p>
        </w:tc>
      </w:tr>
      <w:tr w:rsidR="00CE6334" w:rsidRPr="00CE6334" w14:paraId="2A76499F" w14:textId="77777777" w:rsidTr="00004667">
        <w:tc>
          <w:tcPr>
            <w:tcW w:w="436" w:type="dxa"/>
          </w:tcPr>
          <w:p w14:paraId="7B58B21E" w14:textId="77777777" w:rsidR="00CE6334" w:rsidRPr="00CE6334" w:rsidRDefault="00CE6334" w:rsidP="00CE6334">
            <w:pPr>
              <w:widowControl w:val="0"/>
              <w:adjustRightInd w:val="0"/>
              <w:jc w:val="both"/>
              <w:textAlignment w:val="baseline"/>
              <w:rPr>
                <w:rFonts w:eastAsia="Times New Roman"/>
                <w:b/>
                <w:sz w:val="18"/>
                <w:szCs w:val="18"/>
                <w:lang w:eastAsia="tr-TR"/>
              </w:rPr>
            </w:pPr>
            <w:r w:rsidRPr="00CE6334">
              <w:rPr>
                <w:rFonts w:eastAsia="Times New Roman"/>
                <w:b/>
                <w:sz w:val="18"/>
                <w:szCs w:val="18"/>
                <w:lang w:eastAsia="tr-TR"/>
              </w:rPr>
              <w:t>3.</w:t>
            </w:r>
          </w:p>
        </w:tc>
        <w:tc>
          <w:tcPr>
            <w:tcW w:w="1365" w:type="dxa"/>
          </w:tcPr>
          <w:p w14:paraId="14B6171F" w14:textId="77777777" w:rsidR="00CE6334" w:rsidRPr="00CE6334" w:rsidRDefault="00CE6334" w:rsidP="00CE6334">
            <w:pPr>
              <w:widowControl w:val="0"/>
              <w:adjustRightInd w:val="0"/>
              <w:jc w:val="both"/>
              <w:textAlignment w:val="baseline"/>
              <w:rPr>
                <w:rFonts w:eastAsia="Times New Roman"/>
                <w:b/>
                <w:sz w:val="18"/>
                <w:szCs w:val="18"/>
                <w:lang w:eastAsia="tr-TR"/>
              </w:rPr>
            </w:pPr>
          </w:p>
        </w:tc>
        <w:tc>
          <w:tcPr>
            <w:tcW w:w="1424" w:type="dxa"/>
          </w:tcPr>
          <w:p w14:paraId="28A1BB3B" w14:textId="77777777" w:rsidR="00CE6334" w:rsidRPr="00CE6334" w:rsidRDefault="00CE6334" w:rsidP="00CE6334">
            <w:pPr>
              <w:widowControl w:val="0"/>
              <w:adjustRightInd w:val="0"/>
              <w:jc w:val="both"/>
              <w:textAlignment w:val="baseline"/>
              <w:rPr>
                <w:rFonts w:eastAsia="Times New Roman"/>
                <w:b/>
                <w:sz w:val="18"/>
                <w:szCs w:val="18"/>
                <w:lang w:eastAsia="tr-TR"/>
              </w:rPr>
            </w:pPr>
          </w:p>
        </w:tc>
        <w:tc>
          <w:tcPr>
            <w:tcW w:w="1137" w:type="dxa"/>
          </w:tcPr>
          <w:p w14:paraId="5F989E66" w14:textId="77777777" w:rsidR="00CE6334" w:rsidRPr="00CE6334" w:rsidRDefault="00CE6334" w:rsidP="00CE6334">
            <w:pPr>
              <w:widowControl w:val="0"/>
              <w:adjustRightInd w:val="0"/>
              <w:jc w:val="both"/>
              <w:textAlignment w:val="baseline"/>
              <w:rPr>
                <w:rFonts w:eastAsia="Times New Roman"/>
                <w:b/>
                <w:sz w:val="18"/>
                <w:szCs w:val="18"/>
                <w:lang w:eastAsia="tr-TR"/>
              </w:rPr>
            </w:pPr>
          </w:p>
        </w:tc>
        <w:tc>
          <w:tcPr>
            <w:tcW w:w="1956" w:type="dxa"/>
          </w:tcPr>
          <w:p w14:paraId="7D019255" w14:textId="77777777" w:rsidR="00CE6334" w:rsidRPr="00CE6334" w:rsidRDefault="00CE6334" w:rsidP="00CE6334">
            <w:pPr>
              <w:widowControl w:val="0"/>
              <w:adjustRightInd w:val="0"/>
              <w:jc w:val="both"/>
              <w:textAlignment w:val="baseline"/>
              <w:rPr>
                <w:rFonts w:eastAsia="Times New Roman"/>
                <w:b/>
                <w:sz w:val="18"/>
                <w:szCs w:val="18"/>
                <w:lang w:eastAsia="tr-TR"/>
              </w:rPr>
            </w:pPr>
          </w:p>
        </w:tc>
        <w:tc>
          <w:tcPr>
            <w:tcW w:w="1216" w:type="dxa"/>
          </w:tcPr>
          <w:p w14:paraId="4057BA92" w14:textId="77777777" w:rsidR="00CE6334" w:rsidRPr="00CE6334" w:rsidRDefault="00CE6334" w:rsidP="00CE6334">
            <w:pPr>
              <w:widowControl w:val="0"/>
              <w:adjustRightInd w:val="0"/>
              <w:jc w:val="both"/>
              <w:textAlignment w:val="baseline"/>
              <w:rPr>
                <w:rFonts w:eastAsia="Times New Roman"/>
                <w:b/>
                <w:sz w:val="18"/>
                <w:szCs w:val="18"/>
                <w:lang w:eastAsia="tr-TR"/>
              </w:rPr>
            </w:pPr>
          </w:p>
        </w:tc>
        <w:tc>
          <w:tcPr>
            <w:tcW w:w="1463" w:type="dxa"/>
          </w:tcPr>
          <w:p w14:paraId="009D37E7" w14:textId="77777777" w:rsidR="00CE6334" w:rsidRPr="00CE6334" w:rsidRDefault="00CE6334" w:rsidP="00CE6334">
            <w:pPr>
              <w:widowControl w:val="0"/>
              <w:adjustRightInd w:val="0"/>
              <w:jc w:val="both"/>
              <w:textAlignment w:val="baseline"/>
              <w:rPr>
                <w:rFonts w:eastAsia="Times New Roman"/>
                <w:b/>
                <w:sz w:val="18"/>
                <w:szCs w:val="18"/>
                <w:lang w:eastAsia="tr-TR"/>
              </w:rPr>
            </w:pPr>
          </w:p>
        </w:tc>
      </w:tr>
      <w:tr w:rsidR="00CE6334" w:rsidRPr="00CE6334" w14:paraId="42E0E108" w14:textId="77777777" w:rsidTr="00004667">
        <w:tc>
          <w:tcPr>
            <w:tcW w:w="436" w:type="dxa"/>
          </w:tcPr>
          <w:p w14:paraId="16F33527" w14:textId="77777777" w:rsidR="00CE6334" w:rsidRPr="00CE6334" w:rsidRDefault="00CE6334" w:rsidP="00CE6334">
            <w:pPr>
              <w:widowControl w:val="0"/>
              <w:adjustRightInd w:val="0"/>
              <w:jc w:val="both"/>
              <w:textAlignment w:val="baseline"/>
              <w:rPr>
                <w:rFonts w:eastAsia="Times New Roman"/>
                <w:b/>
                <w:sz w:val="18"/>
                <w:szCs w:val="18"/>
                <w:lang w:eastAsia="tr-TR"/>
              </w:rPr>
            </w:pPr>
            <w:r w:rsidRPr="00CE6334">
              <w:rPr>
                <w:rFonts w:eastAsia="Times New Roman"/>
                <w:b/>
                <w:sz w:val="18"/>
                <w:szCs w:val="18"/>
                <w:lang w:eastAsia="tr-TR"/>
              </w:rPr>
              <w:t>4.</w:t>
            </w:r>
          </w:p>
        </w:tc>
        <w:tc>
          <w:tcPr>
            <w:tcW w:w="1365" w:type="dxa"/>
          </w:tcPr>
          <w:p w14:paraId="0B4AD6BA" w14:textId="77777777" w:rsidR="00CE6334" w:rsidRPr="00CE6334" w:rsidRDefault="00CE6334" w:rsidP="00CE6334">
            <w:pPr>
              <w:widowControl w:val="0"/>
              <w:adjustRightInd w:val="0"/>
              <w:jc w:val="both"/>
              <w:textAlignment w:val="baseline"/>
              <w:rPr>
                <w:rFonts w:eastAsia="Times New Roman"/>
                <w:b/>
                <w:sz w:val="18"/>
                <w:szCs w:val="18"/>
                <w:lang w:eastAsia="tr-TR"/>
              </w:rPr>
            </w:pPr>
          </w:p>
        </w:tc>
        <w:tc>
          <w:tcPr>
            <w:tcW w:w="1424" w:type="dxa"/>
          </w:tcPr>
          <w:p w14:paraId="511C4638" w14:textId="77777777" w:rsidR="00CE6334" w:rsidRPr="00CE6334" w:rsidRDefault="00CE6334" w:rsidP="00CE6334">
            <w:pPr>
              <w:widowControl w:val="0"/>
              <w:adjustRightInd w:val="0"/>
              <w:jc w:val="both"/>
              <w:textAlignment w:val="baseline"/>
              <w:rPr>
                <w:rFonts w:eastAsia="Times New Roman"/>
                <w:b/>
                <w:sz w:val="18"/>
                <w:szCs w:val="18"/>
                <w:lang w:eastAsia="tr-TR"/>
              </w:rPr>
            </w:pPr>
          </w:p>
        </w:tc>
        <w:tc>
          <w:tcPr>
            <w:tcW w:w="1137" w:type="dxa"/>
          </w:tcPr>
          <w:p w14:paraId="44BEADB8" w14:textId="77777777" w:rsidR="00CE6334" w:rsidRPr="00CE6334" w:rsidRDefault="00CE6334" w:rsidP="00CE6334">
            <w:pPr>
              <w:widowControl w:val="0"/>
              <w:adjustRightInd w:val="0"/>
              <w:jc w:val="both"/>
              <w:textAlignment w:val="baseline"/>
              <w:rPr>
                <w:rFonts w:eastAsia="Times New Roman"/>
                <w:b/>
                <w:sz w:val="18"/>
                <w:szCs w:val="18"/>
                <w:lang w:eastAsia="tr-TR"/>
              </w:rPr>
            </w:pPr>
          </w:p>
        </w:tc>
        <w:tc>
          <w:tcPr>
            <w:tcW w:w="1956" w:type="dxa"/>
          </w:tcPr>
          <w:p w14:paraId="621B460E" w14:textId="77777777" w:rsidR="00CE6334" w:rsidRPr="00CE6334" w:rsidRDefault="00CE6334" w:rsidP="00CE6334">
            <w:pPr>
              <w:widowControl w:val="0"/>
              <w:adjustRightInd w:val="0"/>
              <w:jc w:val="both"/>
              <w:textAlignment w:val="baseline"/>
              <w:rPr>
                <w:rFonts w:eastAsia="Times New Roman"/>
                <w:b/>
                <w:sz w:val="18"/>
                <w:szCs w:val="18"/>
                <w:lang w:eastAsia="tr-TR"/>
              </w:rPr>
            </w:pPr>
          </w:p>
        </w:tc>
        <w:tc>
          <w:tcPr>
            <w:tcW w:w="1216" w:type="dxa"/>
          </w:tcPr>
          <w:p w14:paraId="4B5B7B99" w14:textId="77777777" w:rsidR="00CE6334" w:rsidRPr="00CE6334" w:rsidRDefault="00CE6334" w:rsidP="00CE6334">
            <w:pPr>
              <w:widowControl w:val="0"/>
              <w:adjustRightInd w:val="0"/>
              <w:jc w:val="both"/>
              <w:textAlignment w:val="baseline"/>
              <w:rPr>
                <w:rFonts w:eastAsia="Times New Roman"/>
                <w:b/>
                <w:sz w:val="18"/>
                <w:szCs w:val="18"/>
                <w:lang w:eastAsia="tr-TR"/>
              </w:rPr>
            </w:pPr>
          </w:p>
        </w:tc>
        <w:tc>
          <w:tcPr>
            <w:tcW w:w="1463" w:type="dxa"/>
          </w:tcPr>
          <w:p w14:paraId="0FA187BC" w14:textId="77777777" w:rsidR="00CE6334" w:rsidRPr="00CE6334" w:rsidRDefault="00CE6334" w:rsidP="00CE6334">
            <w:pPr>
              <w:widowControl w:val="0"/>
              <w:adjustRightInd w:val="0"/>
              <w:jc w:val="both"/>
              <w:textAlignment w:val="baseline"/>
              <w:rPr>
                <w:rFonts w:eastAsia="Times New Roman"/>
                <w:b/>
                <w:sz w:val="18"/>
                <w:szCs w:val="18"/>
                <w:lang w:eastAsia="tr-TR"/>
              </w:rPr>
            </w:pPr>
          </w:p>
        </w:tc>
      </w:tr>
      <w:tr w:rsidR="00CE6334" w:rsidRPr="00CE6334" w14:paraId="0DCCC82D" w14:textId="77777777" w:rsidTr="00004667">
        <w:tc>
          <w:tcPr>
            <w:tcW w:w="436" w:type="dxa"/>
          </w:tcPr>
          <w:p w14:paraId="4825D06A" w14:textId="77777777" w:rsidR="00CE6334" w:rsidRPr="00CE6334" w:rsidRDefault="00CE6334" w:rsidP="00CE6334">
            <w:pPr>
              <w:widowControl w:val="0"/>
              <w:adjustRightInd w:val="0"/>
              <w:jc w:val="both"/>
              <w:textAlignment w:val="baseline"/>
              <w:rPr>
                <w:rFonts w:eastAsia="Times New Roman"/>
                <w:b/>
                <w:sz w:val="18"/>
                <w:szCs w:val="18"/>
                <w:lang w:eastAsia="tr-TR"/>
              </w:rPr>
            </w:pPr>
            <w:r w:rsidRPr="00CE6334">
              <w:rPr>
                <w:rFonts w:eastAsia="Times New Roman"/>
                <w:b/>
                <w:sz w:val="18"/>
                <w:szCs w:val="18"/>
                <w:lang w:eastAsia="tr-TR"/>
              </w:rPr>
              <w:t>5.</w:t>
            </w:r>
          </w:p>
        </w:tc>
        <w:tc>
          <w:tcPr>
            <w:tcW w:w="1365" w:type="dxa"/>
          </w:tcPr>
          <w:p w14:paraId="6DB94A8C" w14:textId="77777777" w:rsidR="00CE6334" w:rsidRPr="00CE6334" w:rsidRDefault="00CE6334" w:rsidP="00CE6334">
            <w:pPr>
              <w:widowControl w:val="0"/>
              <w:adjustRightInd w:val="0"/>
              <w:jc w:val="both"/>
              <w:textAlignment w:val="baseline"/>
              <w:rPr>
                <w:rFonts w:eastAsia="Times New Roman"/>
                <w:b/>
                <w:sz w:val="18"/>
                <w:szCs w:val="18"/>
                <w:lang w:eastAsia="tr-TR"/>
              </w:rPr>
            </w:pPr>
          </w:p>
        </w:tc>
        <w:tc>
          <w:tcPr>
            <w:tcW w:w="1424" w:type="dxa"/>
          </w:tcPr>
          <w:p w14:paraId="786DC71B" w14:textId="77777777" w:rsidR="00CE6334" w:rsidRPr="00CE6334" w:rsidRDefault="00CE6334" w:rsidP="00CE6334">
            <w:pPr>
              <w:widowControl w:val="0"/>
              <w:adjustRightInd w:val="0"/>
              <w:jc w:val="both"/>
              <w:textAlignment w:val="baseline"/>
              <w:rPr>
                <w:rFonts w:eastAsia="Times New Roman"/>
                <w:b/>
                <w:sz w:val="18"/>
                <w:szCs w:val="18"/>
                <w:lang w:eastAsia="tr-TR"/>
              </w:rPr>
            </w:pPr>
          </w:p>
        </w:tc>
        <w:tc>
          <w:tcPr>
            <w:tcW w:w="1137" w:type="dxa"/>
          </w:tcPr>
          <w:p w14:paraId="267C4687" w14:textId="77777777" w:rsidR="00CE6334" w:rsidRPr="00CE6334" w:rsidRDefault="00CE6334" w:rsidP="00CE6334">
            <w:pPr>
              <w:widowControl w:val="0"/>
              <w:adjustRightInd w:val="0"/>
              <w:jc w:val="both"/>
              <w:textAlignment w:val="baseline"/>
              <w:rPr>
                <w:rFonts w:eastAsia="Times New Roman"/>
                <w:b/>
                <w:sz w:val="18"/>
                <w:szCs w:val="18"/>
                <w:lang w:eastAsia="tr-TR"/>
              </w:rPr>
            </w:pPr>
          </w:p>
        </w:tc>
        <w:tc>
          <w:tcPr>
            <w:tcW w:w="1956" w:type="dxa"/>
          </w:tcPr>
          <w:p w14:paraId="08AA7C4B" w14:textId="77777777" w:rsidR="00CE6334" w:rsidRPr="00CE6334" w:rsidRDefault="00CE6334" w:rsidP="00CE6334">
            <w:pPr>
              <w:widowControl w:val="0"/>
              <w:adjustRightInd w:val="0"/>
              <w:jc w:val="both"/>
              <w:textAlignment w:val="baseline"/>
              <w:rPr>
                <w:rFonts w:eastAsia="Times New Roman"/>
                <w:b/>
                <w:sz w:val="18"/>
                <w:szCs w:val="18"/>
                <w:lang w:eastAsia="tr-TR"/>
              </w:rPr>
            </w:pPr>
          </w:p>
        </w:tc>
        <w:tc>
          <w:tcPr>
            <w:tcW w:w="1216" w:type="dxa"/>
          </w:tcPr>
          <w:p w14:paraId="0F6EF528" w14:textId="77777777" w:rsidR="00CE6334" w:rsidRPr="00CE6334" w:rsidRDefault="00CE6334" w:rsidP="00CE6334">
            <w:pPr>
              <w:widowControl w:val="0"/>
              <w:adjustRightInd w:val="0"/>
              <w:jc w:val="both"/>
              <w:textAlignment w:val="baseline"/>
              <w:rPr>
                <w:rFonts w:eastAsia="Times New Roman"/>
                <w:b/>
                <w:sz w:val="18"/>
                <w:szCs w:val="18"/>
                <w:lang w:eastAsia="tr-TR"/>
              </w:rPr>
            </w:pPr>
          </w:p>
        </w:tc>
        <w:tc>
          <w:tcPr>
            <w:tcW w:w="1463" w:type="dxa"/>
          </w:tcPr>
          <w:p w14:paraId="2EBFC3F1" w14:textId="77777777" w:rsidR="00CE6334" w:rsidRPr="00CE6334" w:rsidRDefault="00CE6334" w:rsidP="00CE6334">
            <w:pPr>
              <w:widowControl w:val="0"/>
              <w:adjustRightInd w:val="0"/>
              <w:jc w:val="both"/>
              <w:textAlignment w:val="baseline"/>
              <w:rPr>
                <w:rFonts w:eastAsia="Times New Roman"/>
                <w:b/>
                <w:sz w:val="18"/>
                <w:szCs w:val="18"/>
                <w:lang w:eastAsia="tr-TR"/>
              </w:rPr>
            </w:pPr>
          </w:p>
        </w:tc>
      </w:tr>
    </w:tbl>
    <w:p w14:paraId="2F6EC560" w14:textId="77777777" w:rsidR="00013C3C" w:rsidRPr="000675FB" w:rsidRDefault="00013C3C" w:rsidP="00BF3923">
      <w:pPr>
        <w:widowControl w:val="0"/>
        <w:autoSpaceDE w:val="0"/>
        <w:autoSpaceDN w:val="0"/>
        <w:adjustRightInd w:val="0"/>
        <w:jc w:val="both"/>
        <w:rPr>
          <w:szCs w:val="24"/>
        </w:rPr>
      </w:pPr>
    </w:p>
    <w:p w14:paraId="2F6EC561" w14:textId="77777777" w:rsidR="00013C3C" w:rsidRPr="000675FB" w:rsidRDefault="00013C3C" w:rsidP="004554F9">
      <w:pPr>
        <w:widowControl w:val="0"/>
        <w:autoSpaceDE w:val="0"/>
        <w:autoSpaceDN w:val="0"/>
        <w:adjustRightInd w:val="0"/>
        <w:rPr>
          <w:szCs w:val="24"/>
        </w:rPr>
      </w:pPr>
    </w:p>
    <w:p w14:paraId="2F6EC562" w14:textId="77777777" w:rsidR="00013C3C" w:rsidRPr="000675FB" w:rsidRDefault="00013C3C" w:rsidP="004554F9">
      <w:pPr>
        <w:widowControl w:val="0"/>
        <w:autoSpaceDE w:val="0"/>
        <w:autoSpaceDN w:val="0"/>
        <w:adjustRightInd w:val="0"/>
        <w:rPr>
          <w:szCs w:val="24"/>
        </w:rPr>
      </w:pPr>
    </w:p>
    <w:p w14:paraId="2F6EC563" w14:textId="77777777" w:rsidR="00013C3C" w:rsidRPr="000675FB" w:rsidRDefault="00013C3C" w:rsidP="004554F9">
      <w:pPr>
        <w:widowControl w:val="0"/>
        <w:autoSpaceDE w:val="0"/>
        <w:autoSpaceDN w:val="0"/>
        <w:adjustRightInd w:val="0"/>
        <w:rPr>
          <w:szCs w:val="24"/>
        </w:rPr>
      </w:pPr>
    </w:p>
    <w:p w14:paraId="2F6EC564" w14:textId="77777777" w:rsidR="00013C3C" w:rsidRPr="000675FB" w:rsidRDefault="00013C3C" w:rsidP="004554F9">
      <w:pPr>
        <w:widowControl w:val="0"/>
        <w:autoSpaceDE w:val="0"/>
        <w:autoSpaceDN w:val="0"/>
        <w:adjustRightInd w:val="0"/>
        <w:rPr>
          <w:szCs w:val="24"/>
        </w:rPr>
      </w:pPr>
    </w:p>
    <w:p w14:paraId="2F6EC565" w14:textId="77777777" w:rsidR="00013C3C" w:rsidRPr="000675FB" w:rsidRDefault="00013C3C" w:rsidP="004554F9">
      <w:pPr>
        <w:widowControl w:val="0"/>
        <w:autoSpaceDE w:val="0"/>
        <w:autoSpaceDN w:val="0"/>
        <w:adjustRightInd w:val="0"/>
        <w:rPr>
          <w:szCs w:val="24"/>
        </w:rPr>
      </w:pPr>
    </w:p>
    <w:p w14:paraId="2F6EC566" w14:textId="77777777" w:rsidR="00013C3C" w:rsidRPr="000675FB" w:rsidRDefault="00013C3C" w:rsidP="004554F9">
      <w:pPr>
        <w:widowControl w:val="0"/>
        <w:autoSpaceDE w:val="0"/>
        <w:autoSpaceDN w:val="0"/>
        <w:adjustRightInd w:val="0"/>
        <w:rPr>
          <w:szCs w:val="24"/>
        </w:rPr>
      </w:pPr>
    </w:p>
    <w:p w14:paraId="2F6EC567" w14:textId="77777777" w:rsidR="00013C3C" w:rsidRPr="000675FB" w:rsidRDefault="00013C3C" w:rsidP="004554F9">
      <w:pPr>
        <w:widowControl w:val="0"/>
        <w:autoSpaceDE w:val="0"/>
        <w:autoSpaceDN w:val="0"/>
        <w:adjustRightInd w:val="0"/>
        <w:rPr>
          <w:szCs w:val="24"/>
        </w:rPr>
      </w:pPr>
    </w:p>
    <w:p w14:paraId="2F6EC568" w14:textId="77777777" w:rsidR="00BC51FC" w:rsidRPr="000675FB" w:rsidRDefault="00BC51FC" w:rsidP="006D2846">
      <w:pPr>
        <w:widowControl w:val="0"/>
        <w:autoSpaceDE w:val="0"/>
        <w:autoSpaceDN w:val="0"/>
        <w:adjustRightInd w:val="0"/>
        <w:jc w:val="both"/>
        <w:rPr>
          <w:b/>
          <w:szCs w:val="24"/>
        </w:rPr>
        <w:sectPr w:rsidR="00BC51FC" w:rsidRPr="000675FB" w:rsidSect="00640F06">
          <w:headerReference w:type="even" r:id="rId21"/>
          <w:headerReference w:type="default" r:id="rId22"/>
          <w:pgSz w:w="11900" w:h="16840" w:code="9"/>
          <w:pgMar w:top="1418" w:right="1418" w:bottom="1418" w:left="1701" w:header="709" w:footer="709" w:gutter="0"/>
          <w:pgNumType w:start="1"/>
          <w:cols w:space="708"/>
          <w:noEndnote/>
          <w:docGrid w:linePitch="326"/>
        </w:sectPr>
      </w:pPr>
    </w:p>
    <w:p w14:paraId="2F6EC569" w14:textId="77777777" w:rsidR="00013C3C" w:rsidRPr="000675FB" w:rsidRDefault="00AB2BFA" w:rsidP="006D2846">
      <w:pPr>
        <w:widowControl w:val="0"/>
        <w:autoSpaceDE w:val="0"/>
        <w:autoSpaceDN w:val="0"/>
        <w:adjustRightInd w:val="0"/>
        <w:jc w:val="both"/>
        <w:rPr>
          <w:b/>
          <w:szCs w:val="24"/>
        </w:rPr>
      </w:pPr>
      <w:r w:rsidRPr="000675FB">
        <w:rPr>
          <w:b/>
          <w:szCs w:val="24"/>
        </w:rPr>
        <w:lastRenderedPageBreak/>
        <w:t>Metin İçinde Şekil, Grafik, Denklem, Tablo, Resim, Harita vb. Gösterim Örnekleri</w:t>
      </w:r>
    </w:p>
    <w:p w14:paraId="2F6EC56A" w14:textId="77777777" w:rsidR="00050749" w:rsidRPr="000675FB" w:rsidRDefault="00050749" w:rsidP="004554F9">
      <w:pPr>
        <w:widowControl w:val="0"/>
        <w:autoSpaceDE w:val="0"/>
        <w:autoSpaceDN w:val="0"/>
        <w:adjustRightInd w:val="0"/>
        <w:jc w:val="both"/>
        <w:rPr>
          <w:b/>
          <w:szCs w:val="24"/>
        </w:rPr>
      </w:pPr>
      <w:r w:rsidRPr="000675FB">
        <w:rPr>
          <w:b/>
          <w:szCs w:val="24"/>
        </w:rPr>
        <w:t>Tablo Gösterimi</w:t>
      </w:r>
    </w:p>
    <w:p w14:paraId="2F6EC56B" w14:textId="77777777" w:rsidR="00796034" w:rsidRPr="000675FB" w:rsidRDefault="00050749" w:rsidP="005D0BEF">
      <w:pPr>
        <w:pStyle w:val="ListeParagraf"/>
        <w:widowControl w:val="0"/>
        <w:numPr>
          <w:ilvl w:val="0"/>
          <w:numId w:val="49"/>
        </w:numPr>
        <w:autoSpaceDE w:val="0"/>
        <w:autoSpaceDN w:val="0"/>
        <w:adjustRightInd w:val="0"/>
        <w:spacing w:line="360" w:lineRule="auto"/>
        <w:ind w:left="714" w:hanging="357"/>
        <w:jc w:val="both"/>
        <w:rPr>
          <w:rFonts w:ascii="Times New Roman" w:hAnsi="Times New Roman"/>
          <w:szCs w:val="24"/>
        </w:rPr>
      </w:pPr>
      <w:r w:rsidRPr="000675FB">
        <w:rPr>
          <w:rFonts w:ascii="Times New Roman" w:hAnsi="Times New Roman"/>
          <w:szCs w:val="24"/>
        </w:rPr>
        <w:t>Her bölümün içindeki tablo o bölüme ait olarak numaralandırılmalıdır. Başlık tablonun üstünde olmalı</w:t>
      </w:r>
      <w:r w:rsidR="00685855" w:rsidRPr="000675FB">
        <w:rPr>
          <w:rFonts w:ascii="Times New Roman" w:hAnsi="Times New Roman"/>
          <w:szCs w:val="24"/>
        </w:rPr>
        <w:t>, kaynak tablonun altında verilmelidir.</w:t>
      </w:r>
      <w:r w:rsidRPr="000675FB">
        <w:rPr>
          <w:rFonts w:ascii="Times New Roman" w:hAnsi="Times New Roman"/>
          <w:szCs w:val="24"/>
        </w:rPr>
        <w:t xml:space="preserve"> </w:t>
      </w:r>
    </w:p>
    <w:p w14:paraId="2F6EC56C" w14:textId="77777777" w:rsidR="005D0BEF" w:rsidRPr="000675FB" w:rsidRDefault="005D0BEF" w:rsidP="005D0BEF">
      <w:pPr>
        <w:pStyle w:val="ListeParagraf"/>
        <w:numPr>
          <w:ilvl w:val="0"/>
          <w:numId w:val="49"/>
        </w:numPr>
        <w:spacing w:line="360" w:lineRule="auto"/>
        <w:ind w:left="714" w:hanging="357"/>
        <w:jc w:val="both"/>
        <w:rPr>
          <w:rFonts w:ascii="Times New Roman" w:hAnsi="Times New Roman"/>
          <w:szCs w:val="24"/>
        </w:rPr>
      </w:pPr>
      <w:r w:rsidRPr="000675FB">
        <w:rPr>
          <w:rFonts w:ascii="Times New Roman" w:hAnsi="Times New Roman"/>
          <w:szCs w:val="24"/>
        </w:rPr>
        <w:t xml:space="preserve">Aynı bölüme ait sonraki tablo “Tablo 3.2. </w:t>
      </w:r>
      <w:proofErr w:type="spellStart"/>
      <w:r w:rsidRPr="000675FB">
        <w:rPr>
          <w:rFonts w:ascii="Times New Roman" w:hAnsi="Times New Roman"/>
          <w:szCs w:val="24"/>
        </w:rPr>
        <w:t>Aaaa</w:t>
      </w:r>
      <w:proofErr w:type="spellEnd"/>
      <w:r w:rsidRPr="000675FB">
        <w:rPr>
          <w:rFonts w:ascii="Times New Roman" w:hAnsi="Times New Roman"/>
          <w:szCs w:val="24"/>
        </w:rPr>
        <w:t xml:space="preserve"> </w:t>
      </w:r>
      <w:proofErr w:type="spellStart"/>
      <w:r w:rsidRPr="000675FB">
        <w:rPr>
          <w:rFonts w:ascii="Times New Roman" w:hAnsi="Times New Roman"/>
          <w:szCs w:val="24"/>
        </w:rPr>
        <w:t>bbb</w:t>
      </w:r>
      <w:proofErr w:type="spellEnd"/>
      <w:r w:rsidRPr="000675FB">
        <w:rPr>
          <w:rFonts w:ascii="Times New Roman" w:hAnsi="Times New Roman"/>
          <w:szCs w:val="24"/>
        </w:rPr>
        <w:t xml:space="preserve"> </w:t>
      </w:r>
      <w:proofErr w:type="gramStart"/>
      <w:r w:rsidRPr="000675FB">
        <w:rPr>
          <w:rFonts w:ascii="Times New Roman" w:hAnsi="Times New Roman"/>
          <w:szCs w:val="24"/>
        </w:rPr>
        <w:t>ccc ”</w:t>
      </w:r>
      <w:proofErr w:type="gramEnd"/>
      <w:r w:rsidRPr="000675FB">
        <w:rPr>
          <w:rFonts w:ascii="Times New Roman" w:hAnsi="Times New Roman"/>
          <w:szCs w:val="24"/>
        </w:rPr>
        <w:t xml:space="preserve"> olarak adlandırılarak devam edilir. Her bölüm için bu kural uygulanır.</w:t>
      </w:r>
    </w:p>
    <w:p w14:paraId="2F6EC56D" w14:textId="77777777" w:rsidR="00D56685" w:rsidRPr="000675FB" w:rsidRDefault="00D56685" w:rsidP="00D56685">
      <w:pPr>
        <w:widowControl w:val="0"/>
        <w:autoSpaceDE w:val="0"/>
        <w:autoSpaceDN w:val="0"/>
        <w:adjustRightInd w:val="0"/>
        <w:rPr>
          <w:sz w:val="20"/>
          <w:szCs w:val="20"/>
        </w:rPr>
      </w:pPr>
      <w:r w:rsidRPr="000675FB">
        <w:rPr>
          <w:b/>
          <w:sz w:val="20"/>
          <w:szCs w:val="20"/>
        </w:rPr>
        <w:t>Tablo 3.1.</w:t>
      </w:r>
      <w:r w:rsidRPr="000675FB">
        <w:rPr>
          <w:sz w:val="20"/>
          <w:szCs w:val="20"/>
        </w:rPr>
        <w:t xml:space="preserve"> </w:t>
      </w:r>
      <w:proofErr w:type="spellStart"/>
      <w:r w:rsidRPr="000675FB">
        <w:rPr>
          <w:sz w:val="20"/>
          <w:szCs w:val="20"/>
        </w:rPr>
        <w:t>Aaaaaaaaa</w:t>
      </w:r>
      <w:proofErr w:type="spellEnd"/>
      <w:r w:rsidRPr="000675FB">
        <w:rPr>
          <w:sz w:val="20"/>
          <w:szCs w:val="20"/>
        </w:rPr>
        <w:t xml:space="preserve"> </w:t>
      </w:r>
      <w:proofErr w:type="spellStart"/>
      <w:r w:rsidRPr="000675FB">
        <w:rPr>
          <w:sz w:val="20"/>
          <w:szCs w:val="20"/>
        </w:rPr>
        <w:t>bbbbbbbbbbbbbb</w:t>
      </w:r>
      <w:proofErr w:type="spellEnd"/>
      <w:r w:rsidRPr="000675FB">
        <w:rPr>
          <w:sz w:val="20"/>
          <w:szCs w:val="20"/>
        </w:rPr>
        <w:t xml:space="preserve"> </w:t>
      </w:r>
      <w:proofErr w:type="spellStart"/>
      <w:r w:rsidRPr="000675FB">
        <w:rPr>
          <w:sz w:val="20"/>
          <w:szCs w:val="20"/>
        </w:rPr>
        <w:t>cccccccccccccc</w:t>
      </w:r>
      <w:proofErr w:type="spellEnd"/>
      <w:r w:rsidRPr="000675FB">
        <w:rPr>
          <w:sz w:val="20"/>
          <w:szCs w:val="20"/>
        </w:rPr>
        <w:t xml:space="preserve"> (n:111)</w:t>
      </w:r>
    </w:p>
    <w:tbl>
      <w:tblPr>
        <w:tblW w:w="0" w:type="auto"/>
        <w:tblInd w:w="108"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1701"/>
        <w:gridCol w:w="1701"/>
        <w:gridCol w:w="2694"/>
        <w:gridCol w:w="2551"/>
      </w:tblGrid>
      <w:tr w:rsidR="00E87F9F" w:rsidRPr="00BD044A" w14:paraId="2F6EC572" w14:textId="77777777" w:rsidTr="00BD044A">
        <w:tc>
          <w:tcPr>
            <w:tcW w:w="1701" w:type="dxa"/>
          </w:tcPr>
          <w:p w14:paraId="2F6EC56E" w14:textId="77777777" w:rsidR="00013C3C" w:rsidRPr="00BD044A" w:rsidRDefault="00013C3C" w:rsidP="00BD044A">
            <w:pPr>
              <w:widowControl w:val="0"/>
              <w:autoSpaceDE w:val="0"/>
              <w:autoSpaceDN w:val="0"/>
              <w:adjustRightInd w:val="0"/>
              <w:jc w:val="center"/>
              <w:rPr>
                <w:b/>
                <w:szCs w:val="24"/>
              </w:rPr>
            </w:pPr>
            <w:proofErr w:type="spellStart"/>
            <w:r w:rsidRPr="00BD044A">
              <w:rPr>
                <w:b/>
                <w:szCs w:val="24"/>
              </w:rPr>
              <w:t>Aaaa</w:t>
            </w:r>
            <w:proofErr w:type="spellEnd"/>
          </w:p>
        </w:tc>
        <w:tc>
          <w:tcPr>
            <w:tcW w:w="1701" w:type="dxa"/>
          </w:tcPr>
          <w:p w14:paraId="2F6EC56F" w14:textId="77777777" w:rsidR="00013C3C" w:rsidRPr="00BD044A" w:rsidRDefault="00013C3C" w:rsidP="00BD044A">
            <w:pPr>
              <w:widowControl w:val="0"/>
              <w:autoSpaceDE w:val="0"/>
              <w:autoSpaceDN w:val="0"/>
              <w:adjustRightInd w:val="0"/>
              <w:jc w:val="center"/>
              <w:rPr>
                <w:b/>
                <w:szCs w:val="24"/>
              </w:rPr>
            </w:pPr>
            <w:proofErr w:type="spellStart"/>
            <w:r w:rsidRPr="00BD044A">
              <w:rPr>
                <w:b/>
                <w:szCs w:val="24"/>
              </w:rPr>
              <w:t>Bbb</w:t>
            </w:r>
            <w:proofErr w:type="spellEnd"/>
          </w:p>
        </w:tc>
        <w:tc>
          <w:tcPr>
            <w:tcW w:w="2694" w:type="dxa"/>
          </w:tcPr>
          <w:p w14:paraId="2F6EC570" w14:textId="77777777" w:rsidR="00013C3C" w:rsidRPr="00BD044A" w:rsidRDefault="00013C3C" w:rsidP="00BD044A">
            <w:pPr>
              <w:widowControl w:val="0"/>
              <w:autoSpaceDE w:val="0"/>
              <w:autoSpaceDN w:val="0"/>
              <w:adjustRightInd w:val="0"/>
              <w:jc w:val="center"/>
              <w:rPr>
                <w:b/>
                <w:szCs w:val="24"/>
              </w:rPr>
            </w:pPr>
            <w:r w:rsidRPr="00BD044A">
              <w:rPr>
                <w:b/>
                <w:szCs w:val="24"/>
              </w:rPr>
              <w:t xml:space="preserve">Sayı-%-Veri-Değer </w:t>
            </w:r>
            <w:proofErr w:type="spellStart"/>
            <w:r w:rsidRPr="00BD044A">
              <w:rPr>
                <w:b/>
                <w:szCs w:val="24"/>
              </w:rPr>
              <w:t>vs</w:t>
            </w:r>
            <w:proofErr w:type="spellEnd"/>
          </w:p>
        </w:tc>
        <w:tc>
          <w:tcPr>
            <w:tcW w:w="2551" w:type="dxa"/>
          </w:tcPr>
          <w:p w14:paraId="2F6EC571" w14:textId="77777777" w:rsidR="00013C3C" w:rsidRPr="00BD044A" w:rsidRDefault="00013C3C" w:rsidP="00BD044A">
            <w:pPr>
              <w:widowControl w:val="0"/>
              <w:autoSpaceDE w:val="0"/>
              <w:autoSpaceDN w:val="0"/>
              <w:adjustRightInd w:val="0"/>
              <w:jc w:val="center"/>
              <w:rPr>
                <w:b/>
                <w:szCs w:val="24"/>
              </w:rPr>
            </w:pPr>
            <w:r w:rsidRPr="00BD044A">
              <w:rPr>
                <w:b/>
                <w:szCs w:val="24"/>
              </w:rPr>
              <w:t xml:space="preserve">Sayı-%-Veri-Değer </w:t>
            </w:r>
            <w:proofErr w:type="spellStart"/>
            <w:r w:rsidRPr="00BD044A">
              <w:rPr>
                <w:b/>
                <w:szCs w:val="24"/>
              </w:rPr>
              <w:t>vs</w:t>
            </w:r>
            <w:proofErr w:type="spellEnd"/>
          </w:p>
        </w:tc>
      </w:tr>
      <w:tr w:rsidR="00E87F9F" w:rsidRPr="00BD044A" w14:paraId="2F6EC577" w14:textId="77777777" w:rsidTr="00BD044A">
        <w:tc>
          <w:tcPr>
            <w:tcW w:w="1701" w:type="dxa"/>
          </w:tcPr>
          <w:p w14:paraId="2F6EC573" w14:textId="77777777" w:rsidR="00013C3C" w:rsidRPr="00BD044A" w:rsidRDefault="00796034" w:rsidP="00BD044A">
            <w:pPr>
              <w:widowControl w:val="0"/>
              <w:autoSpaceDE w:val="0"/>
              <w:autoSpaceDN w:val="0"/>
              <w:adjustRightInd w:val="0"/>
              <w:rPr>
                <w:szCs w:val="24"/>
              </w:rPr>
            </w:pPr>
            <w:r w:rsidRPr="00BD044A">
              <w:rPr>
                <w:b/>
                <w:szCs w:val="24"/>
              </w:rPr>
              <w:t xml:space="preserve">Sayı-%-Veri-Değer </w:t>
            </w:r>
            <w:proofErr w:type="spellStart"/>
            <w:r w:rsidRPr="00BD044A">
              <w:rPr>
                <w:b/>
                <w:szCs w:val="24"/>
              </w:rPr>
              <w:t>vs</w:t>
            </w:r>
            <w:proofErr w:type="spellEnd"/>
          </w:p>
        </w:tc>
        <w:tc>
          <w:tcPr>
            <w:tcW w:w="1701" w:type="dxa"/>
          </w:tcPr>
          <w:p w14:paraId="2F6EC574" w14:textId="77777777" w:rsidR="00013C3C" w:rsidRPr="00BD044A" w:rsidRDefault="00013C3C" w:rsidP="00BD044A">
            <w:pPr>
              <w:widowControl w:val="0"/>
              <w:autoSpaceDE w:val="0"/>
              <w:autoSpaceDN w:val="0"/>
              <w:adjustRightInd w:val="0"/>
              <w:rPr>
                <w:szCs w:val="24"/>
              </w:rPr>
            </w:pPr>
          </w:p>
        </w:tc>
        <w:tc>
          <w:tcPr>
            <w:tcW w:w="2694" w:type="dxa"/>
          </w:tcPr>
          <w:p w14:paraId="2F6EC575" w14:textId="77777777" w:rsidR="00013C3C" w:rsidRPr="00BD044A" w:rsidRDefault="00013C3C" w:rsidP="00BD044A">
            <w:pPr>
              <w:widowControl w:val="0"/>
              <w:autoSpaceDE w:val="0"/>
              <w:autoSpaceDN w:val="0"/>
              <w:adjustRightInd w:val="0"/>
              <w:rPr>
                <w:szCs w:val="24"/>
              </w:rPr>
            </w:pPr>
          </w:p>
        </w:tc>
        <w:tc>
          <w:tcPr>
            <w:tcW w:w="2551" w:type="dxa"/>
          </w:tcPr>
          <w:p w14:paraId="2F6EC576" w14:textId="77777777" w:rsidR="00013C3C" w:rsidRPr="00BD044A" w:rsidRDefault="00013C3C" w:rsidP="00BD044A">
            <w:pPr>
              <w:widowControl w:val="0"/>
              <w:autoSpaceDE w:val="0"/>
              <w:autoSpaceDN w:val="0"/>
              <w:adjustRightInd w:val="0"/>
              <w:rPr>
                <w:szCs w:val="24"/>
              </w:rPr>
            </w:pPr>
          </w:p>
        </w:tc>
      </w:tr>
      <w:tr w:rsidR="00E87F9F" w:rsidRPr="00BD044A" w14:paraId="2F6EC57C" w14:textId="77777777" w:rsidTr="00BD044A">
        <w:tc>
          <w:tcPr>
            <w:tcW w:w="1701" w:type="dxa"/>
          </w:tcPr>
          <w:p w14:paraId="2F6EC578" w14:textId="77777777" w:rsidR="00013C3C" w:rsidRPr="00BD044A" w:rsidRDefault="00796034" w:rsidP="00BD044A">
            <w:pPr>
              <w:widowControl w:val="0"/>
              <w:autoSpaceDE w:val="0"/>
              <w:autoSpaceDN w:val="0"/>
              <w:adjustRightInd w:val="0"/>
              <w:rPr>
                <w:szCs w:val="24"/>
              </w:rPr>
            </w:pPr>
            <w:r w:rsidRPr="00BD044A">
              <w:rPr>
                <w:b/>
                <w:szCs w:val="24"/>
              </w:rPr>
              <w:t xml:space="preserve">Sayı-%-Veri-Değer </w:t>
            </w:r>
            <w:proofErr w:type="spellStart"/>
            <w:r w:rsidRPr="00BD044A">
              <w:rPr>
                <w:b/>
                <w:szCs w:val="24"/>
              </w:rPr>
              <w:t>vs</w:t>
            </w:r>
            <w:proofErr w:type="spellEnd"/>
          </w:p>
        </w:tc>
        <w:tc>
          <w:tcPr>
            <w:tcW w:w="1701" w:type="dxa"/>
          </w:tcPr>
          <w:p w14:paraId="2F6EC579" w14:textId="77777777" w:rsidR="00013C3C" w:rsidRPr="00BD044A" w:rsidRDefault="00013C3C" w:rsidP="00BD044A">
            <w:pPr>
              <w:widowControl w:val="0"/>
              <w:autoSpaceDE w:val="0"/>
              <w:autoSpaceDN w:val="0"/>
              <w:adjustRightInd w:val="0"/>
              <w:rPr>
                <w:szCs w:val="24"/>
              </w:rPr>
            </w:pPr>
          </w:p>
        </w:tc>
        <w:tc>
          <w:tcPr>
            <w:tcW w:w="2694" w:type="dxa"/>
          </w:tcPr>
          <w:p w14:paraId="2F6EC57A" w14:textId="77777777" w:rsidR="00013C3C" w:rsidRPr="00BD044A" w:rsidRDefault="00013C3C" w:rsidP="00BD044A">
            <w:pPr>
              <w:widowControl w:val="0"/>
              <w:autoSpaceDE w:val="0"/>
              <w:autoSpaceDN w:val="0"/>
              <w:adjustRightInd w:val="0"/>
              <w:rPr>
                <w:szCs w:val="24"/>
              </w:rPr>
            </w:pPr>
          </w:p>
        </w:tc>
        <w:tc>
          <w:tcPr>
            <w:tcW w:w="2551" w:type="dxa"/>
          </w:tcPr>
          <w:p w14:paraId="2F6EC57B" w14:textId="77777777" w:rsidR="00013C3C" w:rsidRPr="00BD044A" w:rsidRDefault="00013C3C" w:rsidP="00BD044A">
            <w:pPr>
              <w:widowControl w:val="0"/>
              <w:autoSpaceDE w:val="0"/>
              <w:autoSpaceDN w:val="0"/>
              <w:adjustRightInd w:val="0"/>
              <w:rPr>
                <w:szCs w:val="24"/>
              </w:rPr>
            </w:pPr>
          </w:p>
        </w:tc>
      </w:tr>
      <w:tr w:rsidR="00E87F9F" w:rsidRPr="00BD044A" w14:paraId="2F6EC581" w14:textId="77777777" w:rsidTr="00BD044A">
        <w:tc>
          <w:tcPr>
            <w:tcW w:w="1701" w:type="dxa"/>
          </w:tcPr>
          <w:p w14:paraId="2F6EC57D" w14:textId="77777777" w:rsidR="00013C3C" w:rsidRPr="00BD044A" w:rsidRDefault="00796034" w:rsidP="00BD044A">
            <w:pPr>
              <w:widowControl w:val="0"/>
              <w:autoSpaceDE w:val="0"/>
              <w:autoSpaceDN w:val="0"/>
              <w:adjustRightInd w:val="0"/>
              <w:rPr>
                <w:szCs w:val="24"/>
              </w:rPr>
            </w:pPr>
            <w:r w:rsidRPr="00BD044A">
              <w:rPr>
                <w:b/>
                <w:szCs w:val="24"/>
              </w:rPr>
              <w:t xml:space="preserve">Sayı-%-Veri-Değer </w:t>
            </w:r>
            <w:proofErr w:type="spellStart"/>
            <w:r w:rsidRPr="00BD044A">
              <w:rPr>
                <w:b/>
                <w:szCs w:val="24"/>
              </w:rPr>
              <w:t>vs</w:t>
            </w:r>
            <w:proofErr w:type="spellEnd"/>
          </w:p>
        </w:tc>
        <w:tc>
          <w:tcPr>
            <w:tcW w:w="1701" w:type="dxa"/>
          </w:tcPr>
          <w:p w14:paraId="2F6EC57E" w14:textId="77777777" w:rsidR="00013C3C" w:rsidRPr="00BD044A" w:rsidRDefault="00013C3C" w:rsidP="00BD044A">
            <w:pPr>
              <w:widowControl w:val="0"/>
              <w:autoSpaceDE w:val="0"/>
              <w:autoSpaceDN w:val="0"/>
              <w:adjustRightInd w:val="0"/>
              <w:rPr>
                <w:szCs w:val="24"/>
              </w:rPr>
            </w:pPr>
          </w:p>
        </w:tc>
        <w:tc>
          <w:tcPr>
            <w:tcW w:w="2694" w:type="dxa"/>
          </w:tcPr>
          <w:p w14:paraId="2F6EC57F" w14:textId="77777777" w:rsidR="00013C3C" w:rsidRPr="00BD044A" w:rsidRDefault="00013C3C" w:rsidP="00BD044A">
            <w:pPr>
              <w:widowControl w:val="0"/>
              <w:autoSpaceDE w:val="0"/>
              <w:autoSpaceDN w:val="0"/>
              <w:adjustRightInd w:val="0"/>
              <w:rPr>
                <w:szCs w:val="24"/>
              </w:rPr>
            </w:pPr>
          </w:p>
        </w:tc>
        <w:tc>
          <w:tcPr>
            <w:tcW w:w="2551" w:type="dxa"/>
          </w:tcPr>
          <w:p w14:paraId="2F6EC580" w14:textId="77777777" w:rsidR="00013C3C" w:rsidRPr="00BD044A" w:rsidRDefault="00013C3C" w:rsidP="00BD044A">
            <w:pPr>
              <w:widowControl w:val="0"/>
              <w:autoSpaceDE w:val="0"/>
              <w:autoSpaceDN w:val="0"/>
              <w:adjustRightInd w:val="0"/>
              <w:rPr>
                <w:szCs w:val="24"/>
              </w:rPr>
            </w:pPr>
          </w:p>
        </w:tc>
      </w:tr>
    </w:tbl>
    <w:p w14:paraId="2F6EC582" w14:textId="77777777" w:rsidR="00E3174D" w:rsidRPr="000675FB" w:rsidRDefault="00D56685" w:rsidP="00D56685">
      <w:pPr>
        <w:widowControl w:val="0"/>
        <w:autoSpaceDE w:val="0"/>
        <w:autoSpaceDN w:val="0"/>
        <w:adjustRightInd w:val="0"/>
        <w:rPr>
          <w:rFonts w:eastAsia="Times New Roman"/>
          <w:sz w:val="20"/>
          <w:szCs w:val="20"/>
          <w:lang w:eastAsia="tr-TR"/>
        </w:rPr>
      </w:pPr>
      <w:r w:rsidRPr="000675FB">
        <w:rPr>
          <w:rFonts w:eastAsia="Times New Roman"/>
          <w:sz w:val="20"/>
          <w:szCs w:val="20"/>
          <w:lang w:eastAsia="tr-TR"/>
        </w:rPr>
        <w:t xml:space="preserve">(Varsa Kaynak: </w:t>
      </w:r>
      <w:proofErr w:type="spellStart"/>
      <w:r w:rsidRPr="000675FB">
        <w:rPr>
          <w:rFonts w:eastAsia="Times New Roman"/>
          <w:sz w:val="20"/>
          <w:szCs w:val="20"/>
          <w:lang w:eastAsia="tr-TR"/>
        </w:rPr>
        <w:t>Aaaa</w:t>
      </w:r>
      <w:proofErr w:type="spellEnd"/>
      <w:r w:rsidRPr="000675FB">
        <w:rPr>
          <w:rFonts w:eastAsia="Times New Roman"/>
          <w:sz w:val="20"/>
          <w:szCs w:val="20"/>
          <w:lang w:eastAsia="tr-TR"/>
        </w:rPr>
        <w:t>)</w:t>
      </w:r>
    </w:p>
    <w:p w14:paraId="2F6EC583" w14:textId="77777777" w:rsidR="00F03618" w:rsidRPr="000675FB" w:rsidRDefault="00F03618" w:rsidP="00BF3923">
      <w:pPr>
        <w:widowControl w:val="0"/>
        <w:autoSpaceDE w:val="0"/>
        <w:autoSpaceDN w:val="0"/>
        <w:adjustRightInd w:val="0"/>
        <w:jc w:val="both"/>
        <w:rPr>
          <w:rFonts w:eastAsia="Times New Roman"/>
          <w:sz w:val="20"/>
          <w:szCs w:val="20"/>
          <w:lang w:eastAsia="tr-TR"/>
        </w:rPr>
      </w:pPr>
    </w:p>
    <w:p w14:paraId="2F6EC584" w14:textId="77777777" w:rsidR="00F03618" w:rsidRPr="000675FB" w:rsidRDefault="00F03618" w:rsidP="00D56685">
      <w:pPr>
        <w:widowControl w:val="0"/>
        <w:autoSpaceDE w:val="0"/>
        <w:autoSpaceDN w:val="0"/>
        <w:adjustRightInd w:val="0"/>
        <w:rPr>
          <w:rFonts w:eastAsia="Times New Roman"/>
          <w:sz w:val="20"/>
          <w:szCs w:val="20"/>
          <w:lang w:eastAsia="tr-TR"/>
        </w:rPr>
      </w:pPr>
    </w:p>
    <w:p w14:paraId="2F6EC585" w14:textId="77777777" w:rsidR="00BC51FC" w:rsidRPr="000675FB" w:rsidRDefault="00BC51FC" w:rsidP="00BF3923">
      <w:pPr>
        <w:widowControl w:val="0"/>
        <w:autoSpaceDE w:val="0"/>
        <w:autoSpaceDN w:val="0"/>
        <w:adjustRightInd w:val="0"/>
        <w:jc w:val="both"/>
        <w:rPr>
          <w:b/>
          <w:sz w:val="20"/>
          <w:szCs w:val="20"/>
        </w:rPr>
        <w:sectPr w:rsidR="00BC51FC" w:rsidRPr="000675FB" w:rsidSect="00B047A4">
          <w:pgSz w:w="11900" w:h="16840" w:code="9"/>
          <w:pgMar w:top="1418" w:right="1134" w:bottom="1418" w:left="1985" w:header="709" w:footer="709" w:gutter="0"/>
          <w:pgNumType w:start="1"/>
          <w:cols w:space="708"/>
          <w:noEndnote/>
          <w:docGrid w:linePitch="326"/>
        </w:sectPr>
      </w:pPr>
    </w:p>
    <w:p w14:paraId="2F6EC586" w14:textId="77777777" w:rsidR="005D0BEF" w:rsidRPr="000675FB" w:rsidRDefault="00BC51FC" w:rsidP="00BF3923">
      <w:pPr>
        <w:widowControl w:val="0"/>
        <w:autoSpaceDE w:val="0"/>
        <w:autoSpaceDN w:val="0"/>
        <w:adjustRightInd w:val="0"/>
        <w:jc w:val="both"/>
        <w:rPr>
          <w:sz w:val="20"/>
          <w:szCs w:val="20"/>
        </w:rPr>
      </w:pPr>
      <w:r w:rsidRPr="000675FB">
        <w:rPr>
          <w:rFonts w:eastAsia="Times New Roman"/>
          <w:b/>
          <w:sz w:val="20"/>
          <w:szCs w:val="20"/>
          <w:lang w:eastAsia="tr-TR"/>
        </w:rPr>
        <w:lastRenderedPageBreak/>
        <w:t>Tablo 3.2</w:t>
      </w:r>
      <w:r w:rsidRPr="000675FB">
        <w:rPr>
          <w:rFonts w:eastAsia="Times New Roman"/>
          <w:sz w:val="20"/>
          <w:szCs w:val="20"/>
          <w:lang w:eastAsia="tr-TR"/>
        </w:rPr>
        <w:t xml:space="preserve">. </w:t>
      </w:r>
      <w:proofErr w:type="spellStart"/>
      <w:r w:rsidRPr="000675FB">
        <w:rPr>
          <w:rFonts w:eastAsia="Times New Roman"/>
          <w:sz w:val="20"/>
          <w:szCs w:val="20"/>
          <w:lang w:eastAsia="tr-TR"/>
        </w:rPr>
        <w:t>BbbbbCcccDdddd</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699"/>
        <w:gridCol w:w="699"/>
        <w:gridCol w:w="699"/>
        <w:gridCol w:w="699"/>
        <w:gridCol w:w="699"/>
        <w:gridCol w:w="699"/>
        <w:gridCol w:w="699"/>
        <w:gridCol w:w="700"/>
        <w:gridCol w:w="700"/>
        <w:gridCol w:w="700"/>
        <w:gridCol w:w="700"/>
        <w:gridCol w:w="700"/>
        <w:gridCol w:w="700"/>
        <w:gridCol w:w="700"/>
        <w:gridCol w:w="700"/>
        <w:gridCol w:w="700"/>
        <w:gridCol w:w="700"/>
        <w:gridCol w:w="700"/>
        <w:gridCol w:w="700"/>
      </w:tblGrid>
      <w:tr w:rsidR="00E87F9F" w:rsidRPr="00BD044A" w14:paraId="2F6EC59B" w14:textId="77777777" w:rsidTr="00BD044A">
        <w:tc>
          <w:tcPr>
            <w:tcW w:w="699" w:type="dxa"/>
          </w:tcPr>
          <w:p w14:paraId="2F6EC587" w14:textId="77777777" w:rsidR="00BC51FC" w:rsidRPr="00BD044A" w:rsidRDefault="00BC51FC" w:rsidP="00BD044A">
            <w:pPr>
              <w:spacing w:line="240" w:lineRule="auto"/>
              <w:rPr>
                <w:kern w:val="2"/>
              </w:rPr>
            </w:pPr>
          </w:p>
        </w:tc>
        <w:tc>
          <w:tcPr>
            <w:tcW w:w="699" w:type="dxa"/>
          </w:tcPr>
          <w:p w14:paraId="2F6EC588" w14:textId="77777777" w:rsidR="00BC51FC" w:rsidRPr="00BD044A" w:rsidRDefault="00BC51FC" w:rsidP="00BD044A">
            <w:pPr>
              <w:spacing w:line="240" w:lineRule="auto"/>
              <w:rPr>
                <w:kern w:val="2"/>
              </w:rPr>
            </w:pPr>
          </w:p>
        </w:tc>
        <w:tc>
          <w:tcPr>
            <w:tcW w:w="699" w:type="dxa"/>
          </w:tcPr>
          <w:p w14:paraId="2F6EC589" w14:textId="77777777" w:rsidR="00BC51FC" w:rsidRPr="00BD044A" w:rsidRDefault="00BC51FC" w:rsidP="00BD044A">
            <w:pPr>
              <w:spacing w:line="240" w:lineRule="auto"/>
              <w:rPr>
                <w:kern w:val="2"/>
              </w:rPr>
            </w:pPr>
          </w:p>
        </w:tc>
        <w:tc>
          <w:tcPr>
            <w:tcW w:w="699" w:type="dxa"/>
          </w:tcPr>
          <w:p w14:paraId="2F6EC58A" w14:textId="77777777" w:rsidR="00BC51FC" w:rsidRPr="00BD044A" w:rsidRDefault="00BC51FC" w:rsidP="00BD044A">
            <w:pPr>
              <w:spacing w:line="240" w:lineRule="auto"/>
              <w:rPr>
                <w:kern w:val="2"/>
              </w:rPr>
            </w:pPr>
          </w:p>
        </w:tc>
        <w:tc>
          <w:tcPr>
            <w:tcW w:w="699" w:type="dxa"/>
          </w:tcPr>
          <w:p w14:paraId="2F6EC58B" w14:textId="77777777" w:rsidR="00BC51FC" w:rsidRPr="00BD044A" w:rsidRDefault="00BC51FC" w:rsidP="00BD044A">
            <w:pPr>
              <w:spacing w:line="240" w:lineRule="auto"/>
              <w:rPr>
                <w:kern w:val="2"/>
              </w:rPr>
            </w:pPr>
          </w:p>
        </w:tc>
        <w:tc>
          <w:tcPr>
            <w:tcW w:w="699" w:type="dxa"/>
          </w:tcPr>
          <w:p w14:paraId="2F6EC58C" w14:textId="77777777" w:rsidR="00BC51FC" w:rsidRPr="00BD044A" w:rsidRDefault="00BC51FC" w:rsidP="00BD044A">
            <w:pPr>
              <w:spacing w:line="240" w:lineRule="auto"/>
              <w:rPr>
                <w:kern w:val="2"/>
              </w:rPr>
            </w:pPr>
          </w:p>
        </w:tc>
        <w:tc>
          <w:tcPr>
            <w:tcW w:w="699" w:type="dxa"/>
          </w:tcPr>
          <w:p w14:paraId="2F6EC58D" w14:textId="77777777" w:rsidR="00BC51FC" w:rsidRPr="00BD044A" w:rsidRDefault="00BC51FC" w:rsidP="00BD044A">
            <w:pPr>
              <w:spacing w:line="240" w:lineRule="auto"/>
              <w:rPr>
                <w:kern w:val="2"/>
              </w:rPr>
            </w:pPr>
          </w:p>
        </w:tc>
        <w:tc>
          <w:tcPr>
            <w:tcW w:w="699" w:type="dxa"/>
          </w:tcPr>
          <w:p w14:paraId="2F6EC58E" w14:textId="77777777" w:rsidR="00BC51FC" w:rsidRPr="00BD044A" w:rsidRDefault="00BC51FC" w:rsidP="00BD044A">
            <w:pPr>
              <w:spacing w:line="240" w:lineRule="auto"/>
              <w:rPr>
                <w:kern w:val="2"/>
              </w:rPr>
            </w:pPr>
          </w:p>
        </w:tc>
        <w:tc>
          <w:tcPr>
            <w:tcW w:w="700" w:type="dxa"/>
          </w:tcPr>
          <w:p w14:paraId="2F6EC58F" w14:textId="77777777" w:rsidR="00BC51FC" w:rsidRPr="00BD044A" w:rsidRDefault="00BC51FC" w:rsidP="00BD044A">
            <w:pPr>
              <w:spacing w:line="240" w:lineRule="auto"/>
              <w:rPr>
                <w:kern w:val="2"/>
              </w:rPr>
            </w:pPr>
          </w:p>
        </w:tc>
        <w:tc>
          <w:tcPr>
            <w:tcW w:w="700" w:type="dxa"/>
          </w:tcPr>
          <w:p w14:paraId="2F6EC590" w14:textId="77777777" w:rsidR="00BC51FC" w:rsidRPr="00BD044A" w:rsidRDefault="00BC51FC" w:rsidP="00BD044A">
            <w:pPr>
              <w:spacing w:line="240" w:lineRule="auto"/>
              <w:rPr>
                <w:kern w:val="2"/>
              </w:rPr>
            </w:pPr>
          </w:p>
        </w:tc>
        <w:tc>
          <w:tcPr>
            <w:tcW w:w="700" w:type="dxa"/>
          </w:tcPr>
          <w:p w14:paraId="2F6EC591" w14:textId="77777777" w:rsidR="00BC51FC" w:rsidRPr="00BD044A" w:rsidRDefault="00BC51FC" w:rsidP="00BD044A">
            <w:pPr>
              <w:spacing w:line="240" w:lineRule="auto"/>
              <w:rPr>
                <w:kern w:val="2"/>
              </w:rPr>
            </w:pPr>
          </w:p>
        </w:tc>
        <w:tc>
          <w:tcPr>
            <w:tcW w:w="700" w:type="dxa"/>
          </w:tcPr>
          <w:p w14:paraId="2F6EC592" w14:textId="77777777" w:rsidR="00BC51FC" w:rsidRPr="00BD044A" w:rsidRDefault="00BC51FC" w:rsidP="00BD044A">
            <w:pPr>
              <w:spacing w:line="240" w:lineRule="auto"/>
              <w:rPr>
                <w:kern w:val="2"/>
              </w:rPr>
            </w:pPr>
          </w:p>
        </w:tc>
        <w:tc>
          <w:tcPr>
            <w:tcW w:w="700" w:type="dxa"/>
          </w:tcPr>
          <w:p w14:paraId="2F6EC593" w14:textId="77777777" w:rsidR="00BC51FC" w:rsidRPr="00BD044A" w:rsidRDefault="00BC51FC" w:rsidP="00BD044A">
            <w:pPr>
              <w:spacing w:line="240" w:lineRule="auto"/>
              <w:rPr>
                <w:kern w:val="2"/>
              </w:rPr>
            </w:pPr>
          </w:p>
        </w:tc>
        <w:tc>
          <w:tcPr>
            <w:tcW w:w="700" w:type="dxa"/>
          </w:tcPr>
          <w:p w14:paraId="2F6EC594" w14:textId="77777777" w:rsidR="00BC51FC" w:rsidRPr="00BD044A" w:rsidRDefault="00BC51FC" w:rsidP="00BD044A">
            <w:pPr>
              <w:spacing w:line="240" w:lineRule="auto"/>
              <w:rPr>
                <w:kern w:val="2"/>
              </w:rPr>
            </w:pPr>
          </w:p>
        </w:tc>
        <w:tc>
          <w:tcPr>
            <w:tcW w:w="700" w:type="dxa"/>
          </w:tcPr>
          <w:p w14:paraId="2F6EC595" w14:textId="77777777" w:rsidR="00BC51FC" w:rsidRPr="00BD044A" w:rsidRDefault="00BC51FC" w:rsidP="00BD044A">
            <w:pPr>
              <w:spacing w:line="240" w:lineRule="auto"/>
              <w:rPr>
                <w:kern w:val="2"/>
              </w:rPr>
            </w:pPr>
          </w:p>
        </w:tc>
        <w:tc>
          <w:tcPr>
            <w:tcW w:w="700" w:type="dxa"/>
          </w:tcPr>
          <w:p w14:paraId="2F6EC596" w14:textId="77777777" w:rsidR="00BC51FC" w:rsidRPr="00BD044A" w:rsidRDefault="00BC51FC" w:rsidP="00BD044A">
            <w:pPr>
              <w:spacing w:line="240" w:lineRule="auto"/>
              <w:rPr>
                <w:kern w:val="2"/>
              </w:rPr>
            </w:pPr>
          </w:p>
        </w:tc>
        <w:tc>
          <w:tcPr>
            <w:tcW w:w="700" w:type="dxa"/>
          </w:tcPr>
          <w:p w14:paraId="2F6EC597" w14:textId="77777777" w:rsidR="00BC51FC" w:rsidRPr="00BD044A" w:rsidRDefault="00BC51FC" w:rsidP="00BD044A">
            <w:pPr>
              <w:spacing w:line="240" w:lineRule="auto"/>
              <w:rPr>
                <w:kern w:val="2"/>
              </w:rPr>
            </w:pPr>
          </w:p>
        </w:tc>
        <w:tc>
          <w:tcPr>
            <w:tcW w:w="700" w:type="dxa"/>
          </w:tcPr>
          <w:p w14:paraId="2F6EC598" w14:textId="77777777" w:rsidR="00BC51FC" w:rsidRPr="00BD044A" w:rsidRDefault="00BC51FC" w:rsidP="00BD044A">
            <w:pPr>
              <w:spacing w:line="240" w:lineRule="auto"/>
              <w:rPr>
                <w:kern w:val="2"/>
              </w:rPr>
            </w:pPr>
          </w:p>
        </w:tc>
        <w:tc>
          <w:tcPr>
            <w:tcW w:w="700" w:type="dxa"/>
          </w:tcPr>
          <w:p w14:paraId="2F6EC599" w14:textId="77777777" w:rsidR="00BC51FC" w:rsidRPr="00BD044A" w:rsidRDefault="00BC51FC" w:rsidP="00BD044A">
            <w:pPr>
              <w:spacing w:line="240" w:lineRule="auto"/>
              <w:rPr>
                <w:kern w:val="2"/>
              </w:rPr>
            </w:pPr>
          </w:p>
        </w:tc>
        <w:tc>
          <w:tcPr>
            <w:tcW w:w="700" w:type="dxa"/>
          </w:tcPr>
          <w:p w14:paraId="2F6EC59A" w14:textId="77777777" w:rsidR="00BC51FC" w:rsidRPr="00BD044A" w:rsidRDefault="00BC51FC" w:rsidP="00BD044A">
            <w:pPr>
              <w:spacing w:line="240" w:lineRule="auto"/>
              <w:rPr>
                <w:kern w:val="2"/>
              </w:rPr>
            </w:pPr>
          </w:p>
        </w:tc>
      </w:tr>
      <w:tr w:rsidR="00E87F9F" w:rsidRPr="00BD044A" w14:paraId="2F6EC5B0" w14:textId="77777777" w:rsidTr="00BD044A">
        <w:tc>
          <w:tcPr>
            <w:tcW w:w="699" w:type="dxa"/>
          </w:tcPr>
          <w:p w14:paraId="2F6EC59C" w14:textId="77777777" w:rsidR="00BC51FC" w:rsidRPr="00BD044A" w:rsidRDefault="00BC51FC" w:rsidP="00BD044A">
            <w:pPr>
              <w:spacing w:line="240" w:lineRule="auto"/>
              <w:rPr>
                <w:kern w:val="2"/>
              </w:rPr>
            </w:pPr>
          </w:p>
        </w:tc>
        <w:tc>
          <w:tcPr>
            <w:tcW w:w="699" w:type="dxa"/>
          </w:tcPr>
          <w:p w14:paraId="2F6EC59D" w14:textId="77777777" w:rsidR="00BC51FC" w:rsidRPr="00BD044A" w:rsidRDefault="00BC51FC" w:rsidP="00BD044A">
            <w:pPr>
              <w:spacing w:line="240" w:lineRule="auto"/>
              <w:rPr>
                <w:kern w:val="2"/>
              </w:rPr>
            </w:pPr>
          </w:p>
        </w:tc>
        <w:tc>
          <w:tcPr>
            <w:tcW w:w="699" w:type="dxa"/>
          </w:tcPr>
          <w:p w14:paraId="2F6EC59E" w14:textId="77777777" w:rsidR="00BC51FC" w:rsidRPr="00BD044A" w:rsidRDefault="00BC51FC" w:rsidP="00BD044A">
            <w:pPr>
              <w:spacing w:line="240" w:lineRule="auto"/>
              <w:rPr>
                <w:kern w:val="2"/>
              </w:rPr>
            </w:pPr>
          </w:p>
        </w:tc>
        <w:tc>
          <w:tcPr>
            <w:tcW w:w="699" w:type="dxa"/>
          </w:tcPr>
          <w:p w14:paraId="2F6EC59F" w14:textId="77777777" w:rsidR="00BC51FC" w:rsidRPr="00BD044A" w:rsidRDefault="00BC51FC" w:rsidP="00BD044A">
            <w:pPr>
              <w:spacing w:line="240" w:lineRule="auto"/>
              <w:rPr>
                <w:kern w:val="2"/>
              </w:rPr>
            </w:pPr>
          </w:p>
        </w:tc>
        <w:tc>
          <w:tcPr>
            <w:tcW w:w="699" w:type="dxa"/>
          </w:tcPr>
          <w:p w14:paraId="2F6EC5A0" w14:textId="77777777" w:rsidR="00BC51FC" w:rsidRPr="00BD044A" w:rsidRDefault="00BC51FC" w:rsidP="00BD044A">
            <w:pPr>
              <w:spacing w:line="240" w:lineRule="auto"/>
              <w:rPr>
                <w:kern w:val="2"/>
              </w:rPr>
            </w:pPr>
          </w:p>
        </w:tc>
        <w:tc>
          <w:tcPr>
            <w:tcW w:w="699" w:type="dxa"/>
          </w:tcPr>
          <w:p w14:paraId="2F6EC5A1" w14:textId="77777777" w:rsidR="00BC51FC" w:rsidRPr="00BD044A" w:rsidRDefault="00BC51FC" w:rsidP="00BD044A">
            <w:pPr>
              <w:spacing w:line="240" w:lineRule="auto"/>
              <w:rPr>
                <w:kern w:val="2"/>
              </w:rPr>
            </w:pPr>
          </w:p>
        </w:tc>
        <w:tc>
          <w:tcPr>
            <w:tcW w:w="699" w:type="dxa"/>
          </w:tcPr>
          <w:p w14:paraId="2F6EC5A2" w14:textId="77777777" w:rsidR="00BC51FC" w:rsidRPr="00BD044A" w:rsidRDefault="00BC51FC" w:rsidP="00BD044A">
            <w:pPr>
              <w:spacing w:line="240" w:lineRule="auto"/>
              <w:rPr>
                <w:kern w:val="2"/>
              </w:rPr>
            </w:pPr>
          </w:p>
        </w:tc>
        <w:tc>
          <w:tcPr>
            <w:tcW w:w="699" w:type="dxa"/>
          </w:tcPr>
          <w:p w14:paraId="2F6EC5A3" w14:textId="77777777" w:rsidR="00BC51FC" w:rsidRPr="00BD044A" w:rsidRDefault="00BC51FC" w:rsidP="00BD044A">
            <w:pPr>
              <w:spacing w:line="240" w:lineRule="auto"/>
              <w:rPr>
                <w:kern w:val="2"/>
              </w:rPr>
            </w:pPr>
          </w:p>
        </w:tc>
        <w:tc>
          <w:tcPr>
            <w:tcW w:w="700" w:type="dxa"/>
          </w:tcPr>
          <w:p w14:paraId="2F6EC5A4" w14:textId="77777777" w:rsidR="00BC51FC" w:rsidRPr="00BD044A" w:rsidRDefault="00BC51FC" w:rsidP="00BD044A">
            <w:pPr>
              <w:spacing w:line="240" w:lineRule="auto"/>
              <w:rPr>
                <w:kern w:val="2"/>
              </w:rPr>
            </w:pPr>
          </w:p>
        </w:tc>
        <w:tc>
          <w:tcPr>
            <w:tcW w:w="700" w:type="dxa"/>
          </w:tcPr>
          <w:p w14:paraId="2F6EC5A5" w14:textId="77777777" w:rsidR="00BC51FC" w:rsidRPr="00BD044A" w:rsidRDefault="00BC51FC" w:rsidP="00BD044A">
            <w:pPr>
              <w:spacing w:line="240" w:lineRule="auto"/>
              <w:rPr>
                <w:kern w:val="2"/>
              </w:rPr>
            </w:pPr>
          </w:p>
        </w:tc>
        <w:tc>
          <w:tcPr>
            <w:tcW w:w="700" w:type="dxa"/>
          </w:tcPr>
          <w:p w14:paraId="2F6EC5A6" w14:textId="77777777" w:rsidR="00BC51FC" w:rsidRPr="00BD044A" w:rsidRDefault="00BC51FC" w:rsidP="00BD044A">
            <w:pPr>
              <w:spacing w:line="240" w:lineRule="auto"/>
              <w:rPr>
                <w:kern w:val="2"/>
              </w:rPr>
            </w:pPr>
          </w:p>
        </w:tc>
        <w:tc>
          <w:tcPr>
            <w:tcW w:w="700" w:type="dxa"/>
          </w:tcPr>
          <w:p w14:paraId="2F6EC5A7" w14:textId="77777777" w:rsidR="00BC51FC" w:rsidRPr="00BD044A" w:rsidRDefault="00BC51FC" w:rsidP="00BD044A">
            <w:pPr>
              <w:spacing w:line="240" w:lineRule="auto"/>
              <w:rPr>
                <w:kern w:val="2"/>
              </w:rPr>
            </w:pPr>
          </w:p>
        </w:tc>
        <w:tc>
          <w:tcPr>
            <w:tcW w:w="700" w:type="dxa"/>
          </w:tcPr>
          <w:p w14:paraId="2F6EC5A8" w14:textId="77777777" w:rsidR="00BC51FC" w:rsidRPr="00BD044A" w:rsidRDefault="00BC51FC" w:rsidP="00BD044A">
            <w:pPr>
              <w:spacing w:line="240" w:lineRule="auto"/>
              <w:rPr>
                <w:kern w:val="2"/>
              </w:rPr>
            </w:pPr>
          </w:p>
        </w:tc>
        <w:tc>
          <w:tcPr>
            <w:tcW w:w="700" w:type="dxa"/>
          </w:tcPr>
          <w:p w14:paraId="2F6EC5A9" w14:textId="77777777" w:rsidR="00BC51FC" w:rsidRPr="00BD044A" w:rsidRDefault="00BC51FC" w:rsidP="00BD044A">
            <w:pPr>
              <w:spacing w:line="240" w:lineRule="auto"/>
              <w:rPr>
                <w:kern w:val="2"/>
              </w:rPr>
            </w:pPr>
          </w:p>
        </w:tc>
        <w:tc>
          <w:tcPr>
            <w:tcW w:w="700" w:type="dxa"/>
          </w:tcPr>
          <w:p w14:paraId="2F6EC5AA" w14:textId="77777777" w:rsidR="00BC51FC" w:rsidRPr="00BD044A" w:rsidRDefault="00BC51FC" w:rsidP="00BD044A">
            <w:pPr>
              <w:spacing w:line="240" w:lineRule="auto"/>
              <w:rPr>
                <w:kern w:val="2"/>
              </w:rPr>
            </w:pPr>
          </w:p>
        </w:tc>
        <w:tc>
          <w:tcPr>
            <w:tcW w:w="700" w:type="dxa"/>
          </w:tcPr>
          <w:p w14:paraId="2F6EC5AB" w14:textId="77777777" w:rsidR="00BC51FC" w:rsidRPr="00BD044A" w:rsidRDefault="00BC51FC" w:rsidP="00BD044A">
            <w:pPr>
              <w:spacing w:line="240" w:lineRule="auto"/>
              <w:rPr>
                <w:kern w:val="2"/>
              </w:rPr>
            </w:pPr>
          </w:p>
        </w:tc>
        <w:tc>
          <w:tcPr>
            <w:tcW w:w="700" w:type="dxa"/>
          </w:tcPr>
          <w:p w14:paraId="2F6EC5AC" w14:textId="77777777" w:rsidR="00BC51FC" w:rsidRPr="00BD044A" w:rsidRDefault="00BC51FC" w:rsidP="00BD044A">
            <w:pPr>
              <w:spacing w:line="240" w:lineRule="auto"/>
              <w:rPr>
                <w:kern w:val="2"/>
              </w:rPr>
            </w:pPr>
          </w:p>
        </w:tc>
        <w:tc>
          <w:tcPr>
            <w:tcW w:w="700" w:type="dxa"/>
          </w:tcPr>
          <w:p w14:paraId="2F6EC5AD" w14:textId="77777777" w:rsidR="00BC51FC" w:rsidRPr="00BD044A" w:rsidRDefault="00BC51FC" w:rsidP="00BD044A">
            <w:pPr>
              <w:spacing w:line="240" w:lineRule="auto"/>
              <w:rPr>
                <w:kern w:val="2"/>
              </w:rPr>
            </w:pPr>
          </w:p>
        </w:tc>
        <w:tc>
          <w:tcPr>
            <w:tcW w:w="700" w:type="dxa"/>
          </w:tcPr>
          <w:p w14:paraId="2F6EC5AE" w14:textId="77777777" w:rsidR="00BC51FC" w:rsidRPr="00BD044A" w:rsidRDefault="00BC51FC" w:rsidP="00BD044A">
            <w:pPr>
              <w:spacing w:line="240" w:lineRule="auto"/>
              <w:rPr>
                <w:kern w:val="2"/>
              </w:rPr>
            </w:pPr>
          </w:p>
        </w:tc>
        <w:tc>
          <w:tcPr>
            <w:tcW w:w="700" w:type="dxa"/>
          </w:tcPr>
          <w:p w14:paraId="2F6EC5AF" w14:textId="77777777" w:rsidR="00BC51FC" w:rsidRPr="00BD044A" w:rsidRDefault="00BC51FC" w:rsidP="00BD044A">
            <w:pPr>
              <w:spacing w:line="240" w:lineRule="auto"/>
              <w:rPr>
                <w:kern w:val="2"/>
              </w:rPr>
            </w:pPr>
          </w:p>
        </w:tc>
      </w:tr>
      <w:tr w:rsidR="00E87F9F" w:rsidRPr="00BD044A" w14:paraId="2F6EC5C5" w14:textId="77777777" w:rsidTr="00BD044A">
        <w:tc>
          <w:tcPr>
            <w:tcW w:w="699" w:type="dxa"/>
          </w:tcPr>
          <w:p w14:paraId="2F6EC5B1" w14:textId="77777777" w:rsidR="00BC51FC" w:rsidRPr="00BD044A" w:rsidRDefault="00BC51FC" w:rsidP="00BD044A">
            <w:pPr>
              <w:spacing w:line="240" w:lineRule="auto"/>
              <w:rPr>
                <w:kern w:val="2"/>
              </w:rPr>
            </w:pPr>
          </w:p>
        </w:tc>
        <w:tc>
          <w:tcPr>
            <w:tcW w:w="699" w:type="dxa"/>
          </w:tcPr>
          <w:p w14:paraId="2F6EC5B2" w14:textId="77777777" w:rsidR="00BC51FC" w:rsidRPr="00BD044A" w:rsidRDefault="00BC51FC" w:rsidP="00BD044A">
            <w:pPr>
              <w:spacing w:line="240" w:lineRule="auto"/>
              <w:rPr>
                <w:kern w:val="2"/>
              </w:rPr>
            </w:pPr>
          </w:p>
        </w:tc>
        <w:tc>
          <w:tcPr>
            <w:tcW w:w="699" w:type="dxa"/>
          </w:tcPr>
          <w:p w14:paraId="2F6EC5B3" w14:textId="77777777" w:rsidR="00BC51FC" w:rsidRPr="00BD044A" w:rsidRDefault="00BC51FC" w:rsidP="00BD044A">
            <w:pPr>
              <w:spacing w:line="240" w:lineRule="auto"/>
              <w:rPr>
                <w:kern w:val="2"/>
              </w:rPr>
            </w:pPr>
          </w:p>
        </w:tc>
        <w:tc>
          <w:tcPr>
            <w:tcW w:w="699" w:type="dxa"/>
          </w:tcPr>
          <w:p w14:paraId="2F6EC5B4" w14:textId="77777777" w:rsidR="00BC51FC" w:rsidRPr="00BD044A" w:rsidRDefault="00BC51FC" w:rsidP="00BD044A">
            <w:pPr>
              <w:spacing w:line="240" w:lineRule="auto"/>
              <w:rPr>
                <w:kern w:val="2"/>
              </w:rPr>
            </w:pPr>
          </w:p>
        </w:tc>
        <w:tc>
          <w:tcPr>
            <w:tcW w:w="699" w:type="dxa"/>
          </w:tcPr>
          <w:p w14:paraId="2F6EC5B5" w14:textId="77777777" w:rsidR="00BC51FC" w:rsidRPr="00BD044A" w:rsidRDefault="00BC51FC" w:rsidP="00BD044A">
            <w:pPr>
              <w:spacing w:line="240" w:lineRule="auto"/>
              <w:rPr>
                <w:kern w:val="2"/>
              </w:rPr>
            </w:pPr>
          </w:p>
        </w:tc>
        <w:tc>
          <w:tcPr>
            <w:tcW w:w="699" w:type="dxa"/>
          </w:tcPr>
          <w:p w14:paraId="2F6EC5B6" w14:textId="77777777" w:rsidR="00BC51FC" w:rsidRPr="00BD044A" w:rsidRDefault="00BC51FC" w:rsidP="00BD044A">
            <w:pPr>
              <w:spacing w:line="240" w:lineRule="auto"/>
              <w:rPr>
                <w:kern w:val="2"/>
              </w:rPr>
            </w:pPr>
          </w:p>
        </w:tc>
        <w:tc>
          <w:tcPr>
            <w:tcW w:w="699" w:type="dxa"/>
          </w:tcPr>
          <w:p w14:paraId="2F6EC5B7" w14:textId="77777777" w:rsidR="00BC51FC" w:rsidRPr="00BD044A" w:rsidRDefault="00BC51FC" w:rsidP="00BD044A">
            <w:pPr>
              <w:spacing w:line="240" w:lineRule="auto"/>
              <w:rPr>
                <w:kern w:val="2"/>
              </w:rPr>
            </w:pPr>
          </w:p>
        </w:tc>
        <w:tc>
          <w:tcPr>
            <w:tcW w:w="699" w:type="dxa"/>
          </w:tcPr>
          <w:p w14:paraId="2F6EC5B8" w14:textId="77777777" w:rsidR="00BC51FC" w:rsidRPr="00BD044A" w:rsidRDefault="00BC51FC" w:rsidP="00BD044A">
            <w:pPr>
              <w:spacing w:line="240" w:lineRule="auto"/>
              <w:rPr>
                <w:kern w:val="2"/>
              </w:rPr>
            </w:pPr>
          </w:p>
        </w:tc>
        <w:tc>
          <w:tcPr>
            <w:tcW w:w="700" w:type="dxa"/>
          </w:tcPr>
          <w:p w14:paraId="2F6EC5B9" w14:textId="77777777" w:rsidR="00BC51FC" w:rsidRPr="00BD044A" w:rsidRDefault="00BC51FC" w:rsidP="00BD044A">
            <w:pPr>
              <w:spacing w:line="240" w:lineRule="auto"/>
              <w:rPr>
                <w:kern w:val="2"/>
              </w:rPr>
            </w:pPr>
          </w:p>
        </w:tc>
        <w:tc>
          <w:tcPr>
            <w:tcW w:w="700" w:type="dxa"/>
          </w:tcPr>
          <w:p w14:paraId="2F6EC5BA" w14:textId="77777777" w:rsidR="00BC51FC" w:rsidRPr="00BD044A" w:rsidRDefault="00BC51FC" w:rsidP="00BD044A">
            <w:pPr>
              <w:spacing w:line="240" w:lineRule="auto"/>
              <w:rPr>
                <w:kern w:val="2"/>
              </w:rPr>
            </w:pPr>
          </w:p>
        </w:tc>
        <w:tc>
          <w:tcPr>
            <w:tcW w:w="700" w:type="dxa"/>
          </w:tcPr>
          <w:p w14:paraId="2F6EC5BB" w14:textId="77777777" w:rsidR="00BC51FC" w:rsidRPr="00BD044A" w:rsidRDefault="00BC51FC" w:rsidP="00BD044A">
            <w:pPr>
              <w:spacing w:line="240" w:lineRule="auto"/>
              <w:rPr>
                <w:kern w:val="2"/>
              </w:rPr>
            </w:pPr>
          </w:p>
        </w:tc>
        <w:tc>
          <w:tcPr>
            <w:tcW w:w="700" w:type="dxa"/>
          </w:tcPr>
          <w:p w14:paraId="2F6EC5BC" w14:textId="77777777" w:rsidR="00BC51FC" w:rsidRPr="00BD044A" w:rsidRDefault="00BC51FC" w:rsidP="00BD044A">
            <w:pPr>
              <w:spacing w:line="240" w:lineRule="auto"/>
              <w:rPr>
                <w:kern w:val="2"/>
              </w:rPr>
            </w:pPr>
          </w:p>
        </w:tc>
        <w:tc>
          <w:tcPr>
            <w:tcW w:w="700" w:type="dxa"/>
          </w:tcPr>
          <w:p w14:paraId="2F6EC5BD" w14:textId="77777777" w:rsidR="00BC51FC" w:rsidRPr="00BD044A" w:rsidRDefault="00BC51FC" w:rsidP="00BD044A">
            <w:pPr>
              <w:spacing w:line="240" w:lineRule="auto"/>
              <w:rPr>
                <w:kern w:val="2"/>
              </w:rPr>
            </w:pPr>
          </w:p>
        </w:tc>
        <w:tc>
          <w:tcPr>
            <w:tcW w:w="700" w:type="dxa"/>
          </w:tcPr>
          <w:p w14:paraId="2F6EC5BE" w14:textId="77777777" w:rsidR="00BC51FC" w:rsidRPr="00BD044A" w:rsidRDefault="00BC51FC" w:rsidP="00BD044A">
            <w:pPr>
              <w:spacing w:line="240" w:lineRule="auto"/>
              <w:rPr>
                <w:kern w:val="2"/>
              </w:rPr>
            </w:pPr>
          </w:p>
        </w:tc>
        <w:tc>
          <w:tcPr>
            <w:tcW w:w="700" w:type="dxa"/>
          </w:tcPr>
          <w:p w14:paraId="2F6EC5BF" w14:textId="77777777" w:rsidR="00BC51FC" w:rsidRPr="00BD044A" w:rsidRDefault="00BC51FC" w:rsidP="00BD044A">
            <w:pPr>
              <w:spacing w:line="240" w:lineRule="auto"/>
              <w:rPr>
                <w:kern w:val="2"/>
              </w:rPr>
            </w:pPr>
          </w:p>
        </w:tc>
        <w:tc>
          <w:tcPr>
            <w:tcW w:w="700" w:type="dxa"/>
          </w:tcPr>
          <w:p w14:paraId="2F6EC5C0" w14:textId="77777777" w:rsidR="00BC51FC" w:rsidRPr="00BD044A" w:rsidRDefault="00BC51FC" w:rsidP="00BD044A">
            <w:pPr>
              <w:spacing w:line="240" w:lineRule="auto"/>
              <w:rPr>
                <w:kern w:val="2"/>
              </w:rPr>
            </w:pPr>
          </w:p>
        </w:tc>
        <w:tc>
          <w:tcPr>
            <w:tcW w:w="700" w:type="dxa"/>
          </w:tcPr>
          <w:p w14:paraId="2F6EC5C1" w14:textId="77777777" w:rsidR="00BC51FC" w:rsidRPr="00BD044A" w:rsidRDefault="00BC51FC" w:rsidP="00BD044A">
            <w:pPr>
              <w:spacing w:line="240" w:lineRule="auto"/>
              <w:rPr>
                <w:kern w:val="2"/>
              </w:rPr>
            </w:pPr>
          </w:p>
        </w:tc>
        <w:tc>
          <w:tcPr>
            <w:tcW w:w="700" w:type="dxa"/>
          </w:tcPr>
          <w:p w14:paraId="2F6EC5C2" w14:textId="77777777" w:rsidR="00BC51FC" w:rsidRPr="00BD044A" w:rsidRDefault="00BC51FC" w:rsidP="00BD044A">
            <w:pPr>
              <w:spacing w:line="240" w:lineRule="auto"/>
              <w:rPr>
                <w:kern w:val="2"/>
              </w:rPr>
            </w:pPr>
          </w:p>
        </w:tc>
        <w:tc>
          <w:tcPr>
            <w:tcW w:w="700" w:type="dxa"/>
          </w:tcPr>
          <w:p w14:paraId="2F6EC5C3" w14:textId="77777777" w:rsidR="00BC51FC" w:rsidRPr="00BD044A" w:rsidRDefault="00BC51FC" w:rsidP="00BD044A">
            <w:pPr>
              <w:spacing w:line="240" w:lineRule="auto"/>
              <w:rPr>
                <w:kern w:val="2"/>
              </w:rPr>
            </w:pPr>
          </w:p>
        </w:tc>
        <w:tc>
          <w:tcPr>
            <w:tcW w:w="700" w:type="dxa"/>
          </w:tcPr>
          <w:p w14:paraId="2F6EC5C4" w14:textId="77777777" w:rsidR="00BC51FC" w:rsidRPr="00BD044A" w:rsidRDefault="00BC51FC" w:rsidP="00BD044A">
            <w:pPr>
              <w:spacing w:line="240" w:lineRule="auto"/>
              <w:rPr>
                <w:kern w:val="2"/>
              </w:rPr>
            </w:pPr>
          </w:p>
        </w:tc>
      </w:tr>
      <w:tr w:rsidR="00E87F9F" w:rsidRPr="00BD044A" w14:paraId="2F6EC5DA" w14:textId="77777777" w:rsidTr="00BD044A">
        <w:tc>
          <w:tcPr>
            <w:tcW w:w="699" w:type="dxa"/>
          </w:tcPr>
          <w:p w14:paraId="2F6EC5C6" w14:textId="77777777" w:rsidR="00BC51FC" w:rsidRPr="00BD044A" w:rsidRDefault="00BC51FC" w:rsidP="00BD044A">
            <w:pPr>
              <w:spacing w:line="240" w:lineRule="auto"/>
              <w:rPr>
                <w:kern w:val="2"/>
              </w:rPr>
            </w:pPr>
          </w:p>
        </w:tc>
        <w:tc>
          <w:tcPr>
            <w:tcW w:w="699" w:type="dxa"/>
          </w:tcPr>
          <w:p w14:paraId="2F6EC5C7" w14:textId="77777777" w:rsidR="00BC51FC" w:rsidRPr="00BD044A" w:rsidRDefault="00BC51FC" w:rsidP="00BD044A">
            <w:pPr>
              <w:spacing w:line="240" w:lineRule="auto"/>
              <w:rPr>
                <w:kern w:val="2"/>
              </w:rPr>
            </w:pPr>
          </w:p>
        </w:tc>
        <w:tc>
          <w:tcPr>
            <w:tcW w:w="699" w:type="dxa"/>
          </w:tcPr>
          <w:p w14:paraId="2F6EC5C8" w14:textId="77777777" w:rsidR="00BC51FC" w:rsidRPr="00BD044A" w:rsidRDefault="00BC51FC" w:rsidP="00BD044A">
            <w:pPr>
              <w:spacing w:line="240" w:lineRule="auto"/>
              <w:rPr>
                <w:kern w:val="2"/>
              </w:rPr>
            </w:pPr>
          </w:p>
        </w:tc>
        <w:tc>
          <w:tcPr>
            <w:tcW w:w="699" w:type="dxa"/>
          </w:tcPr>
          <w:p w14:paraId="2F6EC5C9" w14:textId="77777777" w:rsidR="00BC51FC" w:rsidRPr="00BD044A" w:rsidRDefault="00BC51FC" w:rsidP="00BD044A">
            <w:pPr>
              <w:spacing w:line="240" w:lineRule="auto"/>
              <w:rPr>
                <w:kern w:val="2"/>
              </w:rPr>
            </w:pPr>
          </w:p>
        </w:tc>
        <w:tc>
          <w:tcPr>
            <w:tcW w:w="699" w:type="dxa"/>
          </w:tcPr>
          <w:p w14:paraId="2F6EC5CA" w14:textId="77777777" w:rsidR="00BC51FC" w:rsidRPr="00BD044A" w:rsidRDefault="00BC51FC" w:rsidP="00BD044A">
            <w:pPr>
              <w:spacing w:line="240" w:lineRule="auto"/>
              <w:rPr>
                <w:kern w:val="2"/>
              </w:rPr>
            </w:pPr>
          </w:p>
        </w:tc>
        <w:tc>
          <w:tcPr>
            <w:tcW w:w="699" w:type="dxa"/>
          </w:tcPr>
          <w:p w14:paraId="2F6EC5CB" w14:textId="77777777" w:rsidR="00BC51FC" w:rsidRPr="00BD044A" w:rsidRDefault="00BC51FC" w:rsidP="00BD044A">
            <w:pPr>
              <w:spacing w:line="240" w:lineRule="auto"/>
              <w:rPr>
                <w:kern w:val="2"/>
              </w:rPr>
            </w:pPr>
          </w:p>
        </w:tc>
        <w:tc>
          <w:tcPr>
            <w:tcW w:w="699" w:type="dxa"/>
          </w:tcPr>
          <w:p w14:paraId="2F6EC5CC" w14:textId="77777777" w:rsidR="00BC51FC" w:rsidRPr="00BD044A" w:rsidRDefault="00BC51FC" w:rsidP="00BD044A">
            <w:pPr>
              <w:spacing w:line="240" w:lineRule="auto"/>
              <w:rPr>
                <w:kern w:val="2"/>
              </w:rPr>
            </w:pPr>
          </w:p>
        </w:tc>
        <w:tc>
          <w:tcPr>
            <w:tcW w:w="699" w:type="dxa"/>
          </w:tcPr>
          <w:p w14:paraId="2F6EC5CD" w14:textId="77777777" w:rsidR="00BC51FC" w:rsidRPr="00BD044A" w:rsidRDefault="00BC51FC" w:rsidP="00BD044A">
            <w:pPr>
              <w:spacing w:line="240" w:lineRule="auto"/>
              <w:rPr>
                <w:kern w:val="2"/>
              </w:rPr>
            </w:pPr>
          </w:p>
        </w:tc>
        <w:tc>
          <w:tcPr>
            <w:tcW w:w="700" w:type="dxa"/>
          </w:tcPr>
          <w:p w14:paraId="2F6EC5CE" w14:textId="77777777" w:rsidR="00BC51FC" w:rsidRPr="00BD044A" w:rsidRDefault="00BC51FC" w:rsidP="00BD044A">
            <w:pPr>
              <w:spacing w:line="240" w:lineRule="auto"/>
              <w:rPr>
                <w:kern w:val="2"/>
              </w:rPr>
            </w:pPr>
          </w:p>
        </w:tc>
        <w:tc>
          <w:tcPr>
            <w:tcW w:w="700" w:type="dxa"/>
          </w:tcPr>
          <w:p w14:paraId="2F6EC5CF" w14:textId="77777777" w:rsidR="00BC51FC" w:rsidRPr="00BD044A" w:rsidRDefault="00BC51FC" w:rsidP="00BD044A">
            <w:pPr>
              <w:spacing w:line="240" w:lineRule="auto"/>
              <w:rPr>
                <w:kern w:val="2"/>
              </w:rPr>
            </w:pPr>
          </w:p>
        </w:tc>
        <w:tc>
          <w:tcPr>
            <w:tcW w:w="700" w:type="dxa"/>
          </w:tcPr>
          <w:p w14:paraId="2F6EC5D0" w14:textId="77777777" w:rsidR="00BC51FC" w:rsidRPr="00BD044A" w:rsidRDefault="00BC51FC" w:rsidP="00BD044A">
            <w:pPr>
              <w:spacing w:line="240" w:lineRule="auto"/>
              <w:rPr>
                <w:kern w:val="2"/>
              </w:rPr>
            </w:pPr>
          </w:p>
        </w:tc>
        <w:tc>
          <w:tcPr>
            <w:tcW w:w="700" w:type="dxa"/>
          </w:tcPr>
          <w:p w14:paraId="2F6EC5D1" w14:textId="77777777" w:rsidR="00BC51FC" w:rsidRPr="00BD044A" w:rsidRDefault="00BC51FC" w:rsidP="00BD044A">
            <w:pPr>
              <w:spacing w:line="240" w:lineRule="auto"/>
              <w:rPr>
                <w:kern w:val="2"/>
              </w:rPr>
            </w:pPr>
          </w:p>
        </w:tc>
        <w:tc>
          <w:tcPr>
            <w:tcW w:w="700" w:type="dxa"/>
          </w:tcPr>
          <w:p w14:paraId="2F6EC5D2" w14:textId="77777777" w:rsidR="00BC51FC" w:rsidRPr="00BD044A" w:rsidRDefault="00BC51FC" w:rsidP="00BD044A">
            <w:pPr>
              <w:spacing w:line="240" w:lineRule="auto"/>
              <w:rPr>
                <w:kern w:val="2"/>
              </w:rPr>
            </w:pPr>
          </w:p>
        </w:tc>
        <w:tc>
          <w:tcPr>
            <w:tcW w:w="700" w:type="dxa"/>
          </w:tcPr>
          <w:p w14:paraId="2F6EC5D3" w14:textId="77777777" w:rsidR="00BC51FC" w:rsidRPr="00BD044A" w:rsidRDefault="00BC51FC" w:rsidP="00BD044A">
            <w:pPr>
              <w:spacing w:line="240" w:lineRule="auto"/>
              <w:rPr>
                <w:kern w:val="2"/>
              </w:rPr>
            </w:pPr>
          </w:p>
        </w:tc>
        <w:tc>
          <w:tcPr>
            <w:tcW w:w="700" w:type="dxa"/>
          </w:tcPr>
          <w:p w14:paraId="2F6EC5D4" w14:textId="77777777" w:rsidR="00BC51FC" w:rsidRPr="00BD044A" w:rsidRDefault="00BC51FC" w:rsidP="00BD044A">
            <w:pPr>
              <w:spacing w:line="240" w:lineRule="auto"/>
              <w:rPr>
                <w:kern w:val="2"/>
              </w:rPr>
            </w:pPr>
          </w:p>
        </w:tc>
        <w:tc>
          <w:tcPr>
            <w:tcW w:w="700" w:type="dxa"/>
          </w:tcPr>
          <w:p w14:paraId="2F6EC5D5" w14:textId="77777777" w:rsidR="00BC51FC" w:rsidRPr="00BD044A" w:rsidRDefault="00BC51FC" w:rsidP="00BD044A">
            <w:pPr>
              <w:spacing w:line="240" w:lineRule="auto"/>
              <w:rPr>
                <w:kern w:val="2"/>
              </w:rPr>
            </w:pPr>
          </w:p>
        </w:tc>
        <w:tc>
          <w:tcPr>
            <w:tcW w:w="700" w:type="dxa"/>
          </w:tcPr>
          <w:p w14:paraId="2F6EC5D6" w14:textId="77777777" w:rsidR="00BC51FC" w:rsidRPr="00BD044A" w:rsidRDefault="00BC51FC" w:rsidP="00BD044A">
            <w:pPr>
              <w:spacing w:line="240" w:lineRule="auto"/>
              <w:rPr>
                <w:kern w:val="2"/>
              </w:rPr>
            </w:pPr>
          </w:p>
        </w:tc>
        <w:tc>
          <w:tcPr>
            <w:tcW w:w="700" w:type="dxa"/>
          </w:tcPr>
          <w:p w14:paraId="2F6EC5D7" w14:textId="77777777" w:rsidR="00BC51FC" w:rsidRPr="00BD044A" w:rsidRDefault="00BC51FC" w:rsidP="00BD044A">
            <w:pPr>
              <w:spacing w:line="240" w:lineRule="auto"/>
              <w:rPr>
                <w:kern w:val="2"/>
              </w:rPr>
            </w:pPr>
          </w:p>
        </w:tc>
        <w:tc>
          <w:tcPr>
            <w:tcW w:w="700" w:type="dxa"/>
          </w:tcPr>
          <w:p w14:paraId="2F6EC5D8" w14:textId="77777777" w:rsidR="00BC51FC" w:rsidRPr="00BD044A" w:rsidRDefault="00BC51FC" w:rsidP="00BD044A">
            <w:pPr>
              <w:spacing w:line="240" w:lineRule="auto"/>
              <w:rPr>
                <w:kern w:val="2"/>
              </w:rPr>
            </w:pPr>
          </w:p>
        </w:tc>
        <w:tc>
          <w:tcPr>
            <w:tcW w:w="700" w:type="dxa"/>
          </w:tcPr>
          <w:p w14:paraId="2F6EC5D9" w14:textId="77777777" w:rsidR="00BC51FC" w:rsidRPr="00BD044A" w:rsidRDefault="00BC51FC" w:rsidP="00BD044A">
            <w:pPr>
              <w:spacing w:line="240" w:lineRule="auto"/>
              <w:rPr>
                <w:kern w:val="2"/>
              </w:rPr>
            </w:pPr>
          </w:p>
        </w:tc>
      </w:tr>
      <w:tr w:rsidR="00E87F9F" w:rsidRPr="00BD044A" w14:paraId="2F6EC5EF" w14:textId="77777777" w:rsidTr="00BD044A">
        <w:tc>
          <w:tcPr>
            <w:tcW w:w="699" w:type="dxa"/>
          </w:tcPr>
          <w:p w14:paraId="2F6EC5DB" w14:textId="77777777" w:rsidR="00BC51FC" w:rsidRPr="00BD044A" w:rsidRDefault="00BC51FC" w:rsidP="00BD044A">
            <w:pPr>
              <w:spacing w:line="240" w:lineRule="auto"/>
              <w:rPr>
                <w:kern w:val="2"/>
              </w:rPr>
            </w:pPr>
          </w:p>
        </w:tc>
        <w:tc>
          <w:tcPr>
            <w:tcW w:w="699" w:type="dxa"/>
          </w:tcPr>
          <w:p w14:paraId="2F6EC5DC" w14:textId="77777777" w:rsidR="00BC51FC" w:rsidRPr="00BD044A" w:rsidRDefault="00BC51FC" w:rsidP="00BD044A">
            <w:pPr>
              <w:spacing w:line="240" w:lineRule="auto"/>
              <w:rPr>
                <w:kern w:val="2"/>
              </w:rPr>
            </w:pPr>
          </w:p>
        </w:tc>
        <w:tc>
          <w:tcPr>
            <w:tcW w:w="699" w:type="dxa"/>
          </w:tcPr>
          <w:p w14:paraId="2F6EC5DD" w14:textId="77777777" w:rsidR="00BC51FC" w:rsidRPr="00BD044A" w:rsidRDefault="00BC51FC" w:rsidP="00BD044A">
            <w:pPr>
              <w:spacing w:line="240" w:lineRule="auto"/>
              <w:rPr>
                <w:kern w:val="2"/>
              </w:rPr>
            </w:pPr>
          </w:p>
        </w:tc>
        <w:tc>
          <w:tcPr>
            <w:tcW w:w="699" w:type="dxa"/>
          </w:tcPr>
          <w:p w14:paraId="2F6EC5DE" w14:textId="77777777" w:rsidR="00BC51FC" w:rsidRPr="00BD044A" w:rsidRDefault="00BC51FC" w:rsidP="00BD044A">
            <w:pPr>
              <w:spacing w:line="240" w:lineRule="auto"/>
              <w:rPr>
                <w:kern w:val="2"/>
              </w:rPr>
            </w:pPr>
          </w:p>
        </w:tc>
        <w:tc>
          <w:tcPr>
            <w:tcW w:w="699" w:type="dxa"/>
          </w:tcPr>
          <w:p w14:paraId="2F6EC5DF" w14:textId="77777777" w:rsidR="00BC51FC" w:rsidRPr="00BD044A" w:rsidRDefault="00BC51FC" w:rsidP="00BD044A">
            <w:pPr>
              <w:spacing w:line="240" w:lineRule="auto"/>
              <w:rPr>
                <w:kern w:val="2"/>
              </w:rPr>
            </w:pPr>
          </w:p>
        </w:tc>
        <w:tc>
          <w:tcPr>
            <w:tcW w:w="699" w:type="dxa"/>
          </w:tcPr>
          <w:p w14:paraId="2F6EC5E0" w14:textId="77777777" w:rsidR="00BC51FC" w:rsidRPr="00BD044A" w:rsidRDefault="00BC51FC" w:rsidP="00BD044A">
            <w:pPr>
              <w:spacing w:line="240" w:lineRule="auto"/>
              <w:rPr>
                <w:kern w:val="2"/>
              </w:rPr>
            </w:pPr>
          </w:p>
        </w:tc>
        <w:tc>
          <w:tcPr>
            <w:tcW w:w="699" w:type="dxa"/>
          </w:tcPr>
          <w:p w14:paraId="2F6EC5E1" w14:textId="77777777" w:rsidR="00BC51FC" w:rsidRPr="00BD044A" w:rsidRDefault="00BC51FC" w:rsidP="00BD044A">
            <w:pPr>
              <w:spacing w:line="240" w:lineRule="auto"/>
              <w:rPr>
                <w:kern w:val="2"/>
              </w:rPr>
            </w:pPr>
          </w:p>
        </w:tc>
        <w:tc>
          <w:tcPr>
            <w:tcW w:w="699" w:type="dxa"/>
          </w:tcPr>
          <w:p w14:paraId="2F6EC5E2" w14:textId="77777777" w:rsidR="00BC51FC" w:rsidRPr="00BD044A" w:rsidRDefault="00BC51FC" w:rsidP="00BD044A">
            <w:pPr>
              <w:spacing w:line="240" w:lineRule="auto"/>
              <w:rPr>
                <w:kern w:val="2"/>
              </w:rPr>
            </w:pPr>
          </w:p>
        </w:tc>
        <w:tc>
          <w:tcPr>
            <w:tcW w:w="700" w:type="dxa"/>
          </w:tcPr>
          <w:p w14:paraId="2F6EC5E3" w14:textId="77777777" w:rsidR="00BC51FC" w:rsidRPr="00BD044A" w:rsidRDefault="00BC51FC" w:rsidP="00BD044A">
            <w:pPr>
              <w:spacing w:line="240" w:lineRule="auto"/>
              <w:rPr>
                <w:kern w:val="2"/>
              </w:rPr>
            </w:pPr>
          </w:p>
        </w:tc>
        <w:tc>
          <w:tcPr>
            <w:tcW w:w="700" w:type="dxa"/>
          </w:tcPr>
          <w:p w14:paraId="2F6EC5E4" w14:textId="77777777" w:rsidR="00BC51FC" w:rsidRPr="00BD044A" w:rsidRDefault="00BC51FC" w:rsidP="00BD044A">
            <w:pPr>
              <w:spacing w:line="240" w:lineRule="auto"/>
              <w:rPr>
                <w:kern w:val="2"/>
              </w:rPr>
            </w:pPr>
          </w:p>
        </w:tc>
        <w:tc>
          <w:tcPr>
            <w:tcW w:w="700" w:type="dxa"/>
          </w:tcPr>
          <w:p w14:paraId="2F6EC5E5" w14:textId="77777777" w:rsidR="00BC51FC" w:rsidRPr="00BD044A" w:rsidRDefault="00BC51FC" w:rsidP="00BD044A">
            <w:pPr>
              <w:spacing w:line="240" w:lineRule="auto"/>
              <w:rPr>
                <w:kern w:val="2"/>
              </w:rPr>
            </w:pPr>
          </w:p>
        </w:tc>
        <w:tc>
          <w:tcPr>
            <w:tcW w:w="700" w:type="dxa"/>
          </w:tcPr>
          <w:p w14:paraId="2F6EC5E6" w14:textId="77777777" w:rsidR="00BC51FC" w:rsidRPr="00BD044A" w:rsidRDefault="00BC51FC" w:rsidP="00BD044A">
            <w:pPr>
              <w:spacing w:line="240" w:lineRule="auto"/>
              <w:rPr>
                <w:kern w:val="2"/>
              </w:rPr>
            </w:pPr>
          </w:p>
        </w:tc>
        <w:tc>
          <w:tcPr>
            <w:tcW w:w="700" w:type="dxa"/>
          </w:tcPr>
          <w:p w14:paraId="2F6EC5E7" w14:textId="77777777" w:rsidR="00BC51FC" w:rsidRPr="00BD044A" w:rsidRDefault="00BC51FC" w:rsidP="00BD044A">
            <w:pPr>
              <w:spacing w:line="240" w:lineRule="auto"/>
              <w:rPr>
                <w:kern w:val="2"/>
              </w:rPr>
            </w:pPr>
          </w:p>
        </w:tc>
        <w:tc>
          <w:tcPr>
            <w:tcW w:w="700" w:type="dxa"/>
          </w:tcPr>
          <w:p w14:paraId="2F6EC5E8" w14:textId="77777777" w:rsidR="00BC51FC" w:rsidRPr="00BD044A" w:rsidRDefault="00BC51FC" w:rsidP="00BD044A">
            <w:pPr>
              <w:spacing w:line="240" w:lineRule="auto"/>
              <w:rPr>
                <w:kern w:val="2"/>
              </w:rPr>
            </w:pPr>
          </w:p>
        </w:tc>
        <w:tc>
          <w:tcPr>
            <w:tcW w:w="700" w:type="dxa"/>
          </w:tcPr>
          <w:p w14:paraId="2F6EC5E9" w14:textId="77777777" w:rsidR="00BC51FC" w:rsidRPr="00BD044A" w:rsidRDefault="00BC51FC" w:rsidP="00BD044A">
            <w:pPr>
              <w:spacing w:line="240" w:lineRule="auto"/>
              <w:rPr>
                <w:kern w:val="2"/>
              </w:rPr>
            </w:pPr>
          </w:p>
        </w:tc>
        <w:tc>
          <w:tcPr>
            <w:tcW w:w="700" w:type="dxa"/>
          </w:tcPr>
          <w:p w14:paraId="2F6EC5EA" w14:textId="77777777" w:rsidR="00BC51FC" w:rsidRPr="00BD044A" w:rsidRDefault="00BC51FC" w:rsidP="00BD044A">
            <w:pPr>
              <w:spacing w:line="240" w:lineRule="auto"/>
              <w:rPr>
                <w:kern w:val="2"/>
              </w:rPr>
            </w:pPr>
          </w:p>
        </w:tc>
        <w:tc>
          <w:tcPr>
            <w:tcW w:w="700" w:type="dxa"/>
          </w:tcPr>
          <w:p w14:paraId="2F6EC5EB" w14:textId="77777777" w:rsidR="00BC51FC" w:rsidRPr="00BD044A" w:rsidRDefault="00BC51FC" w:rsidP="00BD044A">
            <w:pPr>
              <w:spacing w:line="240" w:lineRule="auto"/>
              <w:rPr>
                <w:kern w:val="2"/>
              </w:rPr>
            </w:pPr>
          </w:p>
        </w:tc>
        <w:tc>
          <w:tcPr>
            <w:tcW w:w="700" w:type="dxa"/>
          </w:tcPr>
          <w:p w14:paraId="2F6EC5EC" w14:textId="77777777" w:rsidR="00BC51FC" w:rsidRPr="00BD044A" w:rsidRDefault="00BC51FC" w:rsidP="00BD044A">
            <w:pPr>
              <w:spacing w:line="240" w:lineRule="auto"/>
              <w:rPr>
                <w:kern w:val="2"/>
              </w:rPr>
            </w:pPr>
          </w:p>
        </w:tc>
        <w:tc>
          <w:tcPr>
            <w:tcW w:w="700" w:type="dxa"/>
          </w:tcPr>
          <w:p w14:paraId="2F6EC5ED" w14:textId="77777777" w:rsidR="00BC51FC" w:rsidRPr="00BD044A" w:rsidRDefault="00BC51FC" w:rsidP="00BD044A">
            <w:pPr>
              <w:spacing w:line="240" w:lineRule="auto"/>
              <w:rPr>
                <w:kern w:val="2"/>
              </w:rPr>
            </w:pPr>
          </w:p>
        </w:tc>
        <w:tc>
          <w:tcPr>
            <w:tcW w:w="700" w:type="dxa"/>
          </w:tcPr>
          <w:p w14:paraId="2F6EC5EE" w14:textId="77777777" w:rsidR="00BC51FC" w:rsidRPr="00BD044A" w:rsidRDefault="00BC51FC" w:rsidP="00BD044A">
            <w:pPr>
              <w:spacing w:line="240" w:lineRule="auto"/>
              <w:rPr>
                <w:kern w:val="2"/>
              </w:rPr>
            </w:pPr>
          </w:p>
        </w:tc>
      </w:tr>
      <w:tr w:rsidR="00E87F9F" w:rsidRPr="00BD044A" w14:paraId="2F6EC604" w14:textId="77777777" w:rsidTr="00BD044A">
        <w:tc>
          <w:tcPr>
            <w:tcW w:w="699" w:type="dxa"/>
          </w:tcPr>
          <w:p w14:paraId="2F6EC5F0" w14:textId="77777777" w:rsidR="00BC51FC" w:rsidRPr="00BD044A" w:rsidRDefault="00BC51FC" w:rsidP="00BD044A">
            <w:pPr>
              <w:spacing w:line="240" w:lineRule="auto"/>
              <w:rPr>
                <w:kern w:val="2"/>
              </w:rPr>
            </w:pPr>
          </w:p>
        </w:tc>
        <w:tc>
          <w:tcPr>
            <w:tcW w:w="699" w:type="dxa"/>
          </w:tcPr>
          <w:p w14:paraId="2F6EC5F1" w14:textId="77777777" w:rsidR="00BC51FC" w:rsidRPr="00BD044A" w:rsidRDefault="00BC51FC" w:rsidP="00BD044A">
            <w:pPr>
              <w:spacing w:line="240" w:lineRule="auto"/>
              <w:rPr>
                <w:kern w:val="2"/>
              </w:rPr>
            </w:pPr>
          </w:p>
        </w:tc>
        <w:tc>
          <w:tcPr>
            <w:tcW w:w="699" w:type="dxa"/>
          </w:tcPr>
          <w:p w14:paraId="2F6EC5F2" w14:textId="77777777" w:rsidR="00BC51FC" w:rsidRPr="00BD044A" w:rsidRDefault="00BC51FC" w:rsidP="00BD044A">
            <w:pPr>
              <w:spacing w:line="240" w:lineRule="auto"/>
              <w:rPr>
                <w:kern w:val="2"/>
              </w:rPr>
            </w:pPr>
          </w:p>
        </w:tc>
        <w:tc>
          <w:tcPr>
            <w:tcW w:w="699" w:type="dxa"/>
          </w:tcPr>
          <w:p w14:paraId="2F6EC5F3" w14:textId="77777777" w:rsidR="00BC51FC" w:rsidRPr="00BD044A" w:rsidRDefault="00BC51FC" w:rsidP="00BD044A">
            <w:pPr>
              <w:spacing w:line="240" w:lineRule="auto"/>
              <w:rPr>
                <w:kern w:val="2"/>
              </w:rPr>
            </w:pPr>
          </w:p>
        </w:tc>
        <w:tc>
          <w:tcPr>
            <w:tcW w:w="699" w:type="dxa"/>
          </w:tcPr>
          <w:p w14:paraId="2F6EC5F4" w14:textId="77777777" w:rsidR="00BC51FC" w:rsidRPr="00BD044A" w:rsidRDefault="00BC51FC" w:rsidP="00BD044A">
            <w:pPr>
              <w:spacing w:line="240" w:lineRule="auto"/>
              <w:rPr>
                <w:kern w:val="2"/>
              </w:rPr>
            </w:pPr>
          </w:p>
        </w:tc>
        <w:tc>
          <w:tcPr>
            <w:tcW w:w="699" w:type="dxa"/>
          </w:tcPr>
          <w:p w14:paraId="2F6EC5F5" w14:textId="77777777" w:rsidR="00BC51FC" w:rsidRPr="00BD044A" w:rsidRDefault="00BC51FC" w:rsidP="00BD044A">
            <w:pPr>
              <w:spacing w:line="240" w:lineRule="auto"/>
              <w:rPr>
                <w:kern w:val="2"/>
              </w:rPr>
            </w:pPr>
          </w:p>
        </w:tc>
        <w:tc>
          <w:tcPr>
            <w:tcW w:w="699" w:type="dxa"/>
          </w:tcPr>
          <w:p w14:paraId="2F6EC5F6" w14:textId="77777777" w:rsidR="00BC51FC" w:rsidRPr="00BD044A" w:rsidRDefault="00BC51FC" w:rsidP="00BD044A">
            <w:pPr>
              <w:spacing w:line="240" w:lineRule="auto"/>
              <w:rPr>
                <w:kern w:val="2"/>
              </w:rPr>
            </w:pPr>
          </w:p>
        </w:tc>
        <w:tc>
          <w:tcPr>
            <w:tcW w:w="699" w:type="dxa"/>
          </w:tcPr>
          <w:p w14:paraId="2F6EC5F7" w14:textId="77777777" w:rsidR="00BC51FC" w:rsidRPr="00BD044A" w:rsidRDefault="00BC51FC" w:rsidP="00BD044A">
            <w:pPr>
              <w:spacing w:line="240" w:lineRule="auto"/>
              <w:rPr>
                <w:kern w:val="2"/>
              </w:rPr>
            </w:pPr>
          </w:p>
        </w:tc>
        <w:tc>
          <w:tcPr>
            <w:tcW w:w="700" w:type="dxa"/>
          </w:tcPr>
          <w:p w14:paraId="2F6EC5F8" w14:textId="77777777" w:rsidR="00BC51FC" w:rsidRPr="00BD044A" w:rsidRDefault="00BC51FC" w:rsidP="00BD044A">
            <w:pPr>
              <w:spacing w:line="240" w:lineRule="auto"/>
              <w:rPr>
                <w:kern w:val="2"/>
              </w:rPr>
            </w:pPr>
          </w:p>
        </w:tc>
        <w:tc>
          <w:tcPr>
            <w:tcW w:w="700" w:type="dxa"/>
          </w:tcPr>
          <w:p w14:paraId="2F6EC5F9" w14:textId="77777777" w:rsidR="00BC51FC" w:rsidRPr="00BD044A" w:rsidRDefault="00BC51FC" w:rsidP="00BD044A">
            <w:pPr>
              <w:spacing w:line="240" w:lineRule="auto"/>
              <w:rPr>
                <w:kern w:val="2"/>
              </w:rPr>
            </w:pPr>
          </w:p>
        </w:tc>
        <w:tc>
          <w:tcPr>
            <w:tcW w:w="700" w:type="dxa"/>
          </w:tcPr>
          <w:p w14:paraId="2F6EC5FA" w14:textId="77777777" w:rsidR="00BC51FC" w:rsidRPr="00BD044A" w:rsidRDefault="00BC51FC" w:rsidP="00BD044A">
            <w:pPr>
              <w:spacing w:line="240" w:lineRule="auto"/>
              <w:rPr>
                <w:kern w:val="2"/>
              </w:rPr>
            </w:pPr>
          </w:p>
        </w:tc>
        <w:tc>
          <w:tcPr>
            <w:tcW w:w="700" w:type="dxa"/>
          </w:tcPr>
          <w:p w14:paraId="2F6EC5FB" w14:textId="77777777" w:rsidR="00BC51FC" w:rsidRPr="00BD044A" w:rsidRDefault="00BC51FC" w:rsidP="00BD044A">
            <w:pPr>
              <w:spacing w:line="240" w:lineRule="auto"/>
              <w:rPr>
                <w:kern w:val="2"/>
              </w:rPr>
            </w:pPr>
          </w:p>
        </w:tc>
        <w:tc>
          <w:tcPr>
            <w:tcW w:w="700" w:type="dxa"/>
          </w:tcPr>
          <w:p w14:paraId="2F6EC5FC" w14:textId="77777777" w:rsidR="00BC51FC" w:rsidRPr="00BD044A" w:rsidRDefault="00BC51FC" w:rsidP="00BD044A">
            <w:pPr>
              <w:spacing w:line="240" w:lineRule="auto"/>
              <w:rPr>
                <w:kern w:val="2"/>
              </w:rPr>
            </w:pPr>
          </w:p>
        </w:tc>
        <w:tc>
          <w:tcPr>
            <w:tcW w:w="700" w:type="dxa"/>
          </w:tcPr>
          <w:p w14:paraId="2F6EC5FD" w14:textId="77777777" w:rsidR="00BC51FC" w:rsidRPr="00BD044A" w:rsidRDefault="00BC51FC" w:rsidP="00BD044A">
            <w:pPr>
              <w:spacing w:line="240" w:lineRule="auto"/>
              <w:rPr>
                <w:kern w:val="2"/>
              </w:rPr>
            </w:pPr>
          </w:p>
        </w:tc>
        <w:tc>
          <w:tcPr>
            <w:tcW w:w="700" w:type="dxa"/>
          </w:tcPr>
          <w:p w14:paraId="2F6EC5FE" w14:textId="77777777" w:rsidR="00BC51FC" w:rsidRPr="00BD044A" w:rsidRDefault="00BC51FC" w:rsidP="00BD044A">
            <w:pPr>
              <w:spacing w:line="240" w:lineRule="auto"/>
              <w:rPr>
                <w:kern w:val="2"/>
              </w:rPr>
            </w:pPr>
          </w:p>
        </w:tc>
        <w:tc>
          <w:tcPr>
            <w:tcW w:w="700" w:type="dxa"/>
          </w:tcPr>
          <w:p w14:paraId="2F6EC5FF" w14:textId="77777777" w:rsidR="00BC51FC" w:rsidRPr="00BD044A" w:rsidRDefault="00BC51FC" w:rsidP="00BD044A">
            <w:pPr>
              <w:spacing w:line="240" w:lineRule="auto"/>
              <w:rPr>
                <w:kern w:val="2"/>
              </w:rPr>
            </w:pPr>
          </w:p>
        </w:tc>
        <w:tc>
          <w:tcPr>
            <w:tcW w:w="700" w:type="dxa"/>
          </w:tcPr>
          <w:p w14:paraId="2F6EC600" w14:textId="77777777" w:rsidR="00BC51FC" w:rsidRPr="00BD044A" w:rsidRDefault="00BC51FC" w:rsidP="00BD044A">
            <w:pPr>
              <w:spacing w:line="240" w:lineRule="auto"/>
              <w:rPr>
                <w:kern w:val="2"/>
              </w:rPr>
            </w:pPr>
          </w:p>
        </w:tc>
        <w:tc>
          <w:tcPr>
            <w:tcW w:w="700" w:type="dxa"/>
          </w:tcPr>
          <w:p w14:paraId="2F6EC601" w14:textId="77777777" w:rsidR="00BC51FC" w:rsidRPr="00BD044A" w:rsidRDefault="00BC51FC" w:rsidP="00BD044A">
            <w:pPr>
              <w:spacing w:line="240" w:lineRule="auto"/>
              <w:rPr>
                <w:kern w:val="2"/>
              </w:rPr>
            </w:pPr>
          </w:p>
        </w:tc>
        <w:tc>
          <w:tcPr>
            <w:tcW w:w="700" w:type="dxa"/>
          </w:tcPr>
          <w:p w14:paraId="2F6EC602" w14:textId="77777777" w:rsidR="00BC51FC" w:rsidRPr="00BD044A" w:rsidRDefault="00BC51FC" w:rsidP="00BD044A">
            <w:pPr>
              <w:spacing w:line="240" w:lineRule="auto"/>
              <w:rPr>
                <w:kern w:val="2"/>
              </w:rPr>
            </w:pPr>
          </w:p>
        </w:tc>
        <w:tc>
          <w:tcPr>
            <w:tcW w:w="700" w:type="dxa"/>
          </w:tcPr>
          <w:p w14:paraId="2F6EC603" w14:textId="77777777" w:rsidR="00BC51FC" w:rsidRPr="00BD044A" w:rsidRDefault="00BC51FC" w:rsidP="00BD044A">
            <w:pPr>
              <w:spacing w:line="240" w:lineRule="auto"/>
              <w:rPr>
                <w:kern w:val="2"/>
              </w:rPr>
            </w:pPr>
          </w:p>
        </w:tc>
      </w:tr>
      <w:tr w:rsidR="00E87F9F" w:rsidRPr="00BD044A" w14:paraId="2F6EC619" w14:textId="77777777" w:rsidTr="00BD044A">
        <w:tc>
          <w:tcPr>
            <w:tcW w:w="699" w:type="dxa"/>
          </w:tcPr>
          <w:p w14:paraId="2F6EC605" w14:textId="77777777" w:rsidR="00BC51FC" w:rsidRPr="00BD044A" w:rsidRDefault="00BC51FC" w:rsidP="00BD044A">
            <w:pPr>
              <w:spacing w:line="240" w:lineRule="auto"/>
              <w:rPr>
                <w:kern w:val="2"/>
              </w:rPr>
            </w:pPr>
          </w:p>
        </w:tc>
        <w:tc>
          <w:tcPr>
            <w:tcW w:w="699" w:type="dxa"/>
          </w:tcPr>
          <w:p w14:paraId="2F6EC606" w14:textId="77777777" w:rsidR="00BC51FC" w:rsidRPr="00BD044A" w:rsidRDefault="00BC51FC" w:rsidP="00BD044A">
            <w:pPr>
              <w:spacing w:line="240" w:lineRule="auto"/>
              <w:rPr>
                <w:kern w:val="2"/>
              </w:rPr>
            </w:pPr>
          </w:p>
        </w:tc>
        <w:tc>
          <w:tcPr>
            <w:tcW w:w="699" w:type="dxa"/>
          </w:tcPr>
          <w:p w14:paraId="2F6EC607" w14:textId="77777777" w:rsidR="00BC51FC" w:rsidRPr="00BD044A" w:rsidRDefault="00BC51FC" w:rsidP="00BD044A">
            <w:pPr>
              <w:spacing w:line="240" w:lineRule="auto"/>
              <w:rPr>
                <w:kern w:val="2"/>
              </w:rPr>
            </w:pPr>
          </w:p>
        </w:tc>
        <w:tc>
          <w:tcPr>
            <w:tcW w:w="699" w:type="dxa"/>
          </w:tcPr>
          <w:p w14:paraId="2F6EC608" w14:textId="77777777" w:rsidR="00BC51FC" w:rsidRPr="00BD044A" w:rsidRDefault="00BC51FC" w:rsidP="00BD044A">
            <w:pPr>
              <w:spacing w:line="240" w:lineRule="auto"/>
              <w:rPr>
                <w:kern w:val="2"/>
              </w:rPr>
            </w:pPr>
          </w:p>
        </w:tc>
        <w:tc>
          <w:tcPr>
            <w:tcW w:w="699" w:type="dxa"/>
          </w:tcPr>
          <w:p w14:paraId="2F6EC609" w14:textId="77777777" w:rsidR="00BC51FC" w:rsidRPr="00BD044A" w:rsidRDefault="00BC51FC" w:rsidP="00BD044A">
            <w:pPr>
              <w:spacing w:line="240" w:lineRule="auto"/>
              <w:rPr>
                <w:kern w:val="2"/>
              </w:rPr>
            </w:pPr>
          </w:p>
        </w:tc>
        <w:tc>
          <w:tcPr>
            <w:tcW w:w="699" w:type="dxa"/>
          </w:tcPr>
          <w:p w14:paraId="2F6EC60A" w14:textId="77777777" w:rsidR="00BC51FC" w:rsidRPr="00BD044A" w:rsidRDefault="00BC51FC" w:rsidP="00BD044A">
            <w:pPr>
              <w:spacing w:line="240" w:lineRule="auto"/>
              <w:rPr>
                <w:kern w:val="2"/>
              </w:rPr>
            </w:pPr>
          </w:p>
        </w:tc>
        <w:tc>
          <w:tcPr>
            <w:tcW w:w="699" w:type="dxa"/>
          </w:tcPr>
          <w:p w14:paraId="2F6EC60B" w14:textId="77777777" w:rsidR="00BC51FC" w:rsidRPr="00BD044A" w:rsidRDefault="00BC51FC" w:rsidP="00BD044A">
            <w:pPr>
              <w:spacing w:line="240" w:lineRule="auto"/>
              <w:rPr>
                <w:kern w:val="2"/>
              </w:rPr>
            </w:pPr>
          </w:p>
        </w:tc>
        <w:tc>
          <w:tcPr>
            <w:tcW w:w="699" w:type="dxa"/>
          </w:tcPr>
          <w:p w14:paraId="2F6EC60C" w14:textId="77777777" w:rsidR="00BC51FC" w:rsidRPr="00BD044A" w:rsidRDefault="00BC51FC" w:rsidP="00BD044A">
            <w:pPr>
              <w:spacing w:line="240" w:lineRule="auto"/>
              <w:rPr>
                <w:kern w:val="2"/>
              </w:rPr>
            </w:pPr>
          </w:p>
        </w:tc>
        <w:tc>
          <w:tcPr>
            <w:tcW w:w="700" w:type="dxa"/>
          </w:tcPr>
          <w:p w14:paraId="2F6EC60D" w14:textId="77777777" w:rsidR="00BC51FC" w:rsidRPr="00BD044A" w:rsidRDefault="00BC51FC" w:rsidP="00BD044A">
            <w:pPr>
              <w:spacing w:line="240" w:lineRule="auto"/>
              <w:rPr>
                <w:kern w:val="2"/>
              </w:rPr>
            </w:pPr>
          </w:p>
        </w:tc>
        <w:tc>
          <w:tcPr>
            <w:tcW w:w="700" w:type="dxa"/>
          </w:tcPr>
          <w:p w14:paraId="2F6EC60E" w14:textId="77777777" w:rsidR="00BC51FC" w:rsidRPr="00BD044A" w:rsidRDefault="00BC51FC" w:rsidP="00BD044A">
            <w:pPr>
              <w:spacing w:line="240" w:lineRule="auto"/>
              <w:rPr>
                <w:kern w:val="2"/>
              </w:rPr>
            </w:pPr>
          </w:p>
        </w:tc>
        <w:tc>
          <w:tcPr>
            <w:tcW w:w="700" w:type="dxa"/>
          </w:tcPr>
          <w:p w14:paraId="2F6EC60F" w14:textId="77777777" w:rsidR="00BC51FC" w:rsidRPr="00BD044A" w:rsidRDefault="00BC51FC" w:rsidP="00BD044A">
            <w:pPr>
              <w:spacing w:line="240" w:lineRule="auto"/>
              <w:rPr>
                <w:kern w:val="2"/>
              </w:rPr>
            </w:pPr>
          </w:p>
        </w:tc>
        <w:tc>
          <w:tcPr>
            <w:tcW w:w="700" w:type="dxa"/>
          </w:tcPr>
          <w:p w14:paraId="2F6EC610" w14:textId="77777777" w:rsidR="00BC51FC" w:rsidRPr="00BD044A" w:rsidRDefault="00BC51FC" w:rsidP="00BD044A">
            <w:pPr>
              <w:spacing w:line="240" w:lineRule="auto"/>
              <w:rPr>
                <w:kern w:val="2"/>
              </w:rPr>
            </w:pPr>
          </w:p>
        </w:tc>
        <w:tc>
          <w:tcPr>
            <w:tcW w:w="700" w:type="dxa"/>
          </w:tcPr>
          <w:p w14:paraId="2F6EC611" w14:textId="77777777" w:rsidR="00BC51FC" w:rsidRPr="00BD044A" w:rsidRDefault="00BC51FC" w:rsidP="00BD044A">
            <w:pPr>
              <w:spacing w:line="240" w:lineRule="auto"/>
              <w:rPr>
                <w:kern w:val="2"/>
              </w:rPr>
            </w:pPr>
          </w:p>
        </w:tc>
        <w:tc>
          <w:tcPr>
            <w:tcW w:w="700" w:type="dxa"/>
          </w:tcPr>
          <w:p w14:paraId="2F6EC612" w14:textId="77777777" w:rsidR="00BC51FC" w:rsidRPr="00BD044A" w:rsidRDefault="00BC51FC" w:rsidP="00BD044A">
            <w:pPr>
              <w:spacing w:line="240" w:lineRule="auto"/>
              <w:rPr>
                <w:kern w:val="2"/>
              </w:rPr>
            </w:pPr>
          </w:p>
        </w:tc>
        <w:tc>
          <w:tcPr>
            <w:tcW w:w="700" w:type="dxa"/>
          </w:tcPr>
          <w:p w14:paraId="2F6EC613" w14:textId="77777777" w:rsidR="00BC51FC" w:rsidRPr="00BD044A" w:rsidRDefault="00BC51FC" w:rsidP="00BD044A">
            <w:pPr>
              <w:spacing w:line="240" w:lineRule="auto"/>
              <w:rPr>
                <w:kern w:val="2"/>
              </w:rPr>
            </w:pPr>
          </w:p>
        </w:tc>
        <w:tc>
          <w:tcPr>
            <w:tcW w:w="700" w:type="dxa"/>
          </w:tcPr>
          <w:p w14:paraId="2F6EC614" w14:textId="77777777" w:rsidR="00BC51FC" w:rsidRPr="00BD044A" w:rsidRDefault="00BC51FC" w:rsidP="00BD044A">
            <w:pPr>
              <w:spacing w:line="240" w:lineRule="auto"/>
              <w:rPr>
                <w:kern w:val="2"/>
              </w:rPr>
            </w:pPr>
          </w:p>
        </w:tc>
        <w:tc>
          <w:tcPr>
            <w:tcW w:w="700" w:type="dxa"/>
          </w:tcPr>
          <w:p w14:paraId="2F6EC615" w14:textId="77777777" w:rsidR="00BC51FC" w:rsidRPr="00BD044A" w:rsidRDefault="00BC51FC" w:rsidP="00BD044A">
            <w:pPr>
              <w:spacing w:line="240" w:lineRule="auto"/>
              <w:rPr>
                <w:kern w:val="2"/>
              </w:rPr>
            </w:pPr>
          </w:p>
        </w:tc>
        <w:tc>
          <w:tcPr>
            <w:tcW w:w="700" w:type="dxa"/>
          </w:tcPr>
          <w:p w14:paraId="2F6EC616" w14:textId="77777777" w:rsidR="00BC51FC" w:rsidRPr="00BD044A" w:rsidRDefault="00BC51FC" w:rsidP="00BD044A">
            <w:pPr>
              <w:spacing w:line="240" w:lineRule="auto"/>
              <w:rPr>
                <w:kern w:val="2"/>
              </w:rPr>
            </w:pPr>
          </w:p>
        </w:tc>
        <w:tc>
          <w:tcPr>
            <w:tcW w:w="700" w:type="dxa"/>
          </w:tcPr>
          <w:p w14:paraId="2F6EC617" w14:textId="77777777" w:rsidR="00BC51FC" w:rsidRPr="00BD044A" w:rsidRDefault="00BC51FC" w:rsidP="00BD044A">
            <w:pPr>
              <w:spacing w:line="240" w:lineRule="auto"/>
              <w:rPr>
                <w:kern w:val="2"/>
              </w:rPr>
            </w:pPr>
          </w:p>
        </w:tc>
        <w:tc>
          <w:tcPr>
            <w:tcW w:w="700" w:type="dxa"/>
          </w:tcPr>
          <w:p w14:paraId="2F6EC618" w14:textId="77777777" w:rsidR="00BC51FC" w:rsidRPr="00BD044A" w:rsidRDefault="00BC51FC" w:rsidP="00BD044A">
            <w:pPr>
              <w:spacing w:line="240" w:lineRule="auto"/>
              <w:rPr>
                <w:kern w:val="2"/>
              </w:rPr>
            </w:pPr>
          </w:p>
        </w:tc>
      </w:tr>
      <w:tr w:rsidR="00E87F9F" w:rsidRPr="00BD044A" w14:paraId="2F6EC62E" w14:textId="77777777" w:rsidTr="00BD044A">
        <w:tc>
          <w:tcPr>
            <w:tcW w:w="699" w:type="dxa"/>
          </w:tcPr>
          <w:p w14:paraId="2F6EC61A" w14:textId="77777777" w:rsidR="00BC51FC" w:rsidRPr="00BD044A" w:rsidRDefault="00BC51FC" w:rsidP="00BD044A">
            <w:pPr>
              <w:spacing w:line="240" w:lineRule="auto"/>
              <w:rPr>
                <w:kern w:val="2"/>
              </w:rPr>
            </w:pPr>
          </w:p>
        </w:tc>
        <w:tc>
          <w:tcPr>
            <w:tcW w:w="699" w:type="dxa"/>
          </w:tcPr>
          <w:p w14:paraId="2F6EC61B" w14:textId="77777777" w:rsidR="00BC51FC" w:rsidRPr="00BD044A" w:rsidRDefault="00BC51FC" w:rsidP="00BD044A">
            <w:pPr>
              <w:spacing w:line="240" w:lineRule="auto"/>
              <w:rPr>
                <w:kern w:val="2"/>
              </w:rPr>
            </w:pPr>
          </w:p>
        </w:tc>
        <w:tc>
          <w:tcPr>
            <w:tcW w:w="699" w:type="dxa"/>
          </w:tcPr>
          <w:p w14:paraId="2F6EC61C" w14:textId="77777777" w:rsidR="00BC51FC" w:rsidRPr="00BD044A" w:rsidRDefault="00BC51FC" w:rsidP="00BD044A">
            <w:pPr>
              <w:spacing w:line="240" w:lineRule="auto"/>
              <w:rPr>
                <w:kern w:val="2"/>
              </w:rPr>
            </w:pPr>
          </w:p>
        </w:tc>
        <w:tc>
          <w:tcPr>
            <w:tcW w:w="699" w:type="dxa"/>
          </w:tcPr>
          <w:p w14:paraId="2F6EC61D" w14:textId="77777777" w:rsidR="00BC51FC" w:rsidRPr="00BD044A" w:rsidRDefault="00BC51FC" w:rsidP="00BD044A">
            <w:pPr>
              <w:spacing w:line="240" w:lineRule="auto"/>
              <w:rPr>
                <w:kern w:val="2"/>
              </w:rPr>
            </w:pPr>
          </w:p>
        </w:tc>
        <w:tc>
          <w:tcPr>
            <w:tcW w:w="699" w:type="dxa"/>
          </w:tcPr>
          <w:p w14:paraId="2F6EC61E" w14:textId="77777777" w:rsidR="00BC51FC" w:rsidRPr="00BD044A" w:rsidRDefault="00BC51FC" w:rsidP="00BD044A">
            <w:pPr>
              <w:spacing w:line="240" w:lineRule="auto"/>
              <w:rPr>
                <w:kern w:val="2"/>
              </w:rPr>
            </w:pPr>
          </w:p>
        </w:tc>
        <w:tc>
          <w:tcPr>
            <w:tcW w:w="699" w:type="dxa"/>
          </w:tcPr>
          <w:p w14:paraId="2F6EC61F" w14:textId="77777777" w:rsidR="00BC51FC" w:rsidRPr="00BD044A" w:rsidRDefault="00BC51FC" w:rsidP="00BD044A">
            <w:pPr>
              <w:spacing w:line="240" w:lineRule="auto"/>
              <w:rPr>
                <w:kern w:val="2"/>
              </w:rPr>
            </w:pPr>
          </w:p>
        </w:tc>
        <w:tc>
          <w:tcPr>
            <w:tcW w:w="699" w:type="dxa"/>
          </w:tcPr>
          <w:p w14:paraId="2F6EC620" w14:textId="77777777" w:rsidR="00BC51FC" w:rsidRPr="00BD044A" w:rsidRDefault="00BC51FC" w:rsidP="00BD044A">
            <w:pPr>
              <w:spacing w:line="240" w:lineRule="auto"/>
              <w:rPr>
                <w:kern w:val="2"/>
              </w:rPr>
            </w:pPr>
          </w:p>
        </w:tc>
        <w:tc>
          <w:tcPr>
            <w:tcW w:w="699" w:type="dxa"/>
          </w:tcPr>
          <w:p w14:paraId="2F6EC621" w14:textId="77777777" w:rsidR="00BC51FC" w:rsidRPr="00BD044A" w:rsidRDefault="00BC51FC" w:rsidP="00BD044A">
            <w:pPr>
              <w:spacing w:line="240" w:lineRule="auto"/>
              <w:rPr>
                <w:kern w:val="2"/>
              </w:rPr>
            </w:pPr>
          </w:p>
        </w:tc>
        <w:tc>
          <w:tcPr>
            <w:tcW w:w="700" w:type="dxa"/>
          </w:tcPr>
          <w:p w14:paraId="2F6EC622" w14:textId="77777777" w:rsidR="00BC51FC" w:rsidRPr="00BD044A" w:rsidRDefault="00BC51FC" w:rsidP="00BD044A">
            <w:pPr>
              <w:spacing w:line="240" w:lineRule="auto"/>
              <w:rPr>
                <w:kern w:val="2"/>
              </w:rPr>
            </w:pPr>
          </w:p>
        </w:tc>
        <w:tc>
          <w:tcPr>
            <w:tcW w:w="700" w:type="dxa"/>
          </w:tcPr>
          <w:p w14:paraId="2F6EC623" w14:textId="77777777" w:rsidR="00BC51FC" w:rsidRPr="00BD044A" w:rsidRDefault="00BC51FC" w:rsidP="00BD044A">
            <w:pPr>
              <w:spacing w:line="240" w:lineRule="auto"/>
              <w:rPr>
                <w:kern w:val="2"/>
              </w:rPr>
            </w:pPr>
          </w:p>
        </w:tc>
        <w:tc>
          <w:tcPr>
            <w:tcW w:w="700" w:type="dxa"/>
          </w:tcPr>
          <w:p w14:paraId="2F6EC624" w14:textId="77777777" w:rsidR="00BC51FC" w:rsidRPr="00BD044A" w:rsidRDefault="00BC51FC" w:rsidP="00BD044A">
            <w:pPr>
              <w:spacing w:line="240" w:lineRule="auto"/>
              <w:rPr>
                <w:kern w:val="2"/>
              </w:rPr>
            </w:pPr>
          </w:p>
        </w:tc>
        <w:tc>
          <w:tcPr>
            <w:tcW w:w="700" w:type="dxa"/>
          </w:tcPr>
          <w:p w14:paraId="2F6EC625" w14:textId="77777777" w:rsidR="00BC51FC" w:rsidRPr="00BD044A" w:rsidRDefault="00BC51FC" w:rsidP="00BD044A">
            <w:pPr>
              <w:spacing w:line="240" w:lineRule="auto"/>
              <w:rPr>
                <w:kern w:val="2"/>
              </w:rPr>
            </w:pPr>
          </w:p>
        </w:tc>
        <w:tc>
          <w:tcPr>
            <w:tcW w:w="700" w:type="dxa"/>
          </w:tcPr>
          <w:p w14:paraId="2F6EC626" w14:textId="77777777" w:rsidR="00BC51FC" w:rsidRPr="00BD044A" w:rsidRDefault="00BC51FC" w:rsidP="00BD044A">
            <w:pPr>
              <w:spacing w:line="240" w:lineRule="auto"/>
              <w:rPr>
                <w:kern w:val="2"/>
              </w:rPr>
            </w:pPr>
          </w:p>
        </w:tc>
        <w:tc>
          <w:tcPr>
            <w:tcW w:w="700" w:type="dxa"/>
          </w:tcPr>
          <w:p w14:paraId="2F6EC627" w14:textId="77777777" w:rsidR="00BC51FC" w:rsidRPr="00BD044A" w:rsidRDefault="00BC51FC" w:rsidP="00BD044A">
            <w:pPr>
              <w:spacing w:line="240" w:lineRule="auto"/>
              <w:rPr>
                <w:kern w:val="2"/>
              </w:rPr>
            </w:pPr>
          </w:p>
        </w:tc>
        <w:tc>
          <w:tcPr>
            <w:tcW w:w="700" w:type="dxa"/>
          </w:tcPr>
          <w:p w14:paraId="2F6EC628" w14:textId="77777777" w:rsidR="00BC51FC" w:rsidRPr="00BD044A" w:rsidRDefault="00BC51FC" w:rsidP="00BD044A">
            <w:pPr>
              <w:spacing w:line="240" w:lineRule="auto"/>
              <w:rPr>
                <w:kern w:val="2"/>
              </w:rPr>
            </w:pPr>
          </w:p>
        </w:tc>
        <w:tc>
          <w:tcPr>
            <w:tcW w:w="700" w:type="dxa"/>
          </w:tcPr>
          <w:p w14:paraId="2F6EC629" w14:textId="77777777" w:rsidR="00BC51FC" w:rsidRPr="00BD044A" w:rsidRDefault="00BC51FC" w:rsidP="00BD044A">
            <w:pPr>
              <w:spacing w:line="240" w:lineRule="auto"/>
              <w:rPr>
                <w:kern w:val="2"/>
              </w:rPr>
            </w:pPr>
          </w:p>
        </w:tc>
        <w:tc>
          <w:tcPr>
            <w:tcW w:w="700" w:type="dxa"/>
          </w:tcPr>
          <w:p w14:paraId="2F6EC62A" w14:textId="77777777" w:rsidR="00BC51FC" w:rsidRPr="00BD044A" w:rsidRDefault="00BC51FC" w:rsidP="00BD044A">
            <w:pPr>
              <w:spacing w:line="240" w:lineRule="auto"/>
              <w:rPr>
                <w:kern w:val="2"/>
              </w:rPr>
            </w:pPr>
          </w:p>
        </w:tc>
        <w:tc>
          <w:tcPr>
            <w:tcW w:w="700" w:type="dxa"/>
          </w:tcPr>
          <w:p w14:paraId="2F6EC62B" w14:textId="77777777" w:rsidR="00BC51FC" w:rsidRPr="00BD044A" w:rsidRDefault="00BC51FC" w:rsidP="00BD044A">
            <w:pPr>
              <w:spacing w:line="240" w:lineRule="auto"/>
              <w:rPr>
                <w:kern w:val="2"/>
              </w:rPr>
            </w:pPr>
          </w:p>
        </w:tc>
        <w:tc>
          <w:tcPr>
            <w:tcW w:w="700" w:type="dxa"/>
          </w:tcPr>
          <w:p w14:paraId="2F6EC62C" w14:textId="77777777" w:rsidR="00BC51FC" w:rsidRPr="00BD044A" w:rsidRDefault="00BC51FC" w:rsidP="00BD044A">
            <w:pPr>
              <w:spacing w:line="240" w:lineRule="auto"/>
              <w:rPr>
                <w:kern w:val="2"/>
              </w:rPr>
            </w:pPr>
          </w:p>
        </w:tc>
        <w:tc>
          <w:tcPr>
            <w:tcW w:w="700" w:type="dxa"/>
          </w:tcPr>
          <w:p w14:paraId="2F6EC62D" w14:textId="77777777" w:rsidR="00BC51FC" w:rsidRPr="00BD044A" w:rsidRDefault="00BC51FC" w:rsidP="00BD044A">
            <w:pPr>
              <w:spacing w:line="240" w:lineRule="auto"/>
              <w:rPr>
                <w:kern w:val="2"/>
              </w:rPr>
            </w:pPr>
          </w:p>
        </w:tc>
      </w:tr>
      <w:tr w:rsidR="00E87F9F" w:rsidRPr="00BD044A" w14:paraId="2F6EC643" w14:textId="77777777" w:rsidTr="00BD044A">
        <w:tc>
          <w:tcPr>
            <w:tcW w:w="699" w:type="dxa"/>
          </w:tcPr>
          <w:p w14:paraId="2F6EC62F" w14:textId="77777777" w:rsidR="00BC51FC" w:rsidRPr="00BD044A" w:rsidRDefault="00BC51FC" w:rsidP="00BD044A">
            <w:pPr>
              <w:spacing w:line="240" w:lineRule="auto"/>
              <w:rPr>
                <w:kern w:val="2"/>
              </w:rPr>
            </w:pPr>
          </w:p>
        </w:tc>
        <w:tc>
          <w:tcPr>
            <w:tcW w:w="699" w:type="dxa"/>
          </w:tcPr>
          <w:p w14:paraId="2F6EC630" w14:textId="77777777" w:rsidR="00BC51FC" w:rsidRPr="00BD044A" w:rsidRDefault="00BC51FC" w:rsidP="00BD044A">
            <w:pPr>
              <w:spacing w:line="240" w:lineRule="auto"/>
              <w:rPr>
                <w:kern w:val="2"/>
              </w:rPr>
            </w:pPr>
          </w:p>
        </w:tc>
        <w:tc>
          <w:tcPr>
            <w:tcW w:w="699" w:type="dxa"/>
          </w:tcPr>
          <w:p w14:paraId="2F6EC631" w14:textId="77777777" w:rsidR="00BC51FC" w:rsidRPr="00BD044A" w:rsidRDefault="00BC51FC" w:rsidP="00BD044A">
            <w:pPr>
              <w:spacing w:line="240" w:lineRule="auto"/>
              <w:rPr>
                <w:kern w:val="2"/>
              </w:rPr>
            </w:pPr>
          </w:p>
        </w:tc>
        <w:tc>
          <w:tcPr>
            <w:tcW w:w="699" w:type="dxa"/>
          </w:tcPr>
          <w:p w14:paraId="2F6EC632" w14:textId="77777777" w:rsidR="00BC51FC" w:rsidRPr="00BD044A" w:rsidRDefault="00BC51FC" w:rsidP="00BD044A">
            <w:pPr>
              <w:spacing w:line="240" w:lineRule="auto"/>
              <w:rPr>
                <w:kern w:val="2"/>
              </w:rPr>
            </w:pPr>
          </w:p>
        </w:tc>
        <w:tc>
          <w:tcPr>
            <w:tcW w:w="699" w:type="dxa"/>
          </w:tcPr>
          <w:p w14:paraId="2F6EC633" w14:textId="77777777" w:rsidR="00BC51FC" w:rsidRPr="00BD044A" w:rsidRDefault="00BC51FC" w:rsidP="00BD044A">
            <w:pPr>
              <w:spacing w:line="240" w:lineRule="auto"/>
              <w:rPr>
                <w:kern w:val="2"/>
              </w:rPr>
            </w:pPr>
          </w:p>
        </w:tc>
        <w:tc>
          <w:tcPr>
            <w:tcW w:w="699" w:type="dxa"/>
          </w:tcPr>
          <w:p w14:paraId="2F6EC634" w14:textId="77777777" w:rsidR="00BC51FC" w:rsidRPr="00BD044A" w:rsidRDefault="00BC51FC" w:rsidP="00BD044A">
            <w:pPr>
              <w:spacing w:line="240" w:lineRule="auto"/>
              <w:rPr>
                <w:kern w:val="2"/>
              </w:rPr>
            </w:pPr>
          </w:p>
        </w:tc>
        <w:tc>
          <w:tcPr>
            <w:tcW w:w="699" w:type="dxa"/>
          </w:tcPr>
          <w:p w14:paraId="2F6EC635" w14:textId="77777777" w:rsidR="00BC51FC" w:rsidRPr="00BD044A" w:rsidRDefault="00BC51FC" w:rsidP="00BD044A">
            <w:pPr>
              <w:spacing w:line="240" w:lineRule="auto"/>
              <w:rPr>
                <w:kern w:val="2"/>
              </w:rPr>
            </w:pPr>
          </w:p>
        </w:tc>
        <w:tc>
          <w:tcPr>
            <w:tcW w:w="699" w:type="dxa"/>
          </w:tcPr>
          <w:p w14:paraId="2F6EC636" w14:textId="77777777" w:rsidR="00BC51FC" w:rsidRPr="00BD044A" w:rsidRDefault="00BC51FC" w:rsidP="00BD044A">
            <w:pPr>
              <w:spacing w:line="240" w:lineRule="auto"/>
              <w:rPr>
                <w:kern w:val="2"/>
              </w:rPr>
            </w:pPr>
          </w:p>
        </w:tc>
        <w:tc>
          <w:tcPr>
            <w:tcW w:w="700" w:type="dxa"/>
          </w:tcPr>
          <w:p w14:paraId="2F6EC637" w14:textId="77777777" w:rsidR="00BC51FC" w:rsidRPr="00BD044A" w:rsidRDefault="00BC51FC" w:rsidP="00BD044A">
            <w:pPr>
              <w:spacing w:line="240" w:lineRule="auto"/>
              <w:rPr>
                <w:kern w:val="2"/>
              </w:rPr>
            </w:pPr>
          </w:p>
        </w:tc>
        <w:tc>
          <w:tcPr>
            <w:tcW w:w="700" w:type="dxa"/>
          </w:tcPr>
          <w:p w14:paraId="2F6EC638" w14:textId="77777777" w:rsidR="00BC51FC" w:rsidRPr="00BD044A" w:rsidRDefault="00BC51FC" w:rsidP="00BD044A">
            <w:pPr>
              <w:spacing w:line="240" w:lineRule="auto"/>
              <w:rPr>
                <w:kern w:val="2"/>
              </w:rPr>
            </w:pPr>
          </w:p>
        </w:tc>
        <w:tc>
          <w:tcPr>
            <w:tcW w:w="700" w:type="dxa"/>
          </w:tcPr>
          <w:p w14:paraId="2F6EC639" w14:textId="77777777" w:rsidR="00BC51FC" w:rsidRPr="00BD044A" w:rsidRDefault="00BC51FC" w:rsidP="00BD044A">
            <w:pPr>
              <w:spacing w:line="240" w:lineRule="auto"/>
              <w:rPr>
                <w:kern w:val="2"/>
              </w:rPr>
            </w:pPr>
          </w:p>
        </w:tc>
        <w:tc>
          <w:tcPr>
            <w:tcW w:w="700" w:type="dxa"/>
          </w:tcPr>
          <w:p w14:paraId="2F6EC63A" w14:textId="77777777" w:rsidR="00BC51FC" w:rsidRPr="00BD044A" w:rsidRDefault="00BC51FC" w:rsidP="00BD044A">
            <w:pPr>
              <w:spacing w:line="240" w:lineRule="auto"/>
              <w:rPr>
                <w:kern w:val="2"/>
              </w:rPr>
            </w:pPr>
          </w:p>
        </w:tc>
        <w:tc>
          <w:tcPr>
            <w:tcW w:w="700" w:type="dxa"/>
          </w:tcPr>
          <w:p w14:paraId="2F6EC63B" w14:textId="77777777" w:rsidR="00BC51FC" w:rsidRPr="00BD044A" w:rsidRDefault="00BC51FC" w:rsidP="00BD044A">
            <w:pPr>
              <w:spacing w:line="240" w:lineRule="auto"/>
              <w:rPr>
                <w:kern w:val="2"/>
              </w:rPr>
            </w:pPr>
          </w:p>
        </w:tc>
        <w:tc>
          <w:tcPr>
            <w:tcW w:w="700" w:type="dxa"/>
          </w:tcPr>
          <w:p w14:paraId="2F6EC63C" w14:textId="77777777" w:rsidR="00BC51FC" w:rsidRPr="00BD044A" w:rsidRDefault="00BC51FC" w:rsidP="00BD044A">
            <w:pPr>
              <w:spacing w:line="240" w:lineRule="auto"/>
              <w:rPr>
                <w:kern w:val="2"/>
              </w:rPr>
            </w:pPr>
          </w:p>
        </w:tc>
        <w:tc>
          <w:tcPr>
            <w:tcW w:w="700" w:type="dxa"/>
          </w:tcPr>
          <w:p w14:paraId="2F6EC63D" w14:textId="77777777" w:rsidR="00BC51FC" w:rsidRPr="00BD044A" w:rsidRDefault="00BC51FC" w:rsidP="00BD044A">
            <w:pPr>
              <w:spacing w:line="240" w:lineRule="auto"/>
              <w:rPr>
                <w:kern w:val="2"/>
              </w:rPr>
            </w:pPr>
          </w:p>
        </w:tc>
        <w:tc>
          <w:tcPr>
            <w:tcW w:w="700" w:type="dxa"/>
          </w:tcPr>
          <w:p w14:paraId="2F6EC63E" w14:textId="77777777" w:rsidR="00BC51FC" w:rsidRPr="00BD044A" w:rsidRDefault="00BC51FC" w:rsidP="00BD044A">
            <w:pPr>
              <w:spacing w:line="240" w:lineRule="auto"/>
              <w:rPr>
                <w:kern w:val="2"/>
              </w:rPr>
            </w:pPr>
          </w:p>
        </w:tc>
        <w:tc>
          <w:tcPr>
            <w:tcW w:w="700" w:type="dxa"/>
          </w:tcPr>
          <w:p w14:paraId="2F6EC63F" w14:textId="77777777" w:rsidR="00BC51FC" w:rsidRPr="00BD044A" w:rsidRDefault="00BC51FC" w:rsidP="00BD044A">
            <w:pPr>
              <w:spacing w:line="240" w:lineRule="auto"/>
              <w:rPr>
                <w:kern w:val="2"/>
              </w:rPr>
            </w:pPr>
          </w:p>
        </w:tc>
        <w:tc>
          <w:tcPr>
            <w:tcW w:w="700" w:type="dxa"/>
          </w:tcPr>
          <w:p w14:paraId="2F6EC640" w14:textId="77777777" w:rsidR="00BC51FC" w:rsidRPr="00BD044A" w:rsidRDefault="00BC51FC" w:rsidP="00BD044A">
            <w:pPr>
              <w:spacing w:line="240" w:lineRule="auto"/>
              <w:rPr>
                <w:kern w:val="2"/>
              </w:rPr>
            </w:pPr>
          </w:p>
        </w:tc>
        <w:tc>
          <w:tcPr>
            <w:tcW w:w="700" w:type="dxa"/>
          </w:tcPr>
          <w:p w14:paraId="2F6EC641" w14:textId="77777777" w:rsidR="00BC51FC" w:rsidRPr="00BD044A" w:rsidRDefault="00BC51FC" w:rsidP="00BD044A">
            <w:pPr>
              <w:spacing w:line="240" w:lineRule="auto"/>
              <w:rPr>
                <w:kern w:val="2"/>
              </w:rPr>
            </w:pPr>
          </w:p>
        </w:tc>
        <w:tc>
          <w:tcPr>
            <w:tcW w:w="700" w:type="dxa"/>
          </w:tcPr>
          <w:p w14:paraId="2F6EC642" w14:textId="77777777" w:rsidR="00BC51FC" w:rsidRPr="00BD044A" w:rsidRDefault="00BC51FC" w:rsidP="00BD044A">
            <w:pPr>
              <w:spacing w:line="240" w:lineRule="auto"/>
              <w:rPr>
                <w:kern w:val="2"/>
              </w:rPr>
            </w:pPr>
          </w:p>
        </w:tc>
      </w:tr>
      <w:tr w:rsidR="00E87F9F" w:rsidRPr="00BD044A" w14:paraId="2F6EC658" w14:textId="77777777" w:rsidTr="00BD044A">
        <w:tc>
          <w:tcPr>
            <w:tcW w:w="699" w:type="dxa"/>
          </w:tcPr>
          <w:p w14:paraId="2F6EC644" w14:textId="77777777" w:rsidR="00BC51FC" w:rsidRPr="00BD044A" w:rsidRDefault="00BC51FC" w:rsidP="00BD044A">
            <w:pPr>
              <w:spacing w:line="240" w:lineRule="auto"/>
              <w:rPr>
                <w:kern w:val="2"/>
              </w:rPr>
            </w:pPr>
          </w:p>
        </w:tc>
        <w:tc>
          <w:tcPr>
            <w:tcW w:w="699" w:type="dxa"/>
          </w:tcPr>
          <w:p w14:paraId="2F6EC645" w14:textId="77777777" w:rsidR="00BC51FC" w:rsidRPr="00BD044A" w:rsidRDefault="00BC51FC" w:rsidP="00BD044A">
            <w:pPr>
              <w:spacing w:line="240" w:lineRule="auto"/>
              <w:rPr>
                <w:kern w:val="2"/>
              </w:rPr>
            </w:pPr>
          </w:p>
        </w:tc>
        <w:tc>
          <w:tcPr>
            <w:tcW w:w="699" w:type="dxa"/>
          </w:tcPr>
          <w:p w14:paraId="2F6EC646" w14:textId="77777777" w:rsidR="00BC51FC" w:rsidRPr="00BD044A" w:rsidRDefault="00BC51FC" w:rsidP="00BD044A">
            <w:pPr>
              <w:spacing w:line="240" w:lineRule="auto"/>
              <w:rPr>
                <w:kern w:val="2"/>
              </w:rPr>
            </w:pPr>
          </w:p>
        </w:tc>
        <w:tc>
          <w:tcPr>
            <w:tcW w:w="699" w:type="dxa"/>
          </w:tcPr>
          <w:p w14:paraId="2F6EC647" w14:textId="77777777" w:rsidR="00BC51FC" w:rsidRPr="00BD044A" w:rsidRDefault="00BC51FC" w:rsidP="00BD044A">
            <w:pPr>
              <w:spacing w:line="240" w:lineRule="auto"/>
              <w:rPr>
                <w:kern w:val="2"/>
              </w:rPr>
            </w:pPr>
          </w:p>
        </w:tc>
        <w:tc>
          <w:tcPr>
            <w:tcW w:w="699" w:type="dxa"/>
          </w:tcPr>
          <w:p w14:paraId="2F6EC648" w14:textId="77777777" w:rsidR="00BC51FC" w:rsidRPr="00BD044A" w:rsidRDefault="00BC51FC" w:rsidP="00BD044A">
            <w:pPr>
              <w:spacing w:line="240" w:lineRule="auto"/>
              <w:rPr>
                <w:kern w:val="2"/>
              </w:rPr>
            </w:pPr>
          </w:p>
        </w:tc>
        <w:tc>
          <w:tcPr>
            <w:tcW w:w="699" w:type="dxa"/>
          </w:tcPr>
          <w:p w14:paraId="2F6EC649" w14:textId="77777777" w:rsidR="00BC51FC" w:rsidRPr="00BD044A" w:rsidRDefault="00BC51FC" w:rsidP="00BD044A">
            <w:pPr>
              <w:spacing w:line="240" w:lineRule="auto"/>
              <w:rPr>
                <w:kern w:val="2"/>
              </w:rPr>
            </w:pPr>
          </w:p>
        </w:tc>
        <w:tc>
          <w:tcPr>
            <w:tcW w:w="699" w:type="dxa"/>
          </w:tcPr>
          <w:p w14:paraId="2F6EC64A" w14:textId="77777777" w:rsidR="00BC51FC" w:rsidRPr="00BD044A" w:rsidRDefault="00BC51FC" w:rsidP="00BD044A">
            <w:pPr>
              <w:spacing w:line="240" w:lineRule="auto"/>
              <w:rPr>
                <w:kern w:val="2"/>
              </w:rPr>
            </w:pPr>
          </w:p>
        </w:tc>
        <w:tc>
          <w:tcPr>
            <w:tcW w:w="699" w:type="dxa"/>
          </w:tcPr>
          <w:p w14:paraId="2F6EC64B" w14:textId="77777777" w:rsidR="00BC51FC" w:rsidRPr="00BD044A" w:rsidRDefault="00BC51FC" w:rsidP="00BD044A">
            <w:pPr>
              <w:spacing w:line="240" w:lineRule="auto"/>
              <w:rPr>
                <w:kern w:val="2"/>
              </w:rPr>
            </w:pPr>
          </w:p>
        </w:tc>
        <w:tc>
          <w:tcPr>
            <w:tcW w:w="700" w:type="dxa"/>
          </w:tcPr>
          <w:p w14:paraId="2F6EC64C" w14:textId="77777777" w:rsidR="00BC51FC" w:rsidRPr="00BD044A" w:rsidRDefault="00BC51FC" w:rsidP="00BD044A">
            <w:pPr>
              <w:spacing w:line="240" w:lineRule="auto"/>
              <w:rPr>
                <w:kern w:val="2"/>
              </w:rPr>
            </w:pPr>
          </w:p>
        </w:tc>
        <w:tc>
          <w:tcPr>
            <w:tcW w:w="700" w:type="dxa"/>
          </w:tcPr>
          <w:p w14:paraId="2F6EC64D" w14:textId="77777777" w:rsidR="00BC51FC" w:rsidRPr="00BD044A" w:rsidRDefault="00BC51FC" w:rsidP="00BD044A">
            <w:pPr>
              <w:spacing w:line="240" w:lineRule="auto"/>
              <w:rPr>
                <w:kern w:val="2"/>
              </w:rPr>
            </w:pPr>
          </w:p>
        </w:tc>
        <w:tc>
          <w:tcPr>
            <w:tcW w:w="700" w:type="dxa"/>
          </w:tcPr>
          <w:p w14:paraId="2F6EC64E" w14:textId="77777777" w:rsidR="00BC51FC" w:rsidRPr="00BD044A" w:rsidRDefault="00BC51FC" w:rsidP="00BD044A">
            <w:pPr>
              <w:spacing w:line="240" w:lineRule="auto"/>
              <w:rPr>
                <w:kern w:val="2"/>
              </w:rPr>
            </w:pPr>
          </w:p>
        </w:tc>
        <w:tc>
          <w:tcPr>
            <w:tcW w:w="700" w:type="dxa"/>
          </w:tcPr>
          <w:p w14:paraId="2F6EC64F" w14:textId="77777777" w:rsidR="00BC51FC" w:rsidRPr="00BD044A" w:rsidRDefault="00BC51FC" w:rsidP="00BD044A">
            <w:pPr>
              <w:spacing w:line="240" w:lineRule="auto"/>
              <w:rPr>
                <w:kern w:val="2"/>
              </w:rPr>
            </w:pPr>
          </w:p>
        </w:tc>
        <w:tc>
          <w:tcPr>
            <w:tcW w:w="700" w:type="dxa"/>
          </w:tcPr>
          <w:p w14:paraId="2F6EC650" w14:textId="77777777" w:rsidR="00BC51FC" w:rsidRPr="00BD044A" w:rsidRDefault="00BC51FC" w:rsidP="00BD044A">
            <w:pPr>
              <w:spacing w:line="240" w:lineRule="auto"/>
              <w:rPr>
                <w:kern w:val="2"/>
              </w:rPr>
            </w:pPr>
          </w:p>
        </w:tc>
        <w:tc>
          <w:tcPr>
            <w:tcW w:w="700" w:type="dxa"/>
          </w:tcPr>
          <w:p w14:paraId="2F6EC651" w14:textId="77777777" w:rsidR="00BC51FC" w:rsidRPr="00BD044A" w:rsidRDefault="00BC51FC" w:rsidP="00BD044A">
            <w:pPr>
              <w:spacing w:line="240" w:lineRule="auto"/>
              <w:rPr>
                <w:kern w:val="2"/>
              </w:rPr>
            </w:pPr>
          </w:p>
        </w:tc>
        <w:tc>
          <w:tcPr>
            <w:tcW w:w="700" w:type="dxa"/>
          </w:tcPr>
          <w:p w14:paraId="2F6EC652" w14:textId="77777777" w:rsidR="00BC51FC" w:rsidRPr="00BD044A" w:rsidRDefault="00BC51FC" w:rsidP="00BD044A">
            <w:pPr>
              <w:spacing w:line="240" w:lineRule="auto"/>
              <w:rPr>
                <w:kern w:val="2"/>
              </w:rPr>
            </w:pPr>
          </w:p>
        </w:tc>
        <w:tc>
          <w:tcPr>
            <w:tcW w:w="700" w:type="dxa"/>
          </w:tcPr>
          <w:p w14:paraId="2F6EC653" w14:textId="77777777" w:rsidR="00BC51FC" w:rsidRPr="00BD044A" w:rsidRDefault="00BC51FC" w:rsidP="00BD044A">
            <w:pPr>
              <w:spacing w:line="240" w:lineRule="auto"/>
              <w:rPr>
                <w:kern w:val="2"/>
              </w:rPr>
            </w:pPr>
          </w:p>
        </w:tc>
        <w:tc>
          <w:tcPr>
            <w:tcW w:w="700" w:type="dxa"/>
          </w:tcPr>
          <w:p w14:paraId="2F6EC654" w14:textId="77777777" w:rsidR="00BC51FC" w:rsidRPr="00BD044A" w:rsidRDefault="00BC51FC" w:rsidP="00BD044A">
            <w:pPr>
              <w:spacing w:line="240" w:lineRule="auto"/>
              <w:rPr>
                <w:kern w:val="2"/>
              </w:rPr>
            </w:pPr>
          </w:p>
        </w:tc>
        <w:tc>
          <w:tcPr>
            <w:tcW w:w="700" w:type="dxa"/>
          </w:tcPr>
          <w:p w14:paraId="2F6EC655" w14:textId="77777777" w:rsidR="00BC51FC" w:rsidRPr="00BD044A" w:rsidRDefault="00BC51FC" w:rsidP="00BD044A">
            <w:pPr>
              <w:spacing w:line="240" w:lineRule="auto"/>
              <w:rPr>
                <w:kern w:val="2"/>
              </w:rPr>
            </w:pPr>
          </w:p>
        </w:tc>
        <w:tc>
          <w:tcPr>
            <w:tcW w:w="700" w:type="dxa"/>
          </w:tcPr>
          <w:p w14:paraId="2F6EC656" w14:textId="77777777" w:rsidR="00BC51FC" w:rsidRPr="00BD044A" w:rsidRDefault="00BC51FC" w:rsidP="00BD044A">
            <w:pPr>
              <w:spacing w:line="240" w:lineRule="auto"/>
              <w:rPr>
                <w:kern w:val="2"/>
              </w:rPr>
            </w:pPr>
          </w:p>
        </w:tc>
        <w:tc>
          <w:tcPr>
            <w:tcW w:w="700" w:type="dxa"/>
          </w:tcPr>
          <w:p w14:paraId="2F6EC657" w14:textId="77777777" w:rsidR="00BC51FC" w:rsidRPr="00BD044A" w:rsidRDefault="00BC51FC" w:rsidP="00BD044A">
            <w:pPr>
              <w:spacing w:line="240" w:lineRule="auto"/>
              <w:rPr>
                <w:kern w:val="2"/>
              </w:rPr>
            </w:pPr>
          </w:p>
        </w:tc>
      </w:tr>
      <w:tr w:rsidR="00E87F9F" w:rsidRPr="00BD044A" w14:paraId="2F6EC66D" w14:textId="77777777" w:rsidTr="00BD044A">
        <w:tc>
          <w:tcPr>
            <w:tcW w:w="699" w:type="dxa"/>
          </w:tcPr>
          <w:p w14:paraId="2F6EC659" w14:textId="77777777" w:rsidR="00BC51FC" w:rsidRPr="00BD044A" w:rsidRDefault="00BC51FC" w:rsidP="00BD044A">
            <w:pPr>
              <w:spacing w:line="240" w:lineRule="auto"/>
              <w:rPr>
                <w:kern w:val="2"/>
              </w:rPr>
            </w:pPr>
          </w:p>
        </w:tc>
        <w:tc>
          <w:tcPr>
            <w:tcW w:w="699" w:type="dxa"/>
          </w:tcPr>
          <w:p w14:paraId="2F6EC65A" w14:textId="77777777" w:rsidR="00BC51FC" w:rsidRPr="00BD044A" w:rsidRDefault="00BC51FC" w:rsidP="00BD044A">
            <w:pPr>
              <w:spacing w:line="240" w:lineRule="auto"/>
              <w:rPr>
                <w:kern w:val="2"/>
              </w:rPr>
            </w:pPr>
          </w:p>
        </w:tc>
        <w:tc>
          <w:tcPr>
            <w:tcW w:w="699" w:type="dxa"/>
          </w:tcPr>
          <w:p w14:paraId="2F6EC65B" w14:textId="77777777" w:rsidR="00BC51FC" w:rsidRPr="00BD044A" w:rsidRDefault="00BC51FC" w:rsidP="00BD044A">
            <w:pPr>
              <w:spacing w:line="240" w:lineRule="auto"/>
              <w:rPr>
                <w:kern w:val="2"/>
              </w:rPr>
            </w:pPr>
          </w:p>
        </w:tc>
        <w:tc>
          <w:tcPr>
            <w:tcW w:w="699" w:type="dxa"/>
          </w:tcPr>
          <w:p w14:paraId="2F6EC65C" w14:textId="77777777" w:rsidR="00BC51FC" w:rsidRPr="00BD044A" w:rsidRDefault="00BC51FC" w:rsidP="00BD044A">
            <w:pPr>
              <w:spacing w:line="240" w:lineRule="auto"/>
              <w:rPr>
                <w:kern w:val="2"/>
              </w:rPr>
            </w:pPr>
          </w:p>
        </w:tc>
        <w:tc>
          <w:tcPr>
            <w:tcW w:w="699" w:type="dxa"/>
          </w:tcPr>
          <w:p w14:paraId="2F6EC65D" w14:textId="77777777" w:rsidR="00BC51FC" w:rsidRPr="00BD044A" w:rsidRDefault="00BC51FC" w:rsidP="00BD044A">
            <w:pPr>
              <w:spacing w:line="240" w:lineRule="auto"/>
              <w:rPr>
                <w:kern w:val="2"/>
              </w:rPr>
            </w:pPr>
          </w:p>
        </w:tc>
        <w:tc>
          <w:tcPr>
            <w:tcW w:w="699" w:type="dxa"/>
          </w:tcPr>
          <w:p w14:paraId="2F6EC65E" w14:textId="77777777" w:rsidR="00BC51FC" w:rsidRPr="00BD044A" w:rsidRDefault="00BC51FC" w:rsidP="00BD044A">
            <w:pPr>
              <w:spacing w:line="240" w:lineRule="auto"/>
              <w:rPr>
                <w:kern w:val="2"/>
              </w:rPr>
            </w:pPr>
          </w:p>
        </w:tc>
        <w:tc>
          <w:tcPr>
            <w:tcW w:w="699" w:type="dxa"/>
          </w:tcPr>
          <w:p w14:paraId="2F6EC65F" w14:textId="77777777" w:rsidR="00BC51FC" w:rsidRPr="00BD044A" w:rsidRDefault="00BC51FC" w:rsidP="00BD044A">
            <w:pPr>
              <w:spacing w:line="240" w:lineRule="auto"/>
              <w:rPr>
                <w:kern w:val="2"/>
              </w:rPr>
            </w:pPr>
          </w:p>
        </w:tc>
        <w:tc>
          <w:tcPr>
            <w:tcW w:w="699" w:type="dxa"/>
          </w:tcPr>
          <w:p w14:paraId="2F6EC660" w14:textId="77777777" w:rsidR="00BC51FC" w:rsidRPr="00BD044A" w:rsidRDefault="00BC51FC" w:rsidP="00BD044A">
            <w:pPr>
              <w:spacing w:line="240" w:lineRule="auto"/>
              <w:rPr>
                <w:kern w:val="2"/>
              </w:rPr>
            </w:pPr>
          </w:p>
        </w:tc>
        <w:tc>
          <w:tcPr>
            <w:tcW w:w="700" w:type="dxa"/>
          </w:tcPr>
          <w:p w14:paraId="2F6EC661" w14:textId="77777777" w:rsidR="00BC51FC" w:rsidRPr="00BD044A" w:rsidRDefault="00BC51FC" w:rsidP="00BD044A">
            <w:pPr>
              <w:spacing w:line="240" w:lineRule="auto"/>
              <w:rPr>
                <w:kern w:val="2"/>
              </w:rPr>
            </w:pPr>
          </w:p>
        </w:tc>
        <w:tc>
          <w:tcPr>
            <w:tcW w:w="700" w:type="dxa"/>
          </w:tcPr>
          <w:p w14:paraId="2F6EC662" w14:textId="77777777" w:rsidR="00BC51FC" w:rsidRPr="00BD044A" w:rsidRDefault="00BC51FC" w:rsidP="00BD044A">
            <w:pPr>
              <w:spacing w:line="240" w:lineRule="auto"/>
              <w:rPr>
                <w:kern w:val="2"/>
              </w:rPr>
            </w:pPr>
          </w:p>
        </w:tc>
        <w:tc>
          <w:tcPr>
            <w:tcW w:w="700" w:type="dxa"/>
          </w:tcPr>
          <w:p w14:paraId="2F6EC663" w14:textId="77777777" w:rsidR="00BC51FC" w:rsidRPr="00BD044A" w:rsidRDefault="00BC51FC" w:rsidP="00BD044A">
            <w:pPr>
              <w:spacing w:line="240" w:lineRule="auto"/>
              <w:rPr>
                <w:kern w:val="2"/>
              </w:rPr>
            </w:pPr>
          </w:p>
        </w:tc>
        <w:tc>
          <w:tcPr>
            <w:tcW w:w="700" w:type="dxa"/>
          </w:tcPr>
          <w:p w14:paraId="2F6EC664" w14:textId="77777777" w:rsidR="00BC51FC" w:rsidRPr="00BD044A" w:rsidRDefault="00BC51FC" w:rsidP="00BD044A">
            <w:pPr>
              <w:spacing w:line="240" w:lineRule="auto"/>
              <w:rPr>
                <w:kern w:val="2"/>
              </w:rPr>
            </w:pPr>
          </w:p>
        </w:tc>
        <w:tc>
          <w:tcPr>
            <w:tcW w:w="700" w:type="dxa"/>
          </w:tcPr>
          <w:p w14:paraId="2F6EC665" w14:textId="77777777" w:rsidR="00BC51FC" w:rsidRPr="00BD044A" w:rsidRDefault="00BC51FC" w:rsidP="00BD044A">
            <w:pPr>
              <w:spacing w:line="240" w:lineRule="auto"/>
              <w:rPr>
                <w:kern w:val="2"/>
              </w:rPr>
            </w:pPr>
          </w:p>
        </w:tc>
        <w:tc>
          <w:tcPr>
            <w:tcW w:w="700" w:type="dxa"/>
          </w:tcPr>
          <w:p w14:paraId="2F6EC666" w14:textId="77777777" w:rsidR="00BC51FC" w:rsidRPr="00BD044A" w:rsidRDefault="00BC51FC" w:rsidP="00BD044A">
            <w:pPr>
              <w:spacing w:line="240" w:lineRule="auto"/>
              <w:rPr>
                <w:kern w:val="2"/>
              </w:rPr>
            </w:pPr>
          </w:p>
        </w:tc>
        <w:tc>
          <w:tcPr>
            <w:tcW w:w="700" w:type="dxa"/>
          </w:tcPr>
          <w:p w14:paraId="2F6EC667" w14:textId="77777777" w:rsidR="00BC51FC" w:rsidRPr="00BD044A" w:rsidRDefault="00BC51FC" w:rsidP="00BD044A">
            <w:pPr>
              <w:spacing w:line="240" w:lineRule="auto"/>
              <w:rPr>
                <w:kern w:val="2"/>
              </w:rPr>
            </w:pPr>
          </w:p>
        </w:tc>
        <w:tc>
          <w:tcPr>
            <w:tcW w:w="700" w:type="dxa"/>
          </w:tcPr>
          <w:p w14:paraId="2F6EC668" w14:textId="77777777" w:rsidR="00BC51FC" w:rsidRPr="00BD044A" w:rsidRDefault="00BC51FC" w:rsidP="00BD044A">
            <w:pPr>
              <w:spacing w:line="240" w:lineRule="auto"/>
              <w:rPr>
                <w:kern w:val="2"/>
              </w:rPr>
            </w:pPr>
          </w:p>
        </w:tc>
        <w:tc>
          <w:tcPr>
            <w:tcW w:w="700" w:type="dxa"/>
          </w:tcPr>
          <w:p w14:paraId="2F6EC669" w14:textId="77777777" w:rsidR="00BC51FC" w:rsidRPr="00BD044A" w:rsidRDefault="00BC51FC" w:rsidP="00BD044A">
            <w:pPr>
              <w:spacing w:line="240" w:lineRule="auto"/>
              <w:rPr>
                <w:kern w:val="2"/>
              </w:rPr>
            </w:pPr>
          </w:p>
        </w:tc>
        <w:tc>
          <w:tcPr>
            <w:tcW w:w="700" w:type="dxa"/>
          </w:tcPr>
          <w:p w14:paraId="2F6EC66A" w14:textId="77777777" w:rsidR="00BC51FC" w:rsidRPr="00BD044A" w:rsidRDefault="00BC51FC" w:rsidP="00BD044A">
            <w:pPr>
              <w:spacing w:line="240" w:lineRule="auto"/>
              <w:rPr>
                <w:kern w:val="2"/>
              </w:rPr>
            </w:pPr>
          </w:p>
        </w:tc>
        <w:tc>
          <w:tcPr>
            <w:tcW w:w="700" w:type="dxa"/>
          </w:tcPr>
          <w:p w14:paraId="2F6EC66B" w14:textId="77777777" w:rsidR="00BC51FC" w:rsidRPr="00BD044A" w:rsidRDefault="00BC51FC" w:rsidP="00BD044A">
            <w:pPr>
              <w:spacing w:line="240" w:lineRule="auto"/>
              <w:rPr>
                <w:kern w:val="2"/>
              </w:rPr>
            </w:pPr>
          </w:p>
        </w:tc>
        <w:tc>
          <w:tcPr>
            <w:tcW w:w="700" w:type="dxa"/>
          </w:tcPr>
          <w:p w14:paraId="2F6EC66C" w14:textId="77777777" w:rsidR="00BC51FC" w:rsidRPr="00BD044A" w:rsidRDefault="00BC51FC" w:rsidP="00BD044A">
            <w:pPr>
              <w:spacing w:line="240" w:lineRule="auto"/>
              <w:rPr>
                <w:kern w:val="2"/>
              </w:rPr>
            </w:pPr>
          </w:p>
        </w:tc>
      </w:tr>
      <w:tr w:rsidR="00E87F9F" w:rsidRPr="00BD044A" w14:paraId="2F6EC682" w14:textId="77777777" w:rsidTr="00BD044A">
        <w:tc>
          <w:tcPr>
            <w:tcW w:w="699" w:type="dxa"/>
          </w:tcPr>
          <w:p w14:paraId="2F6EC66E" w14:textId="77777777" w:rsidR="00BC51FC" w:rsidRPr="00BD044A" w:rsidRDefault="00BC51FC" w:rsidP="00BD044A">
            <w:pPr>
              <w:spacing w:line="240" w:lineRule="auto"/>
              <w:rPr>
                <w:kern w:val="2"/>
              </w:rPr>
            </w:pPr>
          </w:p>
        </w:tc>
        <w:tc>
          <w:tcPr>
            <w:tcW w:w="699" w:type="dxa"/>
          </w:tcPr>
          <w:p w14:paraId="2F6EC66F" w14:textId="77777777" w:rsidR="00BC51FC" w:rsidRPr="00BD044A" w:rsidRDefault="00BC51FC" w:rsidP="00BD044A">
            <w:pPr>
              <w:spacing w:line="240" w:lineRule="auto"/>
              <w:rPr>
                <w:kern w:val="2"/>
              </w:rPr>
            </w:pPr>
          </w:p>
        </w:tc>
        <w:tc>
          <w:tcPr>
            <w:tcW w:w="699" w:type="dxa"/>
          </w:tcPr>
          <w:p w14:paraId="2F6EC670" w14:textId="77777777" w:rsidR="00BC51FC" w:rsidRPr="00BD044A" w:rsidRDefault="00BC51FC" w:rsidP="00BD044A">
            <w:pPr>
              <w:spacing w:line="240" w:lineRule="auto"/>
              <w:rPr>
                <w:kern w:val="2"/>
              </w:rPr>
            </w:pPr>
          </w:p>
        </w:tc>
        <w:tc>
          <w:tcPr>
            <w:tcW w:w="699" w:type="dxa"/>
          </w:tcPr>
          <w:p w14:paraId="2F6EC671" w14:textId="77777777" w:rsidR="00BC51FC" w:rsidRPr="00BD044A" w:rsidRDefault="00BC51FC" w:rsidP="00BD044A">
            <w:pPr>
              <w:spacing w:line="240" w:lineRule="auto"/>
              <w:rPr>
                <w:kern w:val="2"/>
              </w:rPr>
            </w:pPr>
          </w:p>
        </w:tc>
        <w:tc>
          <w:tcPr>
            <w:tcW w:w="699" w:type="dxa"/>
          </w:tcPr>
          <w:p w14:paraId="2F6EC672" w14:textId="77777777" w:rsidR="00BC51FC" w:rsidRPr="00BD044A" w:rsidRDefault="00BC51FC" w:rsidP="00BD044A">
            <w:pPr>
              <w:spacing w:line="240" w:lineRule="auto"/>
              <w:rPr>
                <w:kern w:val="2"/>
              </w:rPr>
            </w:pPr>
          </w:p>
        </w:tc>
        <w:tc>
          <w:tcPr>
            <w:tcW w:w="699" w:type="dxa"/>
          </w:tcPr>
          <w:p w14:paraId="2F6EC673" w14:textId="77777777" w:rsidR="00BC51FC" w:rsidRPr="00BD044A" w:rsidRDefault="00BC51FC" w:rsidP="00BD044A">
            <w:pPr>
              <w:spacing w:line="240" w:lineRule="auto"/>
              <w:rPr>
                <w:kern w:val="2"/>
              </w:rPr>
            </w:pPr>
          </w:p>
        </w:tc>
        <w:tc>
          <w:tcPr>
            <w:tcW w:w="699" w:type="dxa"/>
          </w:tcPr>
          <w:p w14:paraId="2F6EC674" w14:textId="77777777" w:rsidR="00BC51FC" w:rsidRPr="00BD044A" w:rsidRDefault="00BC51FC" w:rsidP="00BD044A">
            <w:pPr>
              <w:spacing w:line="240" w:lineRule="auto"/>
              <w:rPr>
                <w:kern w:val="2"/>
              </w:rPr>
            </w:pPr>
          </w:p>
        </w:tc>
        <w:tc>
          <w:tcPr>
            <w:tcW w:w="699" w:type="dxa"/>
          </w:tcPr>
          <w:p w14:paraId="2F6EC675" w14:textId="77777777" w:rsidR="00BC51FC" w:rsidRPr="00BD044A" w:rsidRDefault="00BC51FC" w:rsidP="00BD044A">
            <w:pPr>
              <w:spacing w:line="240" w:lineRule="auto"/>
              <w:rPr>
                <w:kern w:val="2"/>
              </w:rPr>
            </w:pPr>
          </w:p>
        </w:tc>
        <w:tc>
          <w:tcPr>
            <w:tcW w:w="700" w:type="dxa"/>
          </w:tcPr>
          <w:p w14:paraId="2F6EC676" w14:textId="77777777" w:rsidR="00BC51FC" w:rsidRPr="00BD044A" w:rsidRDefault="00BC51FC" w:rsidP="00BD044A">
            <w:pPr>
              <w:spacing w:line="240" w:lineRule="auto"/>
              <w:rPr>
                <w:kern w:val="2"/>
              </w:rPr>
            </w:pPr>
          </w:p>
        </w:tc>
        <w:tc>
          <w:tcPr>
            <w:tcW w:w="700" w:type="dxa"/>
          </w:tcPr>
          <w:p w14:paraId="2F6EC677" w14:textId="77777777" w:rsidR="00BC51FC" w:rsidRPr="00BD044A" w:rsidRDefault="00BC51FC" w:rsidP="00BD044A">
            <w:pPr>
              <w:spacing w:line="240" w:lineRule="auto"/>
              <w:rPr>
                <w:kern w:val="2"/>
              </w:rPr>
            </w:pPr>
          </w:p>
        </w:tc>
        <w:tc>
          <w:tcPr>
            <w:tcW w:w="700" w:type="dxa"/>
          </w:tcPr>
          <w:p w14:paraId="2F6EC678" w14:textId="77777777" w:rsidR="00BC51FC" w:rsidRPr="00BD044A" w:rsidRDefault="00BC51FC" w:rsidP="00BD044A">
            <w:pPr>
              <w:spacing w:line="240" w:lineRule="auto"/>
              <w:rPr>
                <w:kern w:val="2"/>
              </w:rPr>
            </w:pPr>
          </w:p>
        </w:tc>
        <w:tc>
          <w:tcPr>
            <w:tcW w:w="700" w:type="dxa"/>
          </w:tcPr>
          <w:p w14:paraId="2F6EC679" w14:textId="77777777" w:rsidR="00BC51FC" w:rsidRPr="00BD044A" w:rsidRDefault="00BC51FC" w:rsidP="00BD044A">
            <w:pPr>
              <w:spacing w:line="240" w:lineRule="auto"/>
              <w:rPr>
                <w:kern w:val="2"/>
              </w:rPr>
            </w:pPr>
          </w:p>
        </w:tc>
        <w:tc>
          <w:tcPr>
            <w:tcW w:w="700" w:type="dxa"/>
          </w:tcPr>
          <w:p w14:paraId="2F6EC67A" w14:textId="77777777" w:rsidR="00BC51FC" w:rsidRPr="00BD044A" w:rsidRDefault="00BC51FC" w:rsidP="00BD044A">
            <w:pPr>
              <w:spacing w:line="240" w:lineRule="auto"/>
              <w:rPr>
                <w:kern w:val="2"/>
              </w:rPr>
            </w:pPr>
          </w:p>
        </w:tc>
        <w:tc>
          <w:tcPr>
            <w:tcW w:w="700" w:type="dxa"/>
          </w:tcPr>
          <w:p w14:paraId="2F6EC67B" w14:textId="77777777" w:rsidR="00BC51FC" w:rsidRPr="00BD044A" w:rsidRDefault="00BC51FC" w:rsidP="00BD044A">
            <w:pPr>
              <w:spacing w:line="240" w:lineRule="auto"/>
              <w:rPr>
                <w:kern w:val="2"/>
              </w:rPr>
            </w:pPr>
          </w:p>
        </w:tc>
        <w:tc>
          <w:tcPr>
            <w:tcW w:w="700" w:type="dxa"/>
          </w:tcPr>
          <w:p w14:paraId="2F6EC67C" w14:textId="77777777" w:rsidR="00BC51FC" w:rsidRPr="00BD044A" w:rsidRDefault="00BC51FC" w:rsidP="00BD044A">
            <w:pPr>
              <w:spacing w:line="240" w:lineRule="auto"/>
              <w:rPr>
                <w:kern w:val="2"/>
              </w:rPr>
            </w:pPr>
          </w:p>
        </w:tc>
        <w:tc>
          <w:tcPr>
            <w:tcW w:w="700" w:type="dxa"/>
          </w:tcPr>
          <w:p w14:paraId="2F6EC67D" w14:textId="77777777" w:rsidR="00BC51FC" w:rsidRPr="00BD044A" w:rsidRDefault="00BC51FC" w:rsidP="00BD044A">
            <w:pPr>
              <w:spacing w:line="240" w:lineRule="auto"/>
              <w:rPr>
                <w:kern w:val="2"/>
              </w:rPr>
            </w:pPr>
          </w:p>
        </w:tc>
        <w:tc>
          <w:tcPr>
            <w:tcW w:w="700" w:type="dxa"/>
          </w:tcPr>
          <w:p w14:paraId="2F6EC67E" w14:textId="77777777" w:rsidR="00BC51FC" w:rsidRPr="00BD044A" w:rsidRDefault="00BC51FC" w:rsidP="00BD044A">
            <w:pPr>
              <w:spacing w:line="240" w:lineRule="auto"/>
              <w:rPr>
                <w:kern w:val="2"/>
              </w:rPr>
            </w:pPr>
          </w:p>
        </w:tc>
        <w:tc>
          <w:tcPr>
            <w:tcW w:w="700" w:type="dxa"/>
          </w:tcPr>
          <w:p w14:paraId="2F6EC67F" w14:textId="77777777" w:rsidR="00BC51FC" w:rsidRPr="00BD044A" w:rsidRDefault="00BC51FC" w:rsidP="00BD044A">
            <w:pPr>
              <w:spacing w:line="240" w:lineRule="auto"/>
              <w:rPr>
                <w:kern w:val="2"/>
              </w:rPr>
            </w:pPr>
          </w:p>
        </w:tc>
        <w:tc>
          <w:tcPr>
            <w:tcW w:w="700" w:type="dxa"/>
          </w:tcPr>
          <w:p w14:paraId="2F6EC680" w14:textId="77777777" w:rsidR="00BC51FC" w:rsidRPr="00BD044A" w:rsidRDefault="00BC51FC" w:rsidP="00BD044A">
            <w:pPr>
              <w:spacing w:line="240" w:lineRule="auto"/>
              <w:rPr>
                <w:kern w:val="2"/>
              </w:rPr>
            </w:pPr>
          </w:p>
        </w:tc>
        <w:tc>
          <w:tcPr>
            <w:tcW w:w="700" w:type="dxa"/>
          </w:tcPr>
          <w:p w14:paraId="2F6EC681" w14:textId="77777777" w:rsidR="00BC51FC" w:rsidRPr="00BD044A" w:rsidRDefault="00BC51FC" w:rsidP="00BD044A">
            <w:pPr>
              <w:spacing w:line="240" w:lineRule="auto"/>
              <w:rPr>
                <w:kern w:val="2"/>
              </w:rPr>
            </w:pPr>
          </w:p>
        </w:tc>
      </w:tr>
      <w:tr w:rsidR="00E87F9F" w:rsidRPr="00BD044A" w14:paraId="2F6EC697" w14:textId="77777777" w:rsidTr="00BD044A">
        <w:tc>
          <w:tcPr>
            <w:tcW w:w="699" w:type="dxa"/>
          </w:tcPr>
          <w:p w14:paraId="2F6EC683" w14:textId="77777777" w:rsidR="00BC51FC" w:rsidRPr="00BD044A" w:rsidRDefault="00BC51FC" w:rsidP="00BD044A">
            <w:pPr>
              <w:spacing w:line="240" w:lineRule="auto"/>
              <w:rPr>
                <w:kern w:val="2"/>
              </w:rPr>
            </w:pPr>
          </w:p>
        </w:tc>
        <w:tc>
          <w:tcPr>
            <w:tcW w:w="699" w:type="dxa"/>
          </w:tcPr>
          <w:p w14:paraId="2F6EC684" w14:textId="77777777" w:rsidR="00BC51FC" w:rsidRPr="00BD044A" w:rsidRDefault="00BC51FC" w:rsidP="00BD044A">
            <w:pPr>
              <w:spacing w:line="240" w:lineRule="auto"/>
              <w:rPr>
                <w:kern w:val="2"/>
              </w:rPr>
            </w:pPr>
          </w:p>
        </w:tc>
        <w:tc>
          <w:tcPr>
            <w:tcW w:w="699" w:type="dxa"/>
          </w:tcPr>
          <w:p w14:paraId="2F6EC685" w14:textId="77777777" w:rsidR="00BC51FC" w:rsidRPr="00BD044A" w:rsidRDefault="00BC51FC" w:rsidP="00BD044A">
            <w:pPr>
              <w:spacing w:line="240" w:lineRule="auto"/>
              <w:rPr>
                <w:kern w:val="2"/>
              </w:rPr>
            </w:pPr>
          </w:p>
        </w:tc>
        <w:tc>
          <w:tcPr>
            <w:tcW w:w="699" w:type="dxa"/>
          </w:tcPr>
          <w:p w14:paraId="2F6EC686" w14:textId="77777777" w:rsidR="00BC51FC" w:rsidRPr="00BD044A" w:rsidRDefault="00BC51FC" w:rsidP="00BD044A">
            <w:pPr>
              <w:spacing w:line="240" w:lineRule="auto"/>
              <w:rPr>
                <w:kern w:val="2"/>
              </w:rPr>
            </w:pPr>
          </w:p>
        </w:tc>
        <w:tc>
          <w:tcPr>
            <w:tcW w:w="699" w:type="dxa"/>
          </w:tcPr>
          <w:p w14:paraId="2F6EC687" w14:textId="77777777" w:rsidR="00BC51FC" w:rsidRPr="00BD044A" w:rsidRDefault="00BC51FC" w:rsidP="00BD044A">
            <w:pPr>
              <w:spacing w:line="240" w:lineRule="auto"/>
              <w:rPr>
                <w:kern w:val="2"/>
              </w:rPr>
            </w:pPr>
          </w:p>
        </w:tc>
        <w:tc>
          <w:tcPr>
            <w:tcW w:w="699" w:type="dxa"/>
          </w:tcPr>
          <w:p w14:paraId="2F6EC688" w14:textId="77777777" w:rsidR="00BC51FC" w:rsidRPr="00BD044A" w:rsidRDefault="00BC51FC" w:rsidP="00BD044A">
            <w:pPr>
              <w:spacing w:line="240" w:lineRule="auto"/>
              <w:rPr>
                <w:kern w:val="2"/>
              </w:rPr>
            </w:pPr>
          </w:p>
        </w:tc>
        <w:tc>
          <w:tcPr>
            <w:tcW w:w="699" w:type="dxa"/>
          </w:tcPr>
          <w:p w14:paraId="2F6EC689" w14:textId="77777777" w:rsidR="00BC51FC" w:rsidRPr="00BD044A" w:rsidRDefault="00BC51FC" w:rsidP="00BD044A">
            <w:pPr>
              <w:spacing w:line="240" w:lineRule="auto"/>
              <w:rPr>
                <w:kern w:val="2"/>
              </w:rPr>
            </w:pPr>
          </w:p>
        </w:tc>
        <w:tc>
          <w:tcPr>
            <w:tcW w:w="699" w:type="dxa"/>
          </w:tcPr>
          <w:p w14:paraId="2F6EC68A" w14:textId="77777777" w:rsidR="00BC51FC" w:rsidRPr="00BD044A" w:rsidRDefault="00BC51FC" w:rsidP="00BD044A">
            <w:pPr>
              <w:spacing w:line="240" w:lineRule="auto"/>
              <w:rPr>
                <w:kern w:val="2"/>
              </w:rPr>
            </w:pPr>
          </w:p>
        </w:tc>
        <w:tc>
          <w:tcPr>
            <w:tcW w:w="700" w:type="dxa"/>
          </w:tcPr>
          <w:p w14:paraId="2F6EC68B" w14:textId="77777777" w:rsidR="00BC51FC" w:rsidRPr="00BD044A" w:rsidRDefault="00BC51FC" w:rsidP="00BD044A">
            <w:pPr>
              <w:spacing w:line="240" w:lineRule="auto"/>
              <w:rPr>
                <w:kern w:val="2"/>
              </w:rPr>
            </w:pPr>
          </w:p>
        </w:tc>
        <w:tc>
          <w:tcPr>
            <w:tcW w:w="700" w:type="dxa"/>
          </w:tcPr>
          <w:p w14:paraId="2F6EC68C" w14:textId="77777777" w:rsidR="00BC51FC" w:rsidRPr="00BD044A" w:rsidRDefault="00BC51FC" w:rsidP="00BD044A">
            <w:pPr>
              <w:spacing w:line="240" w:lineRule="auto"/>
              <w:rPr>
                <w:kern w:val="2"/>
              </w:rPr>
            </w:pPr>
          </w:p>
        </w:tc>
        <w:tc>
          <w:tcPr>
            <w:tcW w:w="700" w:type="dxa"/>
          </w:tcPr>
          <w:p w14:paraId="2F6EC68D" w14:textId="77777777" w:rsidR="00BC51FC" w:rsidRPr="00BD044A" w:rsidRDefault="00BC51FC" w:rsidP="00BD044A">
            <w:pPr>
              <w:spacing w:line="240" w:lineRule="auto"/>
              <w:rPr>
                <w:kern w:val="2"/>
              </w:rPr>
            </w:pPr>
          </w:p>
        </w:tc>
        <w:tc>
          <w:tcPr>
            <w:tcW w:w="700" w:type="dxa"/>
          </w:tcPr>
          <w:p w14:paraId="2F6EC68E" w14:textId="77777777" w:rsidR="00BC51FC" w:rsidRPr="00BD044A" w:rsidRDefault="00BC51FC" w:rsidP="00BD044A">
            <w:pPr>
              <w:spacing w:line="240" w:lineRule="auto"/>
              <w:rPr>
                <w:kern w:val="2"/>
              </w:rPr>
            </w:pPr>
          </w:p>
        </w:tc>
        <w:tc>
          <w:tcPr>
            <w:tcW w:w="700" w:type="dxa"/>
          </w:tcPr>
          <w:p w14:paraId="2F6EC68F" w14:textId="77777777" w:rsidR="00BC51FC" w:rsidRPr="00BD044A" w:rsidRDefault="00BC51FC" w:rsidP="00BD044A">
            <w:pPr>
              <w:spacing w:line="240" w:lineRule="auto"/>
              <w:rPr>
                <w:kern w:val="2"/>
              </w:rPr>
            </w:pPr>
          </w:p>
        </w:tc>
        <w:tc>
          <w:tcPr>
            <w:tcW w:w="700" w:type="dxa"/>
          </w:tcPr>
          <w:p w14:paraId="2F6EC690" w14:textId="77777777" w:rsidR="00BC51FC" w:rsidRPr="00BD044A" w:rsidRDefault="00BC51FC" w:rsidP="00BD044A">
            <w:pPr>
              <w:spacing w:line="240" w:lineRule="auto"/>
              <w:rPr>
                <w:kern w:val="2"/>
              </w:rPr>
            </w:pPr>
          </w:p>
        </w:tc>
        <w:tc>
          <w:tcPr>
            <w:tcW w:w="700" w:type="dxa"/>
          </w:tcPr>
          <w:p w14:paraId="2F6EC691" w14:textId="77777777" w:rsidR="00BC51FC" w:rsidRPr="00BD044A" w:rsidRDefault="00BC51FC" w:rsidP="00BD044A">
            <w:pPr>
              <w:spacing w:line="240" w:lineRule="auto"/>
              <w:rPr>
                <w:kern w:val="2"/>
              </w:rPr>
            </w:pPr>
          </w:p>
        </w:tc>
        <w:tc>
          <w:tcPr>
            <w:tcW w:w="700" w:type="dxa"/>
          </w:tcPr>
          <w:p w14:paraId="2F6EC692" w14:textId="77777777" w:rsidR="00BC51FC" w:rsidRPr="00BD044A" w:rsidRDefault="00BC51FC" w:rsidP="00BD044A">
            <w:pPr>
              <w:spacing w:line="240" w:lineRule="auto"/>
              <w:rPr>
                <w:kern w:val="2"/>
              </w:rPr>
            </w:pPr>
          </w:p>
        </w:tc>
        <w:tc>
          <w:tcPr>
            <w:tcW w:w="700" w:type="dxa"/>
          </w:tcPr>
          <w:p w14:paraId="2F6EC693" w14:textId="77777777" w:rsidR="00BC51FC" w:rsidRPr="00BD044A" w:rsidRDefault="00BC51FC" w:rsidP="00BD044A">
            <w:pPr>
              <w:spacing w:line="240" w:lineRule="auto"/>
              <w:rPr>
                <w:kern w:val="2"/>
              </w:rPr>
            </w:pPr>
          </w:p>
        </w:tc>
        <w:tc>
          <w:tcPr>
            <w:tcW w:w="700" w:type="dxa"/>
          </w:tcPr>
          <w:p w14:paraId="2F6EC694" w14:textId="77777777" w:rsidR="00BC51FC" w:rsidRPr="00BD044A" w:rsidRDefault="00BC51FC" w:rsidP="00BD044A">
            <w:pPr>
              <w:spacing w:line="240" w:lineRule="auto"/>
              <w:rPr>
                <w:kern w:val="2"/>
              </w:rPr>
            </w:pPr>
          </w:p>
        </w:tc>
        <w:tc>
          <w:tcPr>
            <w:tcW w:w="700" w:type="dxa"/>
          </w:tcPr>
          <w:p w14:paraId="2F6EC695" w14:textId="77777777" w:rsidR="00BC51FC" w:rsidRPr="00BD044A" w:rsidRDefault="00BC51FC" w:rsidP="00BD044A">
            <w:pPr>
              <w:spacing w:line="240" w:lineRule="auto"/>
              <w:rPr>
                <w:kern w:val="2"/>
              </w:rPr>
            </w:pPr>
          </w:p>
        </w:tc>
        <w:tc>
          <w:tcPr>
            <w:tcW w:w="700" w:type="dxa"/>
          </w:tcPr>
          <w:p w14:paraId="2F6EC696" w14:textId="77777777" w:rsidR="00BC51FC" w:rsidRPr="00BD044A" w:rsidRDefault="00BC51FC" w:rsidP="00BD044A">
            <w:pPr>
              <w:spacing w:line="240" w:lineRule="auto"/>
              <w:rPr>
                <w:kern w:val="2"/>
              </w:rPr>
            </w:pPr>
          </w:p>
        </w:tc>
      </w:tr>
      <w:tr w:rsidR="00E87F9F" w:rsidRPr="00BD044A" w14:paraId="2F6EC6AC" w14:textId="77777777" w:rsidTr="00BD044A">
        <w:tc>
          <w:tcPr>
            <w:tcW w:w="699" w:type="dxa"/>
          </w:tcPr>
          <w:p w14:paraId="2F6EC698" w14:textId="77777777" w:rsidR="00BC51FC" w:rsidRPr="00BD044A" w:rsidRDefault="00BC51FC" w:rsidP="00BD044A">
            <w:pPr>
              <w:spacing w:line="240" w:lineRule="auto"/>
              <w:rPr>
                <w:kern w:val="2"/>
              </w:rPr>
            </w:pPr>
          </w:p>
        </w:tc>
        <w:tc>
          <w:tcPr>
            <w:tcW w:w="699" w:type="dxa"/>
          </w:tcPr>
          <w:p w14:paraId="2F6EC699" w14:textId="77777777" w:rsidR="00BC51FC" w:rsidRPr="00BD044A" w:rsidRDefault="00BC51FC" w:rsidP="00BD044A">
            <w:pPr>
              <w:spacing w:line="240" w:lineRule="auto"/>
              <w:rPr>
                <w:kern w:val="2"/>
              </w:rPr>
            </w:pPr>
          </w:p>
        </w:tc>
        <w:tc>
          <w:tcPr>
            <w:tcW w:w="699" w:type="dxa"/>
          </w:tcPr>
          <w:p w14:paraId="2F6EC69A" w14:textId="77777777" w:rsidR="00BC51FC" w:rsidRPr="00BD044A" w:rsidRDefault="00BC51FC" w:rsidP="00BD044A">
            <w:pPr>
              <w:spacing w:line="240" w:lineRule="auto"/>
              <w:rPr>
                <w:kern w:val="2"/>
              </w:rPr>
            </w:pPr>
          </w:p>
        </w:tc>
        <w:tc>
          <w:tcPr>
            <w:tcW w:w="699" w:type="dxa"/>
          </w:tcPr>
          <w:p w14:paraId="2F6EC69B" w14:textId="77777777" w:rsidR="00BC51FC" w:rsidRPr="00BD044A" w:rsidRDefault="00BC51FC" w:rsidP="00BD044A">
            <w:pPr>
              <w:spacing w:line="240" w:lineRule="auto"/>
              <w:rPr>
                <w:kern w:val="2"/>
              </w:rPr>
            </w:pPr>
          </w:p>
        </w:tc>
        <w:tc>
          <w:tcPr>
            <w:tcW w:w="699" w:type="dxa"/>
          </w:tcPr>
          <w:p w14:paraId="2F6EC69C" w14:textId="77777777" w:rsidR="00BC51FC" w:rsidRPr="00BD044A" w:rsidRDefault="00BC51FC" w:rsidP="00BD044A">
            <w:pPr>
              <w:spacing w:line="240" w:lineRule="auto"/>
              <w:rPr>
                <w:kern w:val="2"/>
              </w:rPr>
            </w:pPr>
          </w:p>
        </w:tc>
        <w:tc>
          <w:tcPr>
            <w:tcW w:w="699" w:type="dxa"/>
          </w:tcPr>
          <w:p w14:paraId="2F6EC69D" w14:textId="77777777" w:rsidR="00BC51FC" w:rsidRPr="00BD044A" w:rsidRDefault="00BC51FC" w:rsidP="00BD044A">
            <w:pPr>
              <w:spacing w:line="240" w:lineRule="auto"/>
              <w:rPr>
                <w:kern w:val="2"/>
              </w:rPr>
            </w:pPr>
          </w:p>
        </w:tc>
        <w:tc>
          <w:tcPr>
            <w:tcW w:w="699" w:type="dxa"/>
          </w:tcPr>
          <w:p w14:paraId="2F6EC69E" w14:textId="77777777" w:rsidR="00BC51FC" w:rsidRPr="00BD044A" w:rsidRDefault="00BC51FC" w:rsidP="00BD044A">
            <w:pPr>
              <w:spacing w:line="240" w:lineRule="auto"/>
              <w:rPr>
                <w:kern w:val="2"/>
              </w:rPr>
            </w:pPr>
          </w:p>
        </w:tc>
        <w:tc>
          <w:tcPr>
            <w:tcW w:w="699" w:type="dxa"/>
          </w:tcPr>
          <w:p w14:paraId="2F6EC69F" w14:textId="77777777" w:rsidR="00BC51FC" w:rsidRPr="00BD044A" w:rsidRDefault="00BC51FC" w:rsidP="00BD044A">
            <w:pPr>
              <w:spacing w:line="240" w:lineRule="auto"/>
              <w:rPr>
                <w:kern w:val="2"/>
              </w:rPr>
            </w:pPr>
          </w:p>
        </w:tc>
        <w:tc>
          <w:tcPr>
            <w:tcW w:w="700" w:type="dxa"/>
          </w:tcPr>
          <w:p w14:paraId="2F6EC6A0" w14:textId="77777777" w:rsidR="00BC51FC" w:rsidRPr="00BD044A" w:rsidRDefault="00BC51FC" w:rsidP="00BD044A">
            <w:pPr>
              <w:spacing w:line="240" w:lineRule="auto"/>
              <w:rPr>
                <w:kern w:val="2"/>
              </w:rPr>
            </w:pPr>
          </w:p>
        </w:tc>
        <w:tc>
          <w:tcPr>
            <w:tcW w:w="700" w:type="dxa"/>
          </w:tcPr>
          <w:p w14:paraId="2F6EC6A1" w14:textId="77777777" w:rsidR="00BC51FC" w:rsidRPr="00BD044A" w:rsidRDefault="00BC51FC" w:rsidP="00BD044A">
            <w:pPr>
              <w:spacing w:line="240" w:lineRule="auto"/>
              <w:rPr>
                <w:kern w:val="2"/>
              </w:rPr>
            </w:pPr>
          </w:p>
        </w:tc>
        <w:tc>
          <w:tcPr>
            <w:tcW w:w="700" w:type="dxa"/>
          </w:tcPr>
          <w:p w14:paraId="2F6EC6A2" w14:textId="77777777" w:rsidR="00BC51FC" w:rsidRPr="00BD044A" w:rsidRDefault="00BC51FC" w:rsidP="00BD044A">
            <w:pPr>
              <w:spacing w:line="240" w:lineRule="auto"/>
              <w:rPr>
                <w:kern w:val="2"/>
              </w:rPr>
            </w:pPr>
          </w:p>
        </w:tc>
        <w:tc>
          <w:tcPr>
            <w:tcW w:w="700" w:type="dxa"/>
          </w:tcPr>
          <w:p w14:paraId="2F6EC6A3" w14:textId="77777777" w:rsidR="00BC51FC" w:rsidRPr="00BD044A" w:rsidRDefault="00BC51FC" w:rsidP="00BD044A">
            <w:pPr>
              <w:spacing w:line="240" w:lineRule="auto"/>
              <w:rPr>
                <w:kern w:val="2"/>
              </w:rPr>
            </w:pPr>
          </w:p>
        </w:tc>
        <w:tc>
          <w:tcPr>
            <w:tcW w:w="700" w:type="dxa"/>
          </w:tcPr>
          <w:p w14:paraId="2F6EC6A4" w14:textId="77777777" w:rsidR="00BC51FC" w:rsidRPr="00BD044A" w:rsidRDefault="00BC51FC" w:rsidP="00BD044A">
            <w:pPr>
              <w:spacing w:line="240" w:lineRule="auto"/>
              <w:rPr>
                <w:kern w:val="2"/>
              </w:rPr>
            </w:pPr>
          </w:p>
        </w:tc>
        <w:tc>
          <w:tcPr>
            <w:tcW w:w="700" w:type="dxa"/>
          </w:tcPr>
          <w:p w14:paraId="2F6EC6A5" w14:textId="77777777" w:rsidR="00BC51FC" w:rsidRPr="00BD044A" w:rsidRDefault="00BC51FC" w:rsidP="00BD044A">
            <w:pPr>
              <w:spacing w:line="240" w:lineRule="auto"/>
              <w:rPr>
                <w:kern w:val="2"/>
              </w:rPr>
            </w:pPr>
          </w:p>
        </w:tc>
        <w:tc>
          <w:tcPr>
            <w:tcW w:w="700" w:type="dxa"/>
          </w:tcPr>
          <w:p w14:paraId="2F6EC6A6" w14:textId="77777777" w:rsidR="00BC51FC" w:rsidRPr="00BD044A" w:rsidRDefault="00BC51FC" w:rsidP="00BD044A">
            <w:pPr>
              <w:spacing w:line="240" w:lineRule="auto"/>
              <w:rPr>
                <w:kern w:val="2"/>
              </w:rPr>
            </w:pPr>
          </w:p>
        </w:tc>
        <w:tc>
          <w:tcPr>
            <w:tcW w:w="700" w:type="dxa"/>
          </w:tcPr>
          <w:p w14:paraId="2F6EC6A7" w14:textId="77777777" w:rsidR="00BC51FC" w:rsidRPr="00BD044A" w:rsidRDefault="00BC51FC" w:rsidP="00BD044A">
            <w:pPr>
              <w:spacing w:line="240" w:lineRule="auto"/>
              <w:rPr>
                <w:kern w:val="2"/>
              </w:rPr>
            </w:pPr>
          </w:p>
        </w:tc>
        <w:tc>
          <w:tcPr>
            <w:tcW w:w="700" w:type="dxa"/>
          </w:tcPr>
          <w:p w14:paraId="2F6EC6A8" w14:textId="77777777" w:rsidR="00BC51FC" w:rsidRPr="00BD044A" w:rsidRDefault="00BC51FC" w:rsidP="00BD044A">
            <w:pPr>
              <w:spacing w:line="240" w:lineRule="auto"/>
              <w:rPr>
                <w:kern w:val="2"/>
              </w:rPr>
            </w:pPr>
          </w:p>
        </w:tc>
        <w:tc>
          <w:tcPr>
            <w:tcW w:w="700" w:type="dxa"/>
          </w:tcPr>
          <w:p w14:paraId="2F6EC6A9" w14:textId="77777777" w:rsidR="00BC51FC" w:rsidRPr="00BD044A" w:rsidRDefault="00BC51FC" w:rsidP="00BD044A">
            <w:pPr>
              <w:spacing w:line="240" w:lineRule="auto"/>
              <w:rPr>
                <w:kern w:val="2"/>
              </w:rPr>
            </w:pPr>
          </w:p>
        </w:tc>
        <w:tc>
          <w:tcPr>
            <w:tcW w:w="700" w:type="dxa"/>
          </w:tcPr>
          <w:p w14:paraId="2F6EC6AA" w14:textId="77777777" w:rsidR="00BC51FC" w:rsidRPr="00BD044A" w:rsidRDefault="00BC51FC" w:rsidP="00BD044A">
            <w:pPr>
              <w:spacing w:line="240" w:lineRule="auto"/>
              <w:rPr>
                <w:kern w:val="2"/>
              </w:rPr>
            </w:pPr>
          </w:p>
        </w:tc>
        <w:tc>
          <w:tcPr>
            <w:tcW w:w="700" w:type="dxa"/>
          </w:tcPr>
          <w:p w14:paraId="2F6EC6AB" w14:textId="77777777" w:rsidR="00BC51FC" w:rsidRPr="00BD044A" w:rsidRDefault="00BC51FC" w:rsidP="00BD044A">
            <w:pPr>
              <w:spacing w:line="240" w:lineRule="auto"/>
              <w:rPr>
                <w:kern w:val="2"/>
              </w:rPr>
            </w:pPr>
          </w:p>
        </w:tc>
      </w:tr>
    </w:tbl>
    <w:p w14:paraId="2F6EC6AD" w14:textId="77777777" w:rsidR="00BC51FC" w:rsidRPr="000675FB" w:rsidRDefault="00BC51FC" w:rsidP="00FE3AAD">
      <w:pPr>
        <w:widowControl w:val="0"/>
        <w:autoSpaceDE w:val="0"/>
        <w:autoSpaceDN w:val="0"/>
        <w:adjustRightInd w:val="0"/>
        <w:jc w:val="both"/>
        <w:rPr>
          <w:b/>
          <w:szCs w:val="24"/>
        </w:rPr>
      </w:pPr>
    </w:p>
    <w:p w14:paraId="2F6EC6AE" w14:textId="68C4416F" w:rsidR="00BC51FC" w:rsidRDefault="00BC51FC" w:rsidP="00FE3AAD">
      <w:pPr>
        <w:widowControl w:val="0"/>
        <w:autoSpaceDE w:val="0"/>
        <w:autoSpaceDN w:val="0"/>
        <w:adjustRightInd w:val="0"/>
        <w:jc w:val="both"/>
        <w:rPr>
          <w:sz w:val="20"/>
          <w:szCs w:val="20"/>
        </w:rPr>
      </w:pPr>
      <w:r w:rsidRPr="000675FB">
        <w:rPr>
          <w:b/>
          <w:sz w:val="20"/>
          <w:szCs w:val="20"/>
        </w:rPr>
        <w:lastRenderedPageBreak/>
        <w:t>Tablo 3.2</w:t>
      </w:r>
      <w:r w:rsidRPr="000675FB">
        <w:rPr>
          <w:sz w:val="20"/>
          <w:szCs w:val="20"/>
        </w:rPr>
        <w:t>.</w:t>
      </w:r>
      <w:r w:rsidR="0048323D" w:rsidRPr="000675FB">
        <w:t xml:space="preserve"> </w:t>
      </w:r>
      <w:r w:rsidR="0048323D" w:rsidRPr="000675FB">
        <w:rPr>
          <w:sz w:val="20"/>
          <w:szCs w:val="20"/>
        </w:rPr>
        <w:t>(devamı)</w:t>
      </w:r>
      <w:r w:rsidRPr="000675FB">
        <w:rPr>
          <w:sz w:val="20"/>
          <w:szCs w:val="20"/>
        </w:rPr>
        <w:t xml:space="preserve"> </w:t>
      </w:r>
      <w:proofErr w:type="spellStart"/>
      <w:r w:rsidRPr="000675FB">
        <w:rPr>
          <w:sz w:val="20"/>
          <w:szCs w:val="20"/>
        </w:rPr>
        <w:t>BbbbbCcccDdddd</w:t>
      </w:r>
      <w:proofErr w:type="spellEnd"/>
      <w:r>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699"/>
        <w:gridCol w:w="699"/>
        <w:gridCol w:w="699"/>
        <w:gridCol w:w="699"/>
        <w:gridCol w:w="699"/>
        <w:gridCol w:w="699"/>
        <w:gridCol w:w="699"/>
        <w:gridCol w:w="700"/>
        <w:gridCol w:w="700"/>
        <w:gridCol w:w="700"/>
        <w:gridCol w:w="700"/>
        <w:gridCol w:w="700"/>
        <w:gridCol w:w="700"/>
        <w:gridCol w:w="700"/>
        <w:gridCol w:w="700"/>
        <w:gridCol w:w="700"/>
        <w:gridCol w:w="700"/>
        <w:gridCol w:w="700"/>
        <w:gridCol w:w="700"/>
      </w:tblGrid>
      <w:tr w:rsidR="00E87F9F" w:rsidRPr="00BD044A" w14:paraId="2F6EC6C3" w14:textId="77777777" w:rsidTr="00BD044A">
        <w:tc>
          <w:tcPr>
            <w:tcW w:w="699" w:type="dxa"/>
          </w:tcPr>
          <w:p w14:paraId="2F6EC6AF" w14:textId="77777777" w:rsidR="00BC51FC" w:rsidRPr="00BD044A" w:rsidRDefault="00BC51FC" w:rsidP="00BD044A">
            <w:pPr>
              <w:spacing w:line="240" w:lineRule="auto"/>
              <w:rPr>
                <w:kern w:val="2"/>
              </w:rPr>
            </w:pPr>
          </w:p>
        </w:tc>
        <w:tc>
          <w:tcPr>
            <w:tcW w:w="699" w:type="dxa"/>
          </w:tcPr>
          <w:p w14:paraId="2F6EC6B0" w14:textId="77777777" w:rsidR="00BC51FC" w:rsidRPr="00BD044A" w:rsidRDefault="00BC51FC" w:rsidP="00BD044A">
            <w:pPr>
              <w:spacing w:line="240" w:lineRule="auto"/>
              <w:rPr>
                <w:kern w:val="2"/>
              </w:rPr>
            </w:pPr>
          </w:p>
        </w:tc>
        <w:tc>
          <w:tcPr>
            <w:tcW w:w="699" w:type="dxa"/>
          </w:tcPr>
          <w:p w14:paraId="2F6EC6B1" w14:textId="77777777" w:rsidR="00BC51FC" w:rsidRPr="00BD044A" w:rsidRDefault="00BC51FC" w:rsidP="00BD044A">
            <w:pPr>
              <w:spacing w:line="240" w:lineRule="auto"/>
              <w:rPr>
                <w:kern w:val="2"/>
              </w:rPr>
            </w:pPr>
          </w:p>
        </w:tc>
        <w:tc>
          <w:tcPr>
            <w:tcW w:w="699" w:type="dxa"/>
          </w:tcPr>
          <w:p w14:paraId="2F6EC6B2" w14:textId="77777777" w:rsidR="00BC51FC" w:rsidRPr="00BD044A" w:rsidRDefault="00BC51FC" w:rsidP="00BD044A">
            <w:pPr>
              <w:spacing w:line="240" w:lineRule="auto"/>
              <w:rPr>
                <w:kern w:val="2"/>
              </w:rPr>
            </w:pPr>
          </w:p>
        </w:tc>
        <w:tc>
          <w:tcPr>
            <w:tcW w:w="699" w:type="dxa"/>
          </w:tcPr>
          <w:p w14:paraId="2F6EC6B3" w14:textId="77777777" w:rsidR="00BC51FC" w:rsidRPr="00BD044A" w:rsidRDefault="00BC51FC" w:rsidP="00BD044A">
            <w:pPr>
              <w:spacing w:line="240" w:lineRule="auto"/>
              <w:rPr>
                <w:kern w:val="2"/>
              </w:rPr>
            </w:pPr>
          </w:p>
        </w:tc>
        <w:tc>
          <w:tcPr>
            <w:tcW w:w="699" w:type="dxa"/>
          </w:tcPr>
          <w:p w14:paraId="2F6EC6B4" w14:textId="77777777" w:rsidR="00BC51FC" w:rsidRPr="00BD044A" w:rsidRDefault="00BC51FC" w:rsidP="00BD044A">
            <w:pPr>
              <w:spacing w:line="240" w:lineRule="auto"/>
              <w:rPr>
                <w:kern w:val="2"/>
              </w:rPr>
            </w:pPr>
          </w:p>
        </w:tc>
        <w:tc>
          <w:tcPr>
            <w:tcW w:w="699" w:type="dxa"/>
          </w:tcPr>
          <w:p w14:paraId="2F6EC6B5" w14:textId="77777777" w:rsidR="00BC51FC" w:rsidRPr="00BD044A" w:rsidRDefault="00BC51FC" w:rsidP="00BD044A">
            <w:pPr>
              <w:spacing w:line="240" w:lineRule="auto"/>
              <w:rPr>
                <w:kern w:val="2"/>
              </w:rPr>
            </w:pPr>
          </w:p>
        </w:tc>
        <w:tc>
          <w:tcPr>
            <w:tcW w:w="699" w:type="dxa"/>
          </w:tcPr>
          <w:p w14:paraId="2F6EC6B6" w14:textId="77777777" w:rsidR="00BC51FC" w:rsidRPr="00BD044A" w:rsidRDefault="00BC51FC" w:rsidP="00BD044A">
            <w:pPr>
              <w:spacing w:line="240" w:lineRule="auto"/>
              <w:rPr>
                <w:kern w:val="2"/>
              </w:rPr>
            </w:pPr>
          </w:p>
        </w:tc>
        <w:tc>
          <w:tcPr>
            <w:tcW w:w="700" w:type="dxa"/>
          </w:tcPr>
          <w:p w14:paraId="2F6EC6B7" w14:textId="77777777" w:rsidR="00BC51FC" w:rsidRPr="00BD044A" w:rsidRDefault="00BC51FC" w:rsidP="00BD044A">
            <w:pPr>
              <w:spacing w:line="240" w:lineRule="auto"/>
              <w:rPr>
                <w:kern w:val="2"/>
              </w:rPr>
            </w:pPr>
          </w:p>
        </w:tc>
        <w:tc>
          <w:tcPr>
            <w:tcW w:w="700" w:type="dxa"/>
          </w:tcPr>
          <w:p w14:paraId="2F6EC6B8" w14:textId="77777777" w:rsidR="00BC51FC" w:rsidRPr="00BD044A" w:rsidRDefault="00BC51FC" w:rsidP="00BD044A">
            <w:pPr>
              <w:spacing w:line="240" w:lineRule="auto"/>
              <w:rPr>
                <w:kern w:val="2"/>
              </w:rPr>
            </w:pPr>
          </w:p>
        </w:tc>
        <w:tc>
          <w:tcPr>
            <w:tcW w:w="700" w:type="dxa"/>
          </w:tcPr>
          <w:p w14:paraId="2F6EC6B9" w14:textId="77777777" w:rsidR="00BC51FC" w:rsidRPr="00BD044A" w:rsidRDefault="00BC51FC" w:rsidP="00BD044A">
            <w:pPr>
              <w:spacing w:line="240" w:lineRule="auto"/>
              <w:rPr>
                <w:kern w:val="2"/>
              </w:rPr>
            </w:pPr>
          </w:p>
        </w:tc>
        <w:tc>
          <w:tcPr>
            <w:tcW w:w="700" w:type="dxa"/>
          </w:tcPr>
          <w:p w14:paraId="2F6EC6BA" w14:textId="77777777" w:rsidR="00BC51FC" w:rsidRPr="00BD044A" w:rsidRDefault="00BC51FC" w:rsidP="00BD044A">
            <w:pPr>
              <w:spacing w:line="240" w:lineRule="auto"/>
              <w:rPr>
                <w:kern w:val="2"/>
              </w:rPr>
            </w:pPr>
          </w:p>
        </w:tc>
        <w:tc>
          <w:tcPr>
            <w:tcW w:w="700" w:type="dxa"/>
          </w:tcPr>
          <w:p w14:paraId="2F6EC6BB" w14:textId="77777777" w:rsidR="00BC51FC" w:rsidRPr="00BD044A" w:rsidRDefault="00BC51FC" w:rsidP="00BD044A">
            <w:pPr>
              <w:spacing w:line="240" w:lineRule="auto"/>
              <w:rPr>
                <w:kern w:val="2"/>
              </w:rPr>
            </w:pPr>
          </w:p>
        </w:tc>
        <w:tc>
          <w:tcPr>
            <w:tcW w:w="700" w:type="dxa"/>
          </w:tcPr>
          <w:p w14:paraId="2F6EC6BC" w14:textId="77777777" w:rsidR="00BC51FC" w:rsidRPr="00BD044A" w:rsidRDefault="00BC51FC" w:rsidP="00BD044A">
            <w:pPr>
              <w:spacing w:line="240" w:lineRule="auto"/>
              <w:rPr>
                <w:kern w:val="2"/>
              </w:rPr>
            </w:pPr>
          </w:p>
        </w:tc>
        <w:tc>
          <w:tcPr>
            <w:tcW w:w="700" w:type="dxa"/>
          </w:tcPr>
          <w:p w14:paraId="2F6EC6BD" w14:textId="77777777" w:rsidR="00BC51FC" w:rsidRPr="00BD044A" w:rsidRDefault="00BC51FC" w:rsidP="00BD044A">
            <w:pPr>
              <w:spacing w:line="240" w:lineRule="auto"/>
              <w:rPr>
                <w:kern w:val="2"/>
              </w:rPr>
            </w:pPr>
          </w:p>
        </w:tc>
        <w:tc>
          <w:tcPr>
            <w:tcW w:w="700" w:type="dxa"/>
          </w:tcPr>
          <w:p w14:paraId="2F6EC6BE" w14:textId="77777777" w:rsidR="00BC51FC" w:rsidRPr="00BD044A" w:rsidRDefault="00BC51FC" w:rsidP="00BD044A">
            <w:pPr>
              <w:spacing w:line="240" w:lineRule="auto"/>
              <w:rPr>
                <w:kern w:val="2"/>
              </w:rPr>
            </w:pPr>
          </w:p>
        </w:tc>
        <w:tc>
          <w:tcPr>
            <w:tcW w:w="700" w:type="dxa"/>
          </w:tcPr>
          <w:p w14:paraId="2F6EC6BF" w14:textId="77777777" w:rsidR="00BC51FC" w:rsidRPr="00BD044A" w:rsidRDefault="00BC51FC" w:rsidP="00BD044A">
            <w:pPr>
              <w:spacing w:line="240" w:lineRule="auto"/>
              <w:rPr>
                <w:kern w:val="2"/>
              </w:rPr>
            </w:pPr>
          </w:p>
        </w:tc>
        <w:tc>
          <w:tcPr>
            <w:tcW w:w="700" w:type="dxa"/>
          </w:tcPr>
          <w:p w14:paraId="2F6EC6C0" w14:textId="77777777" w:rsidR="00BC51FC" w:rsidRPr="00BD044A" w:rsidRDefault="00BC51FC" w:rsidP="00BD044A">
            <w:pPr>
              <w:spacing w:line="240" w:lineRule="auto"/>
              <w:rPr>
                <w:kern w:val="2"/>
              </w:rPr>
            </w:pPr>
          </w:p>
        </w:tc>
        <w:tc>
          <w:tcPr>
            <w:tcW w:w="700" w:type="dxa"/>
          </w:tcPr>
          <w:p w14:paraId="2F6EC6C1" w14:textId="77777777" w:rsidR="00BC51FC" w:rsidRPr="00BD044A" w:rsidRDefault="00BC51FC" w:rsidP="00BD044A">
            <w:pPr>
              <w:spacing w:line="240" w:lineRule="auto"/>
              <w:rPr>
                <w:kern w:val="2"/>
              </w:rPr>
            </w:pPr>
          </w:p>
        </w:tc>
        <w:tc>
          <w:tcPr>
            <w:tcW w:w="700" w:type="dxa"/>
          </w:tcPr>
          <w:p w14:paraId="2F6EC6C2" w14:textId="77777777" w:rsidR="00BC51FC" w:rsidRPr="00BD044A" w:rsidRDefault="00BC51FC" w:rsidP="00BD044A">
            <w:pPr>
              <w:spacing w:line="240" w:lineRule="auto"/>
              <w:rPr>
                <w:kern w:val="2"/>
              </w:rPr>
            </w:pPr>
          </w:p>
        </w:tc>
      </w:tr>
      <w:tr w:rsidR="00E87F9F" w:rsidRPr="00BD044A" w14:paraId="2F6EC6D8" w14:textId="77777777" w:rsidTr="00BD044A">
        <w:tc>
          <w:tcPr>
            <w:tcW w:w="699" w:type="dxa"/>
          </w:tcPr>
          <w:p w14:paraId="2F6EC6C4" w14:textId="77777777" w:rsidR="00BC51FC" w:rsidRPr="00BD044A" w:rsidRDefault="00BC51FC" w:rsidP="00BD044A">
            <w:pPr>
              <w:spacing w:line="240" w:lineRule="auto"/>
              <w:rPr>
                <w:kern w:val="2"/>
              </w:rPr>
            </w:pPr>
          </w:p>
        </w:tc>
        <w:tc>
          <w:tcPr>
            <w:tcW w:w="699" w:type="dxa"/>
          </w:tcPr>
          <w:p w14:paraId="2F6EC6C5" w14:textId="77777777" w:rsidR="00BC51FC" w:rsidRPr="00BD044A" w:rsidRDefault="00BC51FC" w:rsidP="00BD044A">
            <w:pPr>
              <w:spacing w:line="240" w:lineRule="auto"/>
              <w:rPr>
                <w:kern w:val="2"/>
              </w:rPr>
            </w:pPr>
          </w:p>
        </w:tc>
        <w:tc>
          <w:tcPr>
            <w:tcW w:w="699" w:type="dxa"/>
          </w:tcPr>
          <w:p w14:paraId="2F6EC6C6" w14:textId="77777777" w:rsidR="00BC51FC" w:rsidRPr="00BD044A" w:rsidRDefault="00BC51FC" w:rsidP="00BD044A">
            <w:pPr>
              <w:spacing w:line="240" w:lineRule="auto"/>
              <w:rPr>
                <w:kern w:val="2"/>
              </w:rPr>
            </w:pPr>
          </w:p>
        </w:tc>
        <w:tc>
          <w:tcPr>
            <w:tcW w:w="699" w:type="dxa"/>
          </w:tcPr>
          <w:p w14:paraId="2F6EC6C7" w14:textId="77777777" w:rsidR="00BC51FC" w:rsidRPr="00BD044A" w:rsidRDefault="00BC51FC" w:rsidP="00BD044A">
            <w:pPr>
              <w:spacing w:line="240" w:lineRule="auto"/>
              <w:rPr>
                <w:kern w:val="2"/>
              </w:rPr>
            </w:pPr>
          </w:p>
        </w:tc>
        <w:tc>
          <w:tcPr>
            <w:tcW w:w="699" w:type="dxa"/>
          </w:tcPr>
          <w:p w14:paraId="2F6EC6C8" w14:textId="77777777" w:rsidR="00BC51FC" w:rsidRPr="00BD044A" w:rsidRDefault="00BC51FC" w:rsidP="00BD044A">
            <w:pPr>
              <w:spacing w:line="240" w:lineRule="auto"/>
              <w:rPr>
                <w:kern w:val="2"/>
              </w:rPr>
            </w:pPr>
          </w:p>
        </w:tc>
        <w:tc>
          <w:tcPr>
            <w:tcW w:w="699" w:type="dxa"/>
          </w:tcPr>
          <w:p w14:paraId="2F6EC6C9" w14:textId="77777777" w:rsidR="00BC51FC" w:rsidRPr="00BD044A" w:rsidRDefault="00BC51FC" w:rsidP="00BD044A">
            <w:pPr>
              <w:spacing w:line="240" w:lineRule="auto"/>
              <w:rPr>
                <w:kern w:val="2"/>
              </w:rPr>
            </w:pPr>
          </w:p>
        </w:tc>
        <w:tc>
          <w:tcPr>
            <w:tcW w:w="699" w:type="dxa"/>
          </w:tcPr>
          <w:p w14:paraId="2F6EC6CA" w14:textId="77777777" w:rsidR="00BC51FC" w:rsidRPr="00BD044A" w:rsidRDefault="00BC51FC" w:rsidP="00BD044A">
            <w:pPr>
              <w:spacing w:line="240" w:lineRule="auto"/>
              <w:rPr>
                <w:kern w:val="2"/>
              </w:rPr>
            </w:pPr>
          </w:p>
        </w:tc>
        <w:tc>
          <w:tcPr>
            <w:tcW w:w="699" w:type="dxa"/>
          </w:tcPr>
          <w:p w14:paraId="2F6EC6CB" w14:textId="77777777" w:rsidR="00BC51FC" w:rsidRPr="00BD044A" w:rsidRDefault="00BC51FC" w:rsidP="00BD044A">
            <w:pPr>
              <w:spacing w:line="240" w:lineRule="auto"/>
              <w:rPr>
                <w:kern w:val="2"/>
              </w:rPr>
            </w:pPr>
          </w:p>
        </w:tc>
        <w:tc>
          <w:tcPr>
            <w:tcW w:w="700" w:type="dxa"/>
          </w:tcPr>
          <w:p w14:paraId="2F6EC6CC" w14:textId="77777777" w:rsidR="00BC51FC" w:rsidRPr="00BD044A" w:rsidRDefault="00BC51FC" w:rsidP="00BD044A">
            <w:pPr>
              <w:spacing w:line="240" w:lineRule="auto"/>
              <w:rPr>
                <w:kern w:val="2"/>
              </w:rPr>
            </w:pPr>
          </w:p>
        </w:tc>
        <w:tc>
          <w:tcPr>
            <w:tcW w:w="700" w:type="dxa"/>
          </w:tcPr>
          <w:p w14:paraId="2F6EC6CD" w14:textId="77777777" w:rsidR="00BC51FC" w:rsidRPr="00BD044A" w:rsidRDefault="00BC51FC" w:rsidP="00BD044A">
            <w:pPr>
              <w:spacing w:line="240" w:lineRule="auto"/>
              <w:rPr>
                <w:kern w:val="2"/>
              </w:rPr>
            </w:pPr>
          </w:p>
        </w:tc>
        <w:tc>
          <w:tcPr>
            <w:tcW w:w="700" w:type="dxa"/>
          </w:tcPr>
          <w:p w14:paraId="2F6EC6CE" w14:textId="77777777" w:rsidR="00BC51FC" w:rsidRPr="00BD044A" w:rsidRDefault="00BC51FC" w:rsidP="00BD044A">
            <w:pPr>
              <w:spacing w:line="240" w:lineRule="auto"/>
              <w:rPr>
                <w:kern w:val="2"/>
              </w:rPr>
            </w:pPr>
          </w:p>
        </w:tc>
        <w:tc>
          <w:tcPr>
            <w:tcW w:w="700" w:type="dxa"/>
          </w:tcPr>
          <w:p w14:paraId="2F6EC6CF" w14:textId="77777777" w:rsidR="00BC51FC" w:rsidRPr="00BD044A" w:rsidRDefault="00BC51FC" w:rsidP="00BD044A">
            <w:pPr>
              <w:spacing w:line="240" w:lineRule="auto"/>
              <w:rPr>
                <w:kern w:val="2"/>
              </w:rPr>
            </w:pPr>
          </w:p>
        </w:tc>
        <w:tc>
          <w:tcPr>
            <w:tcW w:w="700" w:type="dxa"/>
          </w:tcPr>
          <w:p w14:paraId="2F6EC6D0" w14:textId="77777777" w:rsidR="00BC51FC" w:rsidRPr="00BD044A" w:rsidRDefault="00BC51FC" w:rsidP="00BD044A">
            <w:pPr>
              <w:spacing w:line="240" w:lineRule="auto"/>
              <w:rPr>
                <w:kern w:val="2"/>
              </w:rPr>
            </w:pPr>
          </w:p>
        </w:tc>
        <w:tc>
          <w:tcPr>
            <w:tcW w:w="700" w:type="dxa"/>
          </w:tcPr>
          <w:p w14:paraId="2F6EC6D1" w14:textId="77777777" w:rsidR="00BC51FC" w:rsidRPr="00BD044A" w:rsidRDefault="00BC51FC" w:rsidP="00BD044A">
            <w:pPr>
              <w:spacing w:line="240" w:lineRule="auto"/>
              <w:rPr>
                <w:kern w:val="2"/>
              </w:rPr>
            </w:pPr>
          </w:p>
        </w:tc>
        <w:tc>
          <w:tcPr>
            <w:tcW w:w="700" w:type="dxa"/>
          </w:tcPr>
          <w:p w14:paraId="2F6EC6D2" w14:textId="77777777" w:rsidR="00BC51FC" w:rsidRPr="00BD044A" w:rsidRDefault="00BC51FC" w:rsidP="00BD044A">
            <w:pPr>
              <w:spacing w:line="240" w:lineRule="auto"/>
              <w:rPr>
                <w:kern w:val="2"/>
              </w:rPr>
            </w:pPr>
          </w:p>
        </w:tc>
        <w:tc>
          <w:tcPr>
            <w:tcW w:w="700" w:type="dxa"/>
          </w:tcPr>
          <w:p w14:paraId="2F6EC6D3" w14:textId="77777777" w:rsidR="00BC51FC" w:rsidRPr="00BD044A" w:rsidRDefault="00BC51FC" w:rsidP="00BD044A">
            <w:pPr>
              <w:spacing w:line="240" w:lineRule="auto"/>
              <w:rPr>
                <w:kern w:val="2"/>
              </w:rPr>
            </w:pPr>
          </w:p>
        </w:tc>
        <w:tc>
          <w:tcPr>
            <w:tcW w:w="700" w:type="dxa"/>
          </w:tcPr>
          <w:p w14:paraId="2F6EC6D4" w14:textId="77777777" w:rsidR="00BC51FC" w:rsidRPr="00BD044A" w:rsidRDefault="00BC51FC" w:rsidP="00BD044A">
            <w:pPr>
              <w:spacing w:line="240" w:lineRule="auto"/>
              <w:rPr>
                <w:kern w:val="2"/>
              </w:rPr>
            </w:pPr>
          </w:p>
        </w:tc>
        <w:tc>
          <w:tcPr>
            <w:tcW w:w="700" w:type="dxa"/>
          </w:tcPr>
          <w:p w14:paraId="2F6EC6D5" w14:textId="77777777" w:rsidR="00BC51FC" w:rsidRPr="00BD044A" w:rsidRDefault="00BC51FC" w:rsidP="00BD044A">
            <w:pPr>
              <w:spacing w:line="240" w:lineRule="auto"/>
              <w:rPr>
                <w:kern w:val="2"/>
              </w:rPr>
            </w:pPr>
          </w:p>
        </w:tc>
        <w:tc>
          <w:tcPr>
            <w:tcW w:w="700" w:type="dxa"/>
          </w:tcPr>
          <w:p w14:paraId="2F6EC6D6" w14:textId="77777777" w:rsidR="00BC51FC" w:rsidRPr="00BD044A" w:rsidRDefault="00BC51FC" w:rsidP="00BD044A">
            <w:pPr>
              <w:spacing w:line="240" w:lineRule="auto"/>
              <w:rPr>
                <w:kern w:val="2"/>
              </w:rPr>
            </w:pPr>
          </w:p>
        </w:tc>
        <w:tc>
          <w:tcPr>
            <w:tcW w:w="700" w:type="dxa"/>
          </w:tcPr>
          <w:p w14:paraId="2F6EC6D7" w14:textId="77777777" w:rsidR="00BC51FC" w:rsidRPr="00BD044A" w:rsidRDefault="00BC51FC" w:rsidP="00BD044A">
            <w:pPr>
              <w:spacing w:line="240" w:lineRule="auto"/>
              <w:rPr>
                <w:kern w:val="2"/>
              </w:rPr>
            </w:pPr>
          </w:p>
        </w:tc>
      </w:tr>
      <w:tr w:rsidR="00E87F9F" w:rsidRPr="00BD044A" w14:paraId="2F6EC6ED" w14:textId="77777777" w:rsidTr="00BD044A">
        <w:tc>
          <w:tcPr>
            <w:tcW w:w="699" w:type="dxa"/>
          </w:tcPr>
          <w:p w14:paraId="2F6EC6D9" w14:textId="77777777" w:rsidR="00BC51FC" w:rsidRPr="00BD044A" w:rsidRDefault="00BC51FC" w:rsidP="00BD044A">
            <w:pPr>
              <w:spacing w:line="240" w:lineRule="auto"/>
              <w:rPr>
                <w:kern w:val="2"/>
              </w:rPr>
            </w:pPr>
          </w:p>
        </w:tc>
        <w:tc>
          <w:tcPr>
            <w:tcW w:w="699" w:type="dxa"/>
          </w:tcPr>
          <w:p w14:paraId="2F6EC6DA" w14:textId="77777777" w:rsidR="00BC51FC" w:rsidRPr="00BD044A" w:rsidRDefault="00BC51FC" w:rsidP="00BD044A">
            <w:pPr>
              <w:spacing w:line="240" w:lineRule="auto"/>
              <w:rPr>
                <w:kern w:val="2"/>
              </w:rPr>
            </w:pPr>
          </w:p>
        </w:tc>
        <w:tc>
          <w:tcPr>
            <w:tcW w:w="699" w:type="dxa"/>
          </w:tcPr>
          <w:p w14:paraId="2F6EC6DB" w14:textId="77777777" w:rsidR="00BC51FC" w:rsidRPr="00BD044A" w:rsidRDefault="00BC51FC" w:rsidP="00BD044A">
            <w:pPr>
              <w:spacing w:line="240" w:lineRule="auto"/>
              <w:rPr>
                <w:kern w:val="2"/>
              </w:rPr>
            </w:pPr>
          </w:p>
        </w:tc>
        <w:tc>
          <w:tcPr>
            <w:tcW w:w="699" w:type="dxa"/>
          </w:tcPr>
          <w:p w14:paraId="2F6EC6DC" w14:textId="77777777" w:rsidR="00BC51FC" w:rsidRPr="00BD044A" w:rsidRDefault="00BC51FC" w:rsidP="00BD044A">
            <w:pPr>
              <w:spacing w:line="240" w:lineRule="auto"/>
              <w:rPr>
                <w:kern w:val="2"/>
              </w:rPr>
            </w:pPr>
          </w:p>
        </w:tc>
        <w:tc>
          <w:tcPr>
            <w:tcW w:w="699" w:type="dxa"/>
          </w:tcPr>
          <w:p w14:paraId="2F6EC6DD" w14:textId="77777777" w:rsidR="00BC51FC" w:rsidRPr="00BD044A" w:rsidRDefault="00BC51FC" w:rsidP="00BD044A">
            <w:pPr>
              <w:spacing w:line="240" w:lineRule="auto"/>
              <w:rPr>
                <w:kern w:val="2"/>
              </w:rPr>
            </w:pPr>
          </w:p>
        </w:tc>
        <w:tc>
          <w:tcPr>
            <w:tcW w:w="699" w:type="dxa"/>
          </w:tcPr>
          <w:p w14:paraId="2F6EC6DE" w14:textId="77777777" w:rsidR="00BC51FC" w:rsidRPr="00BD044A" w:rsidRDefault="00BC51FC" w:rsidP="00BD044A">
            <w:pPr>
              <w:spacing w:line="240" w:lineRule="auto"/>
              <w:rPr>
                <w:kern w:val="2"/>
              </w:rPr>
            </w:pPr>
          </w:p>
        </w:tc>
        <w:tc>
          <w:tcPr>
            <w:tcW w:w="699" w:type="dxa"/>
          </w:tcPr>
          <w:p w14:paraId="2F6EC6DF" w14:textId="77777777" w:rsidR="00BC51FC" w:rsidRPr="00BD044A" w:rsidRDefault="00BC51FC" w:rsidP="00BD044A">
            <w:pPr>
              <w:spacing w:line="240" w:lineRule="auto"/>
              <w:rPr>
                <w:kern w:val="2"/>
              </w:rPr>
            </w:pPr>
          </w:p>
        </w:tc>
        <w:tc>
          <w:tcPr>
            <w:tcW w:w="699" w:type="dxa"/>
          </w:tcPr>
          <w:p w14:paraId="2F6EC6E0" w14:textId="77777777" w:rsidR="00BC51FC" w:rsidRPr="00BD044A" w:rsidRDefault="00BC51FC" w:rsidP="00BD044A">
            <w:pPr>
              <w:spacing w:line="240" w:lineRule="auto"/>
              <w:rPr>
                <w:kern w:val="2"/>
              </w:rPr>
            </w:pPr>
          </w:p>
        </w:tc>
        <w:tc>
          <w:tcPr>
            <w:tcW w:w="700" w:type="dxa"/>
          </w:tcPr>
          <w:p w14:paraId="2F6EC6E1" w14:textId="77777777" w:rsidR="00BC51FC" w:rsidRPr="00BD044A" w:rsidRDefault="00BC51FC" w:rsidP="00BD044A">
            <w:pPr>
              <w:spacing w:line="240" w:lineRule="auto"/>
              <w:rPr>
                <w:kern w:val="2"/>
              </w:rPr>
            </w:pPr>
          </w:p>
        </w:tc>
        <w:tc>
          <w:tcPr>
            <w:tcW w:w="700" w:type="dxa"/>
          </w:tcPr>
          <w:p w14:paraId="2F6EC6E2" w14:textId="77777777" w:rsidR="00BC51FC" w:rsidRPr="00BD044A" w:rsidRDefault="00BC51FC" w:rsidP="00BD044A">
            <w:pPr>
              <w:spacing w:line="240" w:lineRule="auto"/>
              <w:rPr>
                <w:kern w:val="2"/>
              </w:rPr>
            </w:pPr>
          </w:p>
        </w:tc>
        <w:tc>
          <w:tcPr>
            <w:tcW w:w="700" w:type="dxa"/>
          </w:tcPr>
          <w:p w14:paraId="2F6EC6E3" w14:textId="77777777" w:rsidR="00BC51FC" w:rsidRPr="00BD044A" w:rsidRDefault="00BC51FC" w:rsidP="00BD044A">
            <w:pPr>
              <w:spacing w:line="240" w:lineRule="auto"/>
              <w:rPr>
                <w:kern w:val="2"/>
              </w:rPr>
            </w:pPr>
          </w:p>
        </w:tc>
        <w:tc>
          <w:tcPr>
            <w:tcW w:w="700" w:type="dxa"/>
          </w:tcPr>
          <w:p w14:paraId="2F6EC6E4" w14:textId="77777777" w:rsidR="00BC51FC" w:rsidRPr="00BD044A" w:rsidRDefault="00BC51FC" w:rsidP="00BD044A">
            <w:pPr>
              <w:spacing w:line="240" w:lineRule="auto"/>
              <w:rPr>
                <w:kern w:val="2"/>
              </w:rPr>
            </w:pPr>
          </w:p>
        </w:tc>
        <w:tc>
          <w:tcPr>
            <w:tcW w:w="700" w:type="dxa"/>
          </w:tcPr>
          <w:p w14:paraId="2F6EC6E5" w14:textId="77777777" w:rsidR="00BC51FC" w:rsidRPr="00BD044A" w:rsidRDefault="00BC51FC" w:rsidP="00BD044A">
            <w:pPr>
              <w:spacing w:line="240" w:lineRule="auto"/>
              <w:rPr>
                <w:kern w:val="2"/>
              </w:rPr>
            </w:pPr>
          </w:p>
        </w:tc>
        <w:tc>
          <w:tcPr>
            <w:tcW w:w="700" w:type="dxa"/>
          </w:tcPr>
          <w:p w14:paraId="2F6EC6E6" w14:textId="77777777" w:rsidR="00BC51FC" w:rsidRPr="00BD044A" w:rsidRDefault="00BC51FC" w:rsidP="00BD044A">
            <w:pPr>
              <w:spacing w:line="240" w:lineRule="auto"/>
              <w:rPr>
                <w:kern w:val="2"/>
              </w:rPr>
            </w:pPr>
          </w:p>
        </w:tc>
        <w:tc>
          <w:tcPr>
            <w:tcW w:w="700" w:type="dxa"/>
          </w:tcPr>
          <w:p w14:paraId="2F6EC6E7" w14:textId="77777777" w:rsidR="00BC51FC" w:rsidRPr="00BD044A" w:rsidRDefault="00BC51FC" w:rsidP="00BD044A">
            <w:pPr>
              <w:spacing w:line="240" w:lineRule="auto"/>
              <w:rPr>
                <w:kern w:val="2"/>
              </w:rPr>
            </w:pPr>
          </w:p>
        </w:tc>
        <w:tc>
          <w:tcPr>
            <w:tcW w:w="700" w:type="dxa"/>
          </w:tcPr>
          <w:p w14:paraId="2F6EC6E8" w14:textId="77777777" w:rsidR="00BC51FC" w:rsidRPr="00BD044A" w:rsidRDefault="00BC51FC" w:rsidP="00BD044A">
            <w:pPr>
              <w:spacing w:line="240" w:lineRule="auto"/>
              <w:rPr>
                <w:kern w:val="2"/>
              </w:rPr>
            </w:pPr>
          </w:p>
        </w:tc>
        <w:tc>
          <w:tcPr>
            <w:tcW w:w="700" w:type="dxa"/>
          </w:tcPr>
          <w:p w14:paraId="2F6EC6E9" w14:textId="77777777" w:rsidR="00BC51FC" w:rsidRPr="00BD044A" w:rsidRDefault="00BC51FC" w:rsidP="00BD044A">
            <w:pPr>
              <w:spacing w:line="240" w:lineRule="auto"/>
              <w:rPr>
                <w:kern w:val="2"/>
              </w:rPr>
            </w:pPr>
          </w:p>
        </w:tc>
        <w:tc>
          <w:tcPr>
            <w:tcW w:w="700" w:type="dxa"/>
          </w:tcPr>
          <w:p w14:paraId="2F6EC6EA" w14:textId="77777777" w:rsidR="00BC51FC" w:rsidRPr="00BD044A" w:rsidRDefault="00BC51FC" w:rsidP="00BD044A">
            <w:pPr>
              <w:spacing w:line="240" w:lineRule="auto"/>
              <w:rPr>
                <w:kern w:val="2"/>
              </w:rPr>
            </w:pPr>
          </w:p>
        </w:tc>
        <w:tc>
          <w:tcPr>
            <w:tcW w:w="700" w:type="dxa"/>
          </w:tcPr>
          <w:p w14:paraId="2F6EC6EB" w14:textId="77777777" w:rsidR="00BC51FC" w:rsidRPr="00BD044A" w:rsidRDefault="00BC51FC" w:rsidP="00BD044A">
            <w:pPr>
              <w:spacing w:line="240" w:lineRule="auto"/>
              <w:rPr>
                <w:kern w:val="2"/>
              </w:rPr>
            </w:pPr>
          </w:p>
        </w:tc>
        <w:tc>
          <w:tcPr>
            <w:tcW w:w="700" w:type="dxa"/>
          </w:tcPr>
          <w:p w14:paraId="2F6EC6EC" w14:textId="77777777" w:rsidR="00BC51FC" w:rsidRPr="00BD044A" w:rsidRDefault="00BC51FC" w:rsidP="00BD044A">
            <w:pPr>
              <w:spacing w:line="240" w:lineRule="auto"/>
              <w:rPr>
                <w:kern w:val="2"/>
              </w:rPr>
            </w:pPr>
          </w:p>
        </w:tc>
      </w:tr>
      <w:tr w:rsidR="00E87F9F" w:rsidRPr="00BD044A" w14:paraId="2F6EC702" w14:textId="77777777" w:rsidTr="00BD044A">
        <w:tc>
          <w:tcPr>
            <w:tcW w:w="699" w:type="dxa"/>
          </w:tcPr>
          <w:p w14:paraId="2F6EC6EE" w14:textId="77777777" w:rsidR="00BC51FC" w:rsidRPr="00BD044A" w:rsidRDefault="00BC51FC" w:rsidP="00BD044A">
            <w:pPr>
              <w:spacing w:line="240" w:lineRule="auto"/>
              <w:rPr>
                <w:kern w:val="2"/>
              </w:rPr>
            </w:pPr>
          </w:p>
        </w:tc>
        <w:tc>
          <w:tcPr>
            <w:tcW w:w="699" w:type="dxa"/>
          </w:tcPr>
          <w:p w14:paraId="2F6EC6EF" w14:textId="77777777" w:rsidR="00BC51FC" w:rsidRPr="00BD044A" w:rsidRDefault="00BC51FC" w:rsidP="00BD044A">
            <w:pPr>
              <w:spacing w:line="240" w:lineRule="auto"/>
              <w:rPr>
                <w:kern w:val="2"/>
              </w:rPr>
            </w:pPr>
          </w:p>
        </w:tc>
        <w:tc>
          <w:tcPr>
            <w:tcW w:w="699" w:type="dxa"/>
          </w:tcPr>
          <w:p w14:paraId="2F6EC6F0" w14:textId="77777777" w:rsidR="00BC51FC" w:rsidRPr="00BD044A" w:rsidRDefault="00BC51FC" w:rsidP="00BD044A">
            <w:pPr>
              <w:spacing w:line="240" w:lineRule="auto"/>
              <w:rPr>
                <w:kern w:val="2"/>
              </w:rPr>
            </w:pPr>
          </w:p>
        </w:tc>
        <w:tc>
          <w:tcPr>
            <w:tcW w:w="699" w:type="dxa"/>
          </w:tcPr>
          <w:p w14:paraId="2F6EC6F1" w14:textId="77777777" w:rsidR="00BC51FC" w:rsidRPr="00BD044A" w:rsidRDefault="00BC51FC" w:rsidP="00BD044A">
            <w:pPr>
              <w:spacing w:line="240" w:lineRule="auto"/>
              <w:rPr>
                <w:kern w:val="2"/>
              </w:rPr>
            </w:pPr>
          </w:p>
        </w:tc>
        <w:tc>
          <w:tcPr>
            <w:tcW w:w="699" w:type="dxa"/>
          </w:tcPr>
          <w:p w14:paraId="2F6EC6F2" w14:textId="77777777" w:rsidR="00BC51FC" w:rsidRPr="00BD044A" w:rsidRDefault="00BC51FC" w:rsidP="00BD044A">
            <w:pPr>
              <w:spacing w:line="240" w:lineRule="auto"/>
              <w:rPr>
                <w:kern w:val="2"/>
              </w:rPr>
            </w:pPr>
          </w:p>
        </w:tc>
        <w:tc>
          <w:tcPr>
            <w:tcW w:w="699" w:type="dxa"/>
          </w:tcPr>
          <w:p w14:paraId="2F6EC6F3" w14:textId="77777777" w:rsidR="00BC51FC" w:rsidRPr="00BD044A" w:rsidRDefault="00BC51FC" w:rsidP="00BD044A">
            <w:pPr>
              <w:spacing w:line="240" w:lineRule="auto"/>
              <w:rPr>
                <w:kern w:val="2"/>
              </w:rPr>
            </w:pPr>
          </w:p>
        </w:tc>
        <w:tc>
          <w:tcPr>
            <w:tcW w:w="699" w:type="dxa"/>
          </w:tcPr>
          <w:p w14:paraId="2F6EC6F4" w14:textId="77777777" w:rsidR="00BC51FC" w:rsidRPr="00BD044A" w:rsidRDefault="00BC51FC" w:rsidP="00BD044A">
            <w:pPr>
              <w:spacing w:line="240" w:lineRule="auto"/>
              <w:rPr>
                <w:kern w:val="2"/>
              </w:rPr>
            </w:pPr>
          </w:p>
        </w:tc>
        <w:tc>
          <w:tcPr>
            <w:tcW w:w="699" w:type="dxa"/>
          </w:tcPr>
          <w:p w14:paraId="2F6EC6F5" w14:textId="77777777" w:rsidR="00BC51FC" w:rsidRPr="00BD044A" w:rsidRDefault="00BC51FC" w:rsidP="00BD044A">
            <w:pPr>
              <w:spacing w:line="240" w:lineRule="auto"/>
              <w:rPr>
                <w:kern w:val="2"/>
              </w:rPr>
            </w:pPr>
          </w:p>
        </w:tc>
        <w:tc>
          <w:tcPr>
            <w:tcW w:w="700" w:type="dxa"/>
          </w:tcPr>
          <w:p w14:paraId="2F6EC6F6" w14:textId="77777777" w:rsidR="00BC51FC" w:rsidRPr="00BD044A" w:rsidRDefault="00BC51FC" w:rsidP="00BD044A">
            <w:pPr>
              <w:spacing w:line="240" w:lineRule="auto"/>
              <w:rPr>
                <w:kern w:val="2"/>
              </w:rPr>
            </w:pPr>
          </w:p>
        </w:tc>
        <w:tc>
          <w:tcPr>
            <w:tcW w:w="700" w:type="dxa"/>
          </w:tcPr>
          <w:p w14:paraId="2F6EC6F7" w14:textId="77777777" w:rsidR="00BC51FC" w:rsidRPr="00BD044A" w:rsidRDefault="00BC51FC" w:rsidP="00BD044A">
            <w:pPr>
              <w:spacing w:line="240" w:lineRule="auto"/>
              <w:rPr>
                <w:kern w:val="2"/>
              </w:rPr>
            </w:pPr>
          </w:p>
        </w:tc>
        <w:tc>
          <w:tcPr>
            <w:tcW w:w="700" w:type="dxa"/>
          </w:tcPr>
          <w:p w14:paraId="2F6EC6F8" w14:textId="77777777" w:rsidR="00BC51FC" w:rsidRPr="00BD044A" w:rsidRDefault="00BC51FC" w:rsidP="00BD044A">
            <w:pPr>
              <w:spacing w:line="240" w:lineRule="auto"/>
              <w:rPr>
                <w:kern w:val="2"/>
              </w:rPr>
            </w:pPr>
          </w:p>
        </w:tc>
        <w:tc>
          <w:tcPr>
            <w:tcW w:w="700" w:type="dxa"/>
          </w:tcPr>
          <w:p w14:paraId="2F6EC6F9" w14:textId="77777777" w:rsidR="00BC51FC" w:rsidRPr="00BD044A" w:rsidRDefault="00BC51FC" w:rsidP="00BD044A">
            <w:pPr>
              <w:spacing w:line="240" w:lineRule="auto"/>
              <w:rPr>
                <w:kern w:val="2"/>
              </w:rPr>
            </w:pPr>
          </w:p>
        </w:tc>
        <w:tc>
          <w:tcPr>
            <w:tcW w:w="700" w:type="dxa"/>
          </w:tcPr>
          <w:p w14:paraId="2F6EC6FA" w14:textId="77777777" w:rsidR="00BC51FC" w:rsidRPr="00BD044A" w:rsidRDefault="00BC51FC" w:rsidP="00BD044A">
            <w:pPr>
              <w:spacing w:line="240" w:lineRule="auto"/>
              <w:rPr>
                <w:kern w:val="2"/>
              </w:rPr>
            </w:pPr>
          </w:p>
        </w:tc>
        <w:tc>
          <w:tcPr>
            <w:tcW w:w="700" w:type="dxa"/>
          </w:tcPr>
          <w:p w14:paraId="2F6EC6FB" w14:textId="77777777" w:rsidR="00BC51FC" w:rsidRPr="00BD044A" w:rsidRDefault="00BC51FC" w:rsidP="00BD044A">
            <w:pPr>
              <w:spacing w:line="240" w:lineRule="auto"/>
              <w:rPr>
                <w:kern w:val="2"/>
              </w:rPr>
            </w:pPr>
          </w:p>
        </w:tc>
        <w:tc>
          <w:tcPr>
            <w:tcW w:w="700" w:type="dxa"/>
          </w:tcPr>
          <w:p w14:paraId="2F6EC6FC" w14:textId="77777777" w:rsidR="00BC51FC" w:rsidRPr="00BD044A" w:rsidRDefault="00BC51FC" w:rsidP="00BD044A">
            <w:pPr>
              <w:spacing w:line="240" w:lineRule="auto"/>
              <w:rPr>
                <w:kern w:val="2"/>
              </w:rPr>
            </w:pPr>
          </w:p>
        </w:tc>
        <w:tc>
          <w:tcPr>
            <w:tcW w:w="700" w:type="dxa"/>
          </w:tcPr>
          <w:p w14:paraId="2F6EC6FD" w14:textId="77777777" w:rsidR="00BC51FC" w:rsidRPr="00BD044A" w:rsidRDefault="00BC51FC" w:rsidP="00BD044A">
            <w:pPr>
              <w:spacing w:line="240" w:lineRule="auto"/>
              <w:rPr>
                <w:kern w:val="2"/>
              </w:rPr>
            </w:pPr>
          </w:p>
        </w:tc>
        <w:tc>
          <w:tcPr>
            <w:tcW w:w="700" w:type="dxa"/>
          </w:tcPr>
          <w:p w14:paraId="2F6EC6FE" w14:textId="77777777" w:rsidR="00BC51FC" w:rsidRPr="00BD044A" w:rsidRDefault="00BC51FC" w:rsidP="00BD044A">
            <w:pPr>
              <w:spacing w:line="240" w:lineRule="auto"/>
              <w:rPr>
                <w:kern w:val="2"/>
              </w:rPr>
            </w:pPr>
          </w:p>
        </w:tc>
        <w:tc>
          <w:tcPr>
            <w:tcW w:w="700" w:type="dxa"/>
          </w:tcPr>
          <w:p w14:paraId="2F6EC6FF" w14:textId="77777777" w:rsidR="00BC51FC" w:rsidRPr="00BD044A" w:rsidRDefault="00BC51FC" w:rsidP="00BD044A">
            <w:pPr>
              <w:spacing w:line="240" w:lineRule="auto"/>
              <w:rPr>
                <w:kern w:val="2"/>
              </w:rPr>
            </w:pPr>
          </w:p>
        </w:tc>
        <w:tc>
          <w:tcPr>
            <w:tcW w:w="700" w:type="dxa"/>
          </w:tcPr>
          <w:p w14:paraId="2F6EC700" w14:textId="77777777" w:rsidR="00BC51FC" w:rsidRPr="00BD044A" w:rsidRDefault="00BC51FC" w:rsidP="00BD044A">
            <w:pPr>
              <w:spacing w:line="240" w:lineRule="auto"/>
              <w:rPr>
                <w:kern w:val="2"/>
              </w:rPr>
            </w:pPr>
          </w:p>
        </w:tc>
        <w:tc>
          <w:tcPr>
            <w:tcW w:w="700" w:type="dxa"/>
          </w:tcPr>
          <w:p w14:paraId="2F6EC701" w14:textId="77777777" w:rsidR="00BC51FC" w:rsidRPr="00BD044A" w:rsidRDefault="00BC51FC" w:rsidP="00BD044A">
            <w:pPr>
              <w:spacing w:line="240" w:lineRule="auto"/>
              <w:rPr>
                <w:kern w:val="2"/>
              </w:rPr>
            </w:pPr>
          </w:p>
        </w:tc>
      </w:tr>
      <w:tr w:rsidR="00E87F9F" w:rsidRPr="00BD044A" w14:paraId="2F6EC717" w14:textId="77777777" w:rsidTr="00BD044A">
        <w:tc>
          <w:tcPr>
            <w:tcW w:w="699" w:type="dxa"/>
          </w:tcPr>
          <w:p w14:paraId="2F6EC703" w14:textId="77777777" w:rsidR="00BC51FC" w:rsidRPr="00BD044A" w:rsidRDefault="00BC51FC" w:rsidP="00BD044A">
            <w:pPr>
              <w:spacing w:line="240" w:lineRule="auto"/>
              <w:rPr>
                <w:kern w:val="2"/>
              </w:rPr>
            </w:pPr>
          </w:p>
        </w:tc>
        <w:tc>
          <w:tcPr>
            <w:tcW w:w="699" w:type="dxa"/>
          </w:tcPr>
          <w:p w14:paraId="2F6EC704" w14:textId="77777777" w:rsidR="00BC51FC" w:rsidRPr="00BD044A" w:rsidRDefault="00BC51FC" w:rsidP="00BD044A">
            <w:pPr>
              <w:spacing w:line="240" w:lineRule="auto"/>
              <w:rPr>
                <w:kern w:val="2"/>
              </w:rPr>
            </w:pPr>
          </w:p>
        </w:tc>
        <w:tc>
          <w:tcPr>
            <w:tcW w:w="699" w:type="dxa"/>
          </w:tcPr>
          <w:p w14:paraId="2F6EC705" w14:textId="77777777" w:rsidR="00BC51FC" w:rsidRPr="00BD044A" w:rsidRDefault="00BC51FC" w:rsidP="00BD044A">
            <w:pPr>
              <w:spacing w:line="240" w:lineRule="auto"/>
              <w:rPr>
                <w:kern w:val="2"/>
              </w:rPr>
            </w:pPr>
          </w:p>
        </w:tc>
        <w:tc>
          <w:tcPr>
            <w:tcW w:w="699" w:type="dxa"/>
          </w:tcPr>
          <w:p w14:paraId="2F6EC706" w14:textId="77777777" w:rsidR="00BC51FC" w:rsidRPr="00BD044A" w:rsidRDefault="00BC51FC" w:rsidP="00BD044A">
            <w:pPr>
              <w:spacing w:line="240" w:lineRule="auto"/>
              <w:rPr>
                <w:kern w:val="2"/>
              </w:rPr>
            </w:pPr>
          </w:p>
        </w:tc>
        <w:tc>
          <w:tcPr>
            <w:tcW w:w="699" w:type="dxa"/>
          </w:tcPr>
          <w:p w14:paraId="2F6EC707" w14:textId="77777777" w:rsidR="00BC51FC" w:rsidRPr="00BD044A" w:rsidRDefault="00BC51FC" w:rsidP="00BD044A">
            <w:pPr>
              <w:spacing w:line="240" w:lineRule="auto"/>
              <w:rPr>
                <w:kern w:val="2"/>
              </w:rPr>
            </w:pPr>
          </w:p>
        </w:tc>
        <w:tc>
          <w:tcPr>
            <w:tcW w:w="699" w:type="dxa"/>
          </w:tcPr>
          <w:p w14:paraId="2F6EC708" w14:textId="77777777" w:rsidR="00BC51FC" w:rsidRPr="00BD044A" w:rsidRDefault="00BC51FC" w:rsidP="00BD044A">
            <w:pPr>
              <w:spacing w:line="240" w:lineRule="auto"/>
              <w:rPr>
                <w:kern w:val="2"/>
              </w:rPr>
            </w:pPr>
          </w:p>
        </w:tc>
        <w:tc>
          <w:tcPr>
            <w:tcW w:w="699" w:type="dxa"/>
          </w:tcPr>
          <w:p w14:paraId="2F6EC709" w14:textId="77777777" w:rsidR="00BC51FC" w:rsidRPr="00BD044A" w:rsidRDefault="00BC51FC" w:rsidP="00BD044A">
            <w:pPr>
              <w:spacing w:line="240" w:lineRule="auto"/>
              <w:rPr>
                <w:kern w:val="2"/>
              </w:rPr>
            </w:pPr>
          </w:p>
        </w:tc>
        <w:tc>
          <w:tcPr>
            <w:tcW w:w="699" w:type="dxa"/>
          </w:tcPr>
          <w:p w14:paraId="2F6EC70A" w14:textId="77777777" w:rsidR="00BC51FC" w:rsidRPr="00BD044A" w:rsidRDefault="00BC51FC" w:rsidP="00BD044A">
            <w:pPr>
              <w:spacing w:line="240" w:lineRule="auto"/>
              <w:rPr>
                <w:kern w:val="2"/>
              </w:rPr>
            </w:pPr>
          </w:p>
        </w:tc>
        <w:tc>
          <w:tcPr>
            <w:tcW w:w="700" w:type="dxa"/>
          </w:tcPr>
          <w:p w14:paraId="2F6EC70B" w14:textId="77777777" w:rsidR="00BC51FC" w:rsidRPr="00BD044A" w:rsidRDefault="00BC51FC" w:rsidP="00BD044A">
            <w:pPr>
              <w:spacing w:line="240" w:lineRule="auto"/>
              <w:rPr>
                <w:kern w:val="2"/>
              </w:rPr>
            </w:pPr>
          </w:p>
        </w:tc>
        <w:tc>
          <w:tcPr>
            <w:tcW w:w="700" w:type="dxa"/>
          </w:tcPr>
          <w:p w14:paraId="2F6EC70C" w14:textId="77777777" w:rsidR="00BC51FC" w:rsidRPr="00BD044A" w:rsidRDefault="00BC51FC" w:rsidP="00BD044A">
            <w:pPr>
              <w:spacing w:line="240" w:lineRule="auto"/>
              <w:rPr>
                <w:kern w:val="2"/>
              </w:rPr>
            </w:pPr>
          </w:p>
        </w:tc>
        <w:tc>
          <w:tcPr>
            <w:tcW w:w="700" w:type="dxa"/>
          </w:tcPr>
          <w:p w14:paraId="2F6EC70D" w14:textId="77777777" w:rsidR="00BC51FC" w:rsidRPr="00BD044A" w:rsidRDefault="00BC51FC" w:rsidP="00BD044A">
            <w:pPr>
              <w:spacing w:line="240" w:lineRule="auto"/>
              <w:rPr>
                <w:kern w:val="2"/>
              </w:rPr>
            </w:pPr>
          </w:p>
        </w:tc>
        <w:tc>
          <w:tcPr>
            <w:tcW w:w="700" w:type="dxa"/>
          </w:tcPr>
          <w:p w14:paraId="2F6EC70E" w14:textId="77777777" w:rsidR="00BC51FC" w:rsidRPr="00BD044A" w:rsidRDefault="00BC51FC" w:rsidP="00BD044A">
            <w:pPr>
              <w:spacing w:line="240" w:lineRule="auto"/>
              <w:rPr>
                <w:kern w:val="2"/>
              </w:rPr>
            </w:pPr>
          </w:p>
        </w:tc>
        <w:tc>
          <w:tcPr>
            <w:tcW w:w="700" w:type="dxa"/>
          </w:tcPr>
          <w:p w14:paraId="2F6EC70F" w14:textId="77777777" w:rsidR="00BC51FC" w:rsidRPr="00BD044A" w:rsidRDefault="00BC51FC" w:rsidP="00BD044A">
            <w:pPr>
              <w:spacing w:line="240" w:lineRule="auto"/>
              <w:rPr>
                <w:kern w:val="2"/>
              </w:rPr>
            </w:pPr>
          </w:p>
        </w:tc>
        <w:tc>
          <w:tcPr>
            <w:tcW w:w="700" w:type="dxa"/>
          </w:tcPr>
          <w:p w14:paraId="2F6EC710" w14:textId="77777777" w:rsidR="00BC51FC" w:rsidRPr="00BD044A" w:rsidRDefault="00BC51FC" w:rsidP="00BD044A">
            <w:pPr>
              <w:spacing w:line="240" w:lineRule="auto"/>
              <w:rPr>
                <w:kern w:val="2"/>
              </w:rPr>
            </w:pPr>
          </w:p>
        </w:tc>
        <w:tc>
          <w:tcPr>
            <w:tcW w:w="700" w:type="dxa"/>
          </w:tcPr>
          <w:p w14:paraId="2F6EC711" w14:textId="77777777" w:rsidR="00BC51FC" w:rsidRPr="00BD044A" w:rsidRDefault="00BC51FC" w:rsidP="00BD044A">
            <w:pPr>
              <w:spacing w:line="240" w:lineRule="auto"/>
              <w:rPr>
                <w:kern w:val="2"/>
              </w:rPr>
            </w:pPr>
          </w:p>
        </w:tc>
        <w:tc>
          <w:tcPr>
            <w:tcW w:w="700" w:type="dxa"/>
          </w:tcPr>
          <w:p w14:paraId="2F6EC712" w14:textId="77777777" w:rsidR="00BC51FC" w:rsidRPr="00BD044A" w:rsidRDefault="00BC51FC" w:rsidP="00BD044A">
            <w:pPr>
              <w:spacing w:line="240" w:lineRule="auto"/>
              <w:rPr>
                <w:kern w:val="2"/>
              </w:rPr>
            </w:pPr>
          </w:p>
        </w:tc>
        <w:tc>
          <w:tcPr>
            <w:tcW w:w="700" w:type="dxa"/>
          </w:tcPr>
          <w:p w14:paraId="2F6EC713" w14:textId="77777777" w:rsidR="00BC51FC" w:rsidRPr="00BD044A" w:rsidRDefault="00BC51FC" w:rsidP="00BD044A">
            <w:pPr>
              <w:spacing w:line="240" w:lineRule="auto"/>
              <w:rPr>
                <w:kern w:val="2"/>
              </w:rPr>
            </w:pPr>
          </w:p>
        </w:tc>
        <w:tc>
          <w:tcPr>
            <w:tcW w:w="700" w:type="dxa"/>
          </w:tcPr>
          <w:p w14:paraId="2F6EC714" w14:textId="77777777" w:rsidR="00BC51FC" w:rsidRPr="00BD044A" w:rsidRDefault="00BC51FC" w:rsidP="00BD044A">
            <w:pPr>
              <w:spacing w:line="240" w:lineRule="auto"/>
              <w:rPr>
                <w:kern w:val="2"/>
              </w:rPr>
            </w:pPr>
          </w:p>
        </w:tc>
        <w:tc>
          <w:tcPr>
            <w:tcW w:w="700" w:type="dxa"/>
          </w:tcPr>
          <w:p w14:paraId="2F6EC715" w14:textId="77777777" w:rsidR="00BC51FC" w:rsidRPr="00BD044A" w:rsidRDefault="00BC51FC" w:rsidP="00BD044A">
            <w:pPr>
              <w:spacing w:line="240" w:lineRule="auto"/>
              <w:rPr>
                <w:kern w:val="2"/>
              </w:rPr>
            </w:pPr>
          </w:p>
        </w:tc>
        <w:tc>
          <w:tcPr>
            <w:tcW w:w="700" w:type="dxa"/>
          </w:tcPr>
          <w:p w14:paraId="2F6EC716" w14:textId="77777777" w:rsidR="00BC51FC" w:rsidRPr="00BD044A" w:rsidRDefault="00BC51FC" w:rsidP="00BD044A">
            <w:pPr>
              <w:spacing w:line="240" w:lineRule="auto"/>
              <w:rPr>
                <w:kern w:val="2"/>
              </w:rPr>
            </w:pPr>
          </w:p>
        </w:tc>
      </w:tr>
      <w:tr w:rsidR="00E87F9F" w:rsidRPr="00BD044A" w14:paraId="2F6EC72C" w14:textId="77777777" w:rsidTr="00BD044A">
        <w:tc>
          <w:tcPr>
            <w:tcW w:w="699" w:type="dxa"/>
          </w:tcPr>
          <w:p w14:paraId="2F6EC718" w14:textId="77777777" w:rsidR="00BC51FC" w:rsidRPr="00BD044A" w:rsidRDefault="00BC51FC" w:rsidP="00BD044A">
            <w:pPr>
              <w:spacing w:line="240" w:lineRule="auto"/>
              <w:rPr>
                <w:kern w:val="2"/>
              </w:rPr>
            </w:pPr>
          </w:p>
        </w:tc>
        <w:tc>
          <w:tcPr>
            <w:tcW w:w="699" w:type="dxa"/>
          </w:tcPr>
          <w:p w14:paraId="2F6EC719" w14:textId="77777777" w:rsidR="00BC51FC" w:rsidRPr="00BD044A" w:rsidRDefault="00BC51FC" w:rsidP="00BD044A">
            <w:pPr>
              <w:spacing w:line="240" w:lineRule="auto"/>
              <w:rPr>
                <w:kern w:val="2"/>
              </w:rPr>
            </w:pPr>
          </w:p>
        </w:tc>
        <w:tc>
          <w:tcPr>
            <w:tcW w:w="699" w:type="dxa"/>
          </w:tcPr>
          <w:p w14:paraId="2F6EC71A" w14:textId="77777777" w:rsidR="00BC51FC" w:rsidRPr="00BD044A" w:rsidRDefault="00BC51FC" w:rsidP="00BD044A">
            <w:pPr>
              <w:spacing w:line="240" w:lineRule="auto"/>
              <w:rPr>
                <w:kern w:val="2"/>
              </w:rPr>
            </w:pPr>
          </w:p>
        </w:tc>
        <w:tc>
          <w:tcPr>
            <w:tcW w:w="699" w:type="dxa"/>
          </w:tcPr>
          <w:p w14:paraId="2F6EC71B" w14:textId="77777777" w:rsidR="00BC51FC" w:rsidRPr="00BD044A" w:rsidRDefault="00BC51FC" w:rsidP="00BD044A">
            <w:pPr>
              <w:spacing w:line="240" w:lineRule="auto"/>
              <w:rPr>
                <w:kern w:val="2"/>
              </w:rPr>
            </w:pPr>
          </w:p>
        </w:tc>
        <w:tc>
          <w:tcPr>
            <w:tcW w:w="699" w:type="dxa"/>
          </w:tcPr>
          <w:p w14:paraId="2F6EC71C" w14:textId="77777777" w:rsidR="00BC51FC" w:rsidRPr="00BD044A" w:rsidRDefault="00BC51FC" w:rsidP="00BD044A">
            <w:pPr>
              <w:spacing w:line="240" w:lineRule="auto"/>
              <w:rPr>
                <w:kern w:val="2"/>
              </w:rPr>
            </w:pPr>
          </w:p>
        </w:tc>
        <w:tc>
          <w:tcPr>
            <w:tcW w:w="699" w:type="dxa"/>
          </w:tcPr>
          <w:p w14:paraId="2F6EC71D" w14:textId="77777777" w:rsidR="00BC51FC" w:rsidRPr="00BD044A" w:rsidRDefault="00BC51FC" w:rsidP="00BD044A">
            <w:pPr>
              <w:spacing w:line="240" w:lineRule="auto"/>
              <w:rPr>
                <w:kern w:val="2"/>
              </w:rPr>
            </w:pPr>
          </w:p>
        </w:tc>
        <w:tc>
          <w:tcPr>
            <w:tcW w:w="699" w:type="dxa"/>
          </w:tcPr>
          <w:p w14:paraId="2F6EC71E" w14:textId="77777777" w:rsidR="00BC51FC" w:rsidRPr="00BD044A" w:rsidRDefault="00BC51FC" w:rsidP="00BD044A">
            <w:pPr>
              <w:spacing w:line="240" w:lineRule="auto"/>
              <w:rPr>
                <w:kern w:val="2"/>
              </w:rPr>
            </w:pPr>
          </w:p>
        </w:tc>
        <w:tc>
          <w:tcPr>
            <w:tcW w:w="699" w:type="dxa"/>
          </w:tcPr>
          <w:p w14:paraId="2F6EC71F" w14:textId="77777777" w:rsidR="00BC51FC" w:rsidRPr="00BD044A" w:rsidRDefault="00BC51FC" w:rsidP="00BD044A">
            <w:pPr>
              <w:spacing w:line="240" w:lineRule="auto"/>
              <w:rPr>
                <w:kern w:val="2"/>
              </w:rPr>
            </w:pPr>
          </w:p>
        </w:tc>
        <w:tc>
          <w:tcPr>
            <w:tcW w:w="700" w:type="dxa"/>
          </w:tcPr>
          <w:p w14:paraId="2F6EC720" w14:textId="77777777" w:rsidR="00BC51FC" w:rsidRPr="00BD044A" w:rsidRDefault="00BC51FC" w:rsidP="00BD044A">
            <w:pPr>
              <w:spacing w:line="240" w:lineRule="auto"/>
              <w:rPr>
                <w:kern w:val="2"/>
              </w:rPr>
            </w:pPr>
          </w:p>
        </w:tc>
        <w:tc>
          <w:tcPr>
            <w:tcW w:w="700" w:type="dxa"/>
          </w:tcPr>
          <w:p w14:paraId="2F6EC721" w14:textId="77777777" w:rsidR="00BC51FC" w:rsidRPr="00BD044A" w:rsidRDefault="00BC51FC" w:rsidP="00BD044A">
            <w:pPr>
              <w:spacing w:line="240" w:lineRule="auto"/>
              <w:rPr>
                <w:kern w:val="2"/>
              </w:rPr>
            </w:pPr>
          </w:p>
        </w:tc>
        <w:tc>
          <w:tcPr>
            <w:tcW w:w="700" w:type="dxa"/>
          </w:tcPr>
          <w:p w14:paraId="2F6EC722" w14:textId="77777777" w:rsidR="00BC51FC" w:rsidRPr="00BD044A" w:rsidRDefault="00BC51FC" w:rsidP="00BD044A">
            <w:pPr>
              <w:spacing w:line="240" w:lineRule="auto"/>
              <w:rPr>
                <w:kern w:val="2"/>
              </w:rPr>
            </w:pPr>
          </w:p>
        </w:tc>
        <w:tc>
          <w:tcPr>
            <w:tcW w:w="700" w:type="dxa"/>
          </w:tcPr>
          <w:p w14:paraId="2F6EC723" w14:textId="77777777" w:rsidR="00BC51FC" w:rsidRPr="00BD044A" w:rsidRDefault="00BC51FC" w:rsidP="00BD044A">
            <w:pPr>
              <w:spacing w:line="240" w:lineRule="auto"/>
              <w:rPr>
                <w:kern w:val="2"/>
              </w:rPr>
            </w:pPr>
          </w:p>
        </w:tc>
        <w:tc>
          <w:tcPr>
            <w:tcW w:w="700" w:type="dxa"/>
          </w:tcPr>
          <w:p w14:paraId="2F6EC724" w14:textId="77777777" w:rsidR="00BC51FC" w:rsidRPr="00BD044A" w:rsidRDefault="00BC51FC" w:rsidP="00BD044A">
            <w:pPr>
              <w:spacing w:line="240" w:lineRule="auto"/>
              <w:rPr>
                <w:kern w:val="2"/>
              </w:rPr>
            </w:pPr>
          </w:p>
        </w:tc>
        <w:tc>
          <w:tcPr>
            <w:tcW w:w="700" w:type="dxa"/>
          </w:tcPr>
          <w:p w14:paraId="2F6EC725" w14:textId="77777777" w:rsidR="00BC51FC" w:rsidRPr="00BD044A" w:rsidRDefault="00BC51FC" w:rsidP="00BD044A">
            <w:pPr>
              <w:spacing w:line="240" w:lineRule="auto"/>
              <w:rPr>
                <w:kern w:val="2"/>
              </w:rPr>
            </w:pPr>
          </w:p>
        </w:tc>
        <w:tc>
          <w:tcPr>
            <w:tcW w:w="700" w:type="dxa"/>
          </w:tcPr>
          <w:p w14:paraId="2F6EC726" w14:textId="77777777" w:rsidR="00BC51FC" w:rsidRPr="00BD044A" w:rsidRDefault="00BC51FC" w:rsidP="00BD044A">
            <w:pPr>
              <w:spacing w:line="240" w:lineRule="auto"/>
              <w:rPr>
                <w:kern w:val="2"/>
              </w:rPr>
            </w:pPr>
          </w:p>
        </w:tc>
        <w:tc>
          <w:tcPr>
            <w:tcW w:w="700" w:type="dxa"/>
          </w:tcPr>
          <w:p w14:paraId="2F6EC727" w14:textId="77777777" w:rsidR="00BC51FC" w:rsidRPr="00BD044A" w:rsidRDefault="00BC51FC" w:rsidP="00BD044A">
            <w:pPr>
              <w:spacing w:line="240" w:lineRule="auto"/>
              <w:rPr>
                <w:kern w:val="2"/>
              </w:rPr>
            </w:pPr>
          </w:p>
        </w:tc>
        <w:tc>
          <w:tcPr>
            <w:tcW w:w="700" w:type="dxa"/>
          </w:tcPr>
          <w:p w14:paraId="2F6EC728" w14:textId="77777777" w:rsidR="00BC51FC" w:rsidRPr="00BD044A" w:rsidRDefault="00BC51FC" w:rsidP="00BD044A">
            <w:pPr>
              <w:spacing w:line="240" w:lineRule="auto"/>
              <w:rPr>
                <w:kern w:val="2"/>
              </w:rPr>
            </w:pPr>
          </w:p>
        </w:tc>
        <w:tc>
          <w:tcPr>
            <w:tcW w:w="700" w:type="dxa"/>
          </w:tcPr>
          <w:p w14:paraId="2F6EC729" w14:textId="77777777" w:rsidR="00BC51FC" w:rsidRPr="00BD044A" w:rsidRDefault="00BC51FC" w:rsidP="00BD044A">
            <w:pPr>
              <w:spacing w:line="240" w:lineRule="auto"/>
              <w:rPr>
                <w:kern w:val="2"/>
              </w:rPr>
            </w:pPr>
          </w:p>
        </w:tc>
        <w:tc>
          <w:tcPr>
            <w:tcW w:w="700" w:type="dxa"/>
          </w:tcPr>
          <w:p w14:paraId="2F6EC72A" w14:textId="77777777" w:rsidR="00BC51FC" w:rsidRPr="00BD044A" w:rsidRDefault="00BC51FC" w:rsidP="00BD044A">
            <w:pPr>
              <w:spacing w:line="240" w:lineRule="auto"/>
              <w:rPr>
                <w:kern w:val="2"/>
              </w:rPr>
            </w:pPr>
          </w:p>
        </w:tc>
        <w:tc>
          <w:tcPr>
            <w:tcW w:w="700" w:type="dxa"/>
          </w:tcPr>
          <w:p w14:paraId="2F6EC72B" w14:textId="77777777" w:rsidR="00BC51FC" w:rsidRPr="00BD044A" w:rsidRDefault="00BC51FC" w:rsidP="00BD044A">
            <w:pPr>
              <w:spacing w:line="240" w:lineRule="auto"/>
              <w:rPr>
                <w:kern w:val="2"/>
              </w:rPr>
            </w:pPr>
          </w:p>
        </w:tc>
      </w:tr>
      <w:tr w:rsidR="00E87F9F" w:rsidRPr="00BD044A" w14:paraId="2F6EC741" w14:textId="77777777" w:rsidTr="00BD044A">
        <w:tc>
          <w:tcPr>
            <w:tcW w:w="699" w:type="dxa"/>
          </w:tcPr>
          <w:p w14:paraId="2F6EC72D" w14:textId="77777777" w:rsidR="00BC51FC" w:rsidRPr="00BD044A" w:rsidRDefault="00BC51FC" w:rsidP="00BD044A">
            <w:pPr>
              <w:spacing w:line="240" w:lineRule="auto"/>
              <w:rPr>
                <w:kern w:val="2"/>
              </w:rPr>
            </w:pPr>
          </w:p>
        </w:tc>
        <w:tc>
          <w:tcPr>
            <w:tcW w:w="699" w:type="dxa"/>
          </w:tcPr>
          <w:p w14:paraId="2F6EC72E" w14:textId="77777777" w:rsidR="00BC51FC" w:rsidRPr="00BD044A" w:rsidRDefault="00BC51FC" w:rsidP="00BD044A">
            <w:pPr>
              <w:spacing w:line="240" w:lineRule="auto"/>
              <w:rPr>
                <w:kern w:val="2"/>
              </w:rPr>
            </w:pPr>
          </w:p>
        </w:tc>
        <w:tc>
          <w:tcPr>
            <w:tcW w:w="699" w:type="dxa"/>
          </w:tcPr>
          <w:p w14:paraId="2F6EC72F" w14:textId="77777777" w:rsidR="00BC51FC" w:rsidRPr="00BD044A" w:rsidRDefault="00BC51FC" w:rsidP="00BD044A">
            <w:pPr>
              <w:spacing w:line="240" w:lineRule="auto"/>
              <w:rPr>
                <w:kern w:val="2"/>
              </w:rPr>
            </w:pPr>
          </w:p>
        </w:tc>
        <w:tc>
          <w:tcPr>
            <w:tcW w:w="699" w:type="dxa"/>
          </w:tcPr>
          <w:p w14:paraId="2F6EC730" w14:textId="77777777" w:rsidR="00BC51FC" w:rsidRPr="00BD044A" w:rsidRDefault="00BC51FC" w:rsidP="00BD044A">
            <w:pPr>
              <w:spacing w:line="240" w:lineRule="auto"/>
              <w:rPr>
                <w:kern w:val="2"/>
              </w:rPr>
            </w:pPr>
          </w:p>
        </w:tc>
        <w:tc>
          <w:tcPr>
            <w:tcW w:w="699" w:type="dxa"/>
          </w:tcPr>
          <w:p w14:paraId="2F6EC731" w14:textId="77777777" w:rsidR="00BC51FC" w:rsidRPr="00BD044A" w:rsidRDefault="00BC51FC" w:rsidP="00BD044A">
            <w:pPr>
              <w:spacing w:line="240" w:lineRule="auto"/>
              <w:rPr>
                <w:kern w:val="2"/>
              </w:rPr>
            </w:pPr>
          </w:p>
        </w:tc>
        <w:tc>
          <w:tcPr>
            <w:tcW w:w="699" w:type="dxa"/>
          </w:tcPr>
          <w:p w14:paraId="2F6EC732" w14:textId="77777777" w:rsidR="00BC51FC" w:rsidRPr="00BD044A" w:rsidRDefault="00BC51FC" w:rsidP="00BD044A">
            <w:pPr>
              <w:spacing w:line="240" w:lineRule="auto"/>
              <w:rPr>
                <w:kern w:val="2"/>
              </w:rPr>
            </w:pPr>
          </w:p>
        </w:tc>
        <w:tc>
          <w:tcPr>
            <w:tcW w:w="699" w:type="dxa"/>
          </w:tcPr>
          <w:p w14:paraId="2F6EC733" w14:textId="77777777" w:rsidR="00BC51FC" w:rsidRPr="00BD044A" w:rsidRDefault="00BC51FC" w:rsidP="00BD044A">
            <w:pPr>
              <w:spacing w:line="240" w:lineRule="auto"/>
              <w:rPr>
                <w:kern w:val="2"/>
              </w:rPr>
            </w:pPr>
          </w:p>
        </w:tc>
        <w:tc>
          <w:tcPr>
            <w:tcW w:w="699" w:type="dxa"/>
          </w:tcPr>
          <w:p w14:paraId="2F6EC734" w14:textId="77777777" w:rsidR="00BC51FC" w:rsidRPr="00BD044A" w:rsidRDefault="00BC51FC" w:rsidP="00BD044A">
            <w:pPr>
              <w:spacing w:line="240" w:lineRule="auto"/>
              <w:rPr>
                <w:kern w:val="2"/>
              </w:rPr>
            </w:pPr>
          </w:p>
        </w:tc>
        <w:tc>
          <w:tcPr>
            <w:tcW w:w="700" w:type="dxa"/>
          </w:tcPr>
          <w:p w14:paraId="2F6EC735" w14:textId="77777777" w:rsidR="00BC51FC" w:rsidRPr="00BD044A" w:rsidRDefault="00BC51FC" w:rsidP="00BD044A">
            <w:pPr>
              <w:spacing w:line="240" w:lineRule="auto"/>
              <w:rPr>
                <w:kern w:val="2"/>
              </w:rPr>
            </w:pPr>
          </w:p>
        </w:tc>
        <w:tc>
          <w:tcPr>
            <w:tcW w:w="700" w:type="dxa"/>
          </w:tcPr>
          <w:p w14:paraId="2F6EC736" w14:textId="77777777" w:rsidR="00BC51FC" w:rsidRPr="00BD044A" w:rsidRDefault="00BC51FC" w:rsidP="00BD044A">
            <w:pPr>
              <w:spacing w:line="240" w:lineRule="auto"/>
              <w:rPr>
                <w:kern w:val="2"/>
              </w:rPr>
            </w:pPr>
          </w:p>
        </w:tc>
        <w:tc>
          <w:tcPr>
            <w:tcW w:w="700" w:type="dxa"/>
          </w:tcPr>
          <w:p w14:paraId="2F6EC737" w14:textId="77777777" w:rsidR="00BC51FC" w:rsidRPr="00BD044A" w:rsidRDefault="00BC51FC" w:rsidP="00BD044A">
            <w:pPr>
              <w:spacing w:line="240" w:lineRule="auto"/>
              <w:rPr>
                <w:kern w:val="2"/>
              </w:rPr>
            </w:pPr>
          </w:p>
        </w:tc>
        <w:tc>
          <w:tcPr>
            <w:tcW w:w="700" w:type="dxa"/>
          </w:tcPr>
          <w:p w14:paraId="2F6EC738" w14:textId="77777777" w:rsidR="00BC51FC" w:rsidRPr="00BD044A" w:rsidRDefault="00BC51FC" w:rsidP="00BD044A">
            <w:pPr>
              <w:spacing w:line="240" w:lineRule="auto"/>
              <w:rPr>
                <w:kern w:val="2"/>
              </w:rPr>
            </w:pPr>
          </w:p>
        </w:tc>
        <w:tc>
          <w:tcPr>
            <w:tcW w:w="700" w:type="dxa"/>
          </w:tcPr>
          <w:p w14:paraId="2F6EC739" w14:textId="77777777" w:rsidR="00BC51FC" w:rsidRPr="00BD044A" w:rsidRDefault="00BC51FC" w:rsidP="00BD044A">
            <w:pPr>
              <w:spacing w:line="240" w:lineRule="auto"/>
              <w:rPr>
                <w:kern w:val="2"/>
              </w:rPr>
            </w:pPr>
          </w:p>
        </w:tc>
        <w:tc>
          <w:tcPr>
            <w:tcW w:w="700" w:type="dxa"/>
          </w:tcPr>
          <w:p w14:paraId="2F6EC73A" w14:textId="77777777" w:rsidR="00BC51FC" w:rsidRPr="00BD044A" w:rsidRDefault="00BC51FC" w:rsidP="00BD044A">
            <w:pPr>
              <w:spacing w:line="240" w:lineRule="auto"/>
              <w:rPr>
                <w:kern w:val="2"/>
              </w:rPr>
            </w:pPr>
          </w:p>
        </w:tc>
        <w:tc>
          <w:tcPr>
            <w:tcW w:w="700" w:type="dxa"/>
          </w:tcPr>
          <w:p w14:paraId="2F6EC73B" w14:textId="77777777" w:rsidR="00BC51FC" w:rsidRPr="00BD044A" w:rsidRDefault="00BC51FC" w:rsidP="00BD044A">
            <w:pPr>
              <w:spacing w:line="240" w:lineRule="auto"/>
              <w:rPr>
                <w:kern w:val="2"/>
              </w:rPr>
            </w:pPr>
          </w:p>
        </w:tc>
        <w:tc>
          <w:tcPr>
            <w:tcW w:w="700" w:type="dxa"/>
          </w:tcPr>
          <w:p w14:paraId="2F6EC73C" w14:textId="77777777" w:rsidR="00BC51FC" w:rsidRPr="00BD044A" w:rsidRDefault="00BC51FC" w:rsidP="00BD044A">
            <w:pPr>
              <w:spacing w:line="240" w:lineRule="auto"/>
              <w:rPr>
                <w:kern w:val="2"/>
              </w:rPr>
            </w:pPr>
          </w:p>
        </w:tc>
        <w:tc>
          <w:tcPr>
            <w:tcW w:w="700" w:type="dxa"/>
          </w:tcPr>
          <w:p w14:paraId="2F6EC73D" w14:textId="77777777" w:rsidR="00BC51FC" w:rsidRPr="00BD044A" w:rsidRDefault="00BC51FC" w:rsidP="00BD044A">
            <w:pPr>
              <w:spacing w:line="240" w:lineRule="auto"/>
              <w:rPr>
                <w:kern w:val="2"/>
              </w:rPr>
            </w:pPr>
          </w:p>
        </w:tc>
        <w:tc>
          <w:tcPr>
            <w:tcW w:w="700" w:type="dxa"/>
          </w:tcPr>
          <w:p w14:paraId="2F6EC73E" w14:textId="77777777" w:rsidR="00BC51FC" w:rsidRPr="00BD044A" w:rsidRDefault="00BC51FC" w:rsidP="00BD044A">
            <w:pPr>
              <w:spacing w:line="240" w:lineRule="auto"/>
              <w:rPr>
                <w:kern w:val="2"/>
              </w:rPr>
            </w:pPr>
          </w:p>
        </w:tc>
        <w:tc>
          <w:tcPr>
            <w:tcW w:w="700" w:type="dxa"/>
          </w:tcPr>
          <w:p w14:paraId="2F6EC73F" w14:textId="77777777" w:rsidR="00BC51FC" w:rsidRPr="00BD044A" w:rsidRDefault="00BC51FC" w:rsidP="00BD044A">
            <w:pPr>
              <w:spacing w:line="240" w:lineRule="auto"/>
              <w:rPr>
                <w:kern w:val="2"/>
              </w:rPr>
            </w:pPr>
          </w:p>
        </w:tc>
        <w:tc>
          <w:tcPr>
            <w:tcW w:w="700" w:type="dxa"/>
          </w:tcPr>
          <w:p w14:paraId="2F6EC740" w14:textId="77777777" w:rsidR="00BC51FC" w:rsidRPr="00BD044A" w:rsidRDefault="00BC51FC" w:rsidP="00BD044A">
            <w:pPr>
              <w:spacing w:line="240" w:lineRule="auto"/>
              <w:rPr>
                <w:kern w:val="2"/>
              </w:rPr>
            </w:pPr>
          </w:p>
        </w:tc>
      </w:tr>
      <w:tr w:rsidR="00E87F9F" w:rsidRPr="00BD044A" w14:paraId="2F6EC756" w14:textId="77777777" w:rsidTr="00BD044A">
        <w:tc>
          <w:tcPr>
            <w:tcW w:w="699" w:type="dxa"/>
          </w:tcPr>
          <w:p w14:paraId="2F6EC742" w14:textId="77777777" w:rsidR="00BC51FC" w:rsidRPr="00BD044A" w:rsidRDefault="00BC51FC" w:rsidP="00BD044A">
            <w:pPr>
              <w:spacing w:line="240" w:lineRule="auto"/>
              <w:rPr>
                <w:kern w:val="2"/>
              </w:rPr>
            </w:pPr>
          </w:p>
        </w:tc>
        <w:tc>
          <w:tcPr>
            <w:tcW w:w="699" w:type="dxa"/>
          </w:tcPr>
          <w:p w14:paraId="2F6EC743" w14:textId="77777777" w:rsidR="00BC51FC" w:rsidRPr="00BD044A" w:rsidRDefault="00BC51FC" w:rsidP="00BD044A">
            <w:pPr>
              <w:spacing w:line="240" w:lineRule="auto"/>
              <w:rPr>
                <w:kern w:val="2"/>
              </w:rPr>
            </w:pPr>
          </w:p>
        </w:tc>
        <w:tc>
          <w:tcPr>
            <w:tcW w:w="699" w:type="dxa"/>
          </w:tcPr>
          <w:p w14:paraId="2F6EC744" w14:textId="77777777" w:rsidR="00BC51FC" w:rsidRPr="00BD044A" w:rsidRDefault="00BC51FC" w:rsidP="00BD044A">
            <w:pPr>
              <w:spacing w:line="240" w:lineRule="auto"/>
              <w:rPr>
                <w:kern w:val="2"/>
              </w:rPr>
            </w:pPr>
          </w:p>
        </w:tc>
        <w:tc>
          <w:tcPr>
            <w:tcW w:w="699" w:type="dxa"/>
          </w:tcPr>
          <w:p w14:paraId="2F6EC745" w14:textId="77777777" w:rsidR="00BC51FC" w:rsidRPr="00BD044A" w:rsidRDefault="00BC51FC" w:rsidP="00BD044A">
            <w:pPr>
              <w:spacing w:line="240" w:lineRule="auto"/>
              <w:rPr>
                <w:kern w:val="2"/>
              </w:rPr>
            </w:pPr>
          </w:p>
        </w:tc>
        <w:tc>
          <w:tcPr>
            <w:tcW w:w="699" w:type="dxa"/>
          </w:tcPr>
          <w:p w14:paraId="2F6EC746" w14:textId="77777777" w:rsidR="00BC51FC" w:rsidRPr="00BD044A" w:rsidRDefault="00BC51FC" w:rsidP="00BD044A">
            <w:pPr>
              <w:spacing w:line="240" w:lineRule="auto"/>
              <w:rPr>
                <w:kern w:val="2"/>
              </w:rPr>
            </w:pPr>
          </w:p>
        </w:tc>
        <w:tc>
          <w:tcPr>
            <w:tcW w:w="699" w:type="dxa"/>
          </w:tcPr>
          <w:p w14:paraId="2F6EC747" w14:textId="77777777" w:rsidR="00BC51FC" w:rsidRPr="00BD044A" w:rsidRDefault="00BC51FC" w:rsidP="00BD044A">
            <w:pPr>
              <w:spacing w:line="240" w:lineRule="auto"/>
              <w:rPr>
                <w:kern w:val="2"/>
              </w:rPr>
            </w:pPr>
          </w:p>
        </w:tc>
        <w:tc>
          <w:tcPr>
            <w:tcW w:w="699" w:type="dxa"/>
          </w:tcPr>
          <w:p w14:paraId="2F6EC748" w14:textId="77777777" w:rsidR="00BC51FC" w:rsidRPr="00BD044A" w:rsidRDefault="00BC51FC" w:rsidP="00BD044A">
            <w:pPr>
              <w:spacing w:line="240" w:lineRule="auto"/>
              <w:rPr>
                <w:kern w:val="2"/>
              </w:rPr>
            </w:pPr>
          </w:p>
        </w:tc>
        <w:tc>
          <w:tcPr>
            <w:tcW w:w="699" w:type="dxa"/>
          </w:tcPr>
          <w:p w14:paraId="2F6EC749" w14:textId="77777777" w:rsidR="00BC51FC" w:rsidRPr="00BD044A" w:rsidRDefault="00BC51FC" w:rsidP="00BD044A">
            <w:pPr>
              <w:spacing w:line="240" w:lineRule="auto"/>
              <w:rPr>
                <w:kern w:val="2"/>
              </w:rPr>
            </w:pPr>
          </w:p>
        </w:tc>
        <w:tc>
          <w:tcPr>
            <w:tcW w:w="700" w:type="dxa"/>
          </w:tcPr>
          <w:p w14:paraId="2F6EC74A" w14:textId="77777777" w:rsidR="00BC51FC" w:rsidRPr="00BD044A" w:rsidRDefault="00BC51FC" w:rsidP="00BD044A">
            <w:pPr>
              <w:spacing w:line="240" w:lineRule="auto"/>
              <w:rPr>
                <w:kern w:val="2"/>
              </w:rPr>
            </w:pPr>
          </w:p>
        </w:tc>
        <w:tc>
          <w:tcPr>
            <w:tcW w:w="700" w:type="dxa"/>
          </w:tcPr>
          <w:p w14:paraId="2F6EC74B" w14:textId="77777777" w:rsidR="00BC51FC" w:rsidRPr="00BD044A" w:rsidRDefault="00BC51FC" w:rsidP="00BD044A">
            <w:pPr>
              <w:spacing w:line="240" w:lineRule="auto"/>
              <w:rPr>
                <w:kern w:val="2"/>
              </w:rPr>
            </w:pPr>
          </w:p>
        </w:tc>
        <w:tc>
          <w:tcPr>
            <w:tcW w:w="700" w:type="dxa"/>
          </w:tcPr>
          <w:p w14:paraId="2F6EC74C" w14:textId="77777777" w:rsidR="00BC51FC" w:rsidRPr="00BD044A" w:rsidRDefault="00BC51FC" w:rsidP="00BD044A">
            <w:pPr>
              <w:spacing w:line="240" w:lineRule="auto"/>
              <w:rPr>
                <w:kern w:val="2"/>
              </w:rPr>
            </w:pPr>
          </w:p>
        </w:tc>
        <w:tc>
          <w:tcPr>
            <w:tcW w:w="700" w:type="dxa"/>
          </w:tcPr>
          <w:p w14:paraId="2F6EC74D" w14:textId="77777777" w:rsidR="00BC51FC" w:rsidRPr="00BD044A" w:rsidRDefault="00BC51FC" w:rsidP="00BD044A">
            <w:pPr>
              <w:spacing w:line="240" w:lineRule="auto"/>
              <w:rPr>
                <w:kern w:val="2"/>
              </w:rPr>
            </w:pPr>
          </w:p>
        </w:tc>
        <w:tc>
          <w:tcPr>
            <w:tcW w:w="700" w:type="dxa"/>
          </w:tcPr>
          <w:p w14:paraId="2F6EC74E" w14:textId="77777777" w:rsidR="00BC51FC" w:rsidRPr="00BD044A" w:rsidRDefault="00BC51FC" w:rsidP="00BD044A">
            <w:pPr>
              <w:spacing w:line="240" w:lineRule="auto"/>
              <w:rPr>
                <w:kern w:val="2"/>
              </w:rPr>
            </w:pPr>
          </w:p>
        </w:tc>
        <w:tc>
          <w:tcPr>
            <w:tcW w:w="700" w:type="dxa"/>
          </w:tcPr>
          <w:p w14:paraId="2F6EC74F" w14:textId="77777777" w:rsidR="00BC51FC" w:rsidRPr="00BD044A" w:rsidRDefault="00BC51FC" w:rsidP="00BD044A">
            <w:pPr>
              <w:spacing w:line="240" w:lineRule="auto"/>
              <w:rPr>
                <w:kern w:val="2"/>
              </w:rPr>
            </w:pPr>
          </w:p>
        </w:tc>
        <w:tc>
          <w:tcPr>
            <w:tcW w:w="700" w:type="dxa"/>
          </w:tcPr>
          <w:p w14:paraId="2F6EC750" w14:textId="77777777" w:rsidR="00BC51FC" w:rsidRPr="00BD044A" w:rsidRDefault="00BC51FC" w:rsidP="00BD044A">
            <w:pPr>
              <w:spacing w:line="240" w:lineRule="auto"/>
              <w:rPr>
                <w:kern w:val="2"/>
              </w:rPr>
            </w:pPr>
          </w:p>
        </w:tc>
        <w:tc>
          <w:tcPr>
            <w:tcW w:w="700" w:type="dxa"/>
          </w:tcPr>
          <w:p w14:paraId="2F6EC751" w14:textId="77777777" w:rsidR="00BC51FC" w:rsidRPr="00BD044A" w:rsidRDefault="00BC51FC" w:rsidP="00BD044A">
            <w:pPr>
              <w:spacing w:line="240" w:lineRule="auto"/>
              <w:rPr>
                <w:kern w:val="2"/>
              </w:rPr>
            </w:pPr>
          </w:p>
        </w:tc>
        <w:tc>
          <w:tcPr>
            <w:tcW w:w="700" w:type="dxa"/>
          </w:tcPr>
          <w:p w14:paraId="2F6EC752" w14:textId="77777777" w:rsidR="00BC51FC" w:rsidRPr="00BD044A" w:rsidRDefault="00BC51FC" w:rsidP="00BD044A">
            <w:pPr>
              <w:spacing w:line="240" w:lineRule="auto"/>
              <w:rPr>
                <w:kern w:val="2"/>
              </w:rPr>
            </w:pPr>
          </w:p>
        </w:tc>
        <w:tc>
          <w:tcPr>
            <w:tcW w:w="700" w:type="dxa"/>
          </w:tcPr>
          <w:p w14:paraId="2F6EC753" w14:textId="77777777" w:rsidR="00BC51FC" w:rsidRPr="00BD044A" w:rsidRDefault="00BC51FC" w:rsidP="00BD044A">
            <w:pPr>
              <w:spacing w:line="240" w:lineRule="auto"/>
              <w:rPr>
                <w:kern w:val="2"/>
              </w:rPr>
            </w:pPr>
          </w:p>
        </w:tc>
        <w:tc>
          <w:tcPr>
            <w:tcW w:w="700" w:type="dxa"/>
          </w:tcPr>
          <w:p w14:paraId="2F6EC754" w14:textId="77777777" w:rsidR="00BC51FC" w:rsidRPr="00BD044A" w:rsidRDefault="00BC51FC" w:rsidP="00BD044A">
            <w:pPr>
              <w:spacing w:line="240" w:lineRule="auto"/>
              <w:rPr>
                <w:kern w:val="2"/>
              </w:rPr>
            </w:pPr>
          </w:p>
        </w:tc>
        <w:tc>
          <w:tcPr>
            <w:tcW w:w="700" w:type="dxa"/>
          </w:tcPr>
          <w:p w14:paraId="2F6EC755" w14:textId="77777777" w:rsidR="00BC51FC" w:rsidRPr="00BD044A" w:rsidRDefault="00BC51FC" w:rsidP="00BD044A">
            <w:pPr>
              <w:spacing w:line="240" w:lineRule="auto"/>
              <w:rPr>
                <w:kern w:val="2"/>
              </w:rPr>
            </w:pPr>
          </w:p>
        </w:tc>
      </w:tr>
      <w:tr w:rsidR="00E87F9F" w:rsidRPr="00BD044A" w14:paraId="2F6EC76B" w14:textId="77777777" w:rsidTr="00BD044A">
        <w:tc>
          <w:tcPr>
            <w:tcW w:w="699" w:type="dxa"/>
          </w:tcPr>
          <w:p w14:paraId="2F6EC757" w14:textId="77777777" w:rsidR="00BC51FC" w:rsidRPr="00BD044A" w:rsidRDefault="00BC51FC" w:rsidP="00BD044A">
            <w:pPr>
              <w:spacing w:line="240" w:lineRule="auto"/>
              <w:rPr>
                <w:kern w:val="2"/>
              </w:rPr>
            </w:pPr>
          </w:p>
        </w:tc>
        <w:tc>
          <w:tcPr>
            <w:tcW w:w="699" w:type="dxa"/>
          </w:tcPr>
          <w:p w14:paraId="2F6EC758" w14:textId="77777777" w:rsidR="00BC51FC" w:rsidRPr="00BD044A" w:rsidRDefault="00BC51FC" w:rsidP="00BD044A">
            <w:pPr>
              <w:spacing w:line="240" w:lineRule="auto"/>
              <w:rPr>
                <w:kern w:val="2"/>
              </w:rPr>
            </w:pPr>
          </w:p>
        </w:tc>
        <w:tc>
          <w:tcPr>
            <w:tcW w:w="699" w:type="dxa"/>
          </w:tcPr>
          <w:p w14:paraId="2F6EC759" w14:textId="77777777" w:rsidR="00BC51FC" w:rsidRPr="00BD044A" w:rsidRDefault="00BC51FC" w:rsidP="00BD044A">
            <w:pPr>
              <w:spacing w:line="240" w:lineRule="auto"/>
              <w:rPr>
                <w:kern w:val="2"/>
              </w:rPr>
            </w:pPr>
          </w:p>
        </w:tc>
        <w:tc>
          <w:tcPr>
            <w:tcW w:w="699" w:type="dxa"/>
          </w:tcPr>
          <w:p w14:paraId="2F6EC75A" w14:textId="77777777" w:rsidR="00BC51FC" w:rsidRPr="00BD044A" w:rsidRDefault="00BC51FC" w:rsidP="00BD044A">
            <w:pPr>
              <w:spacing w:line="240" w:lineRule="auto"/>
              <w:rPr>
                <w:kern w:val="2"/>
              </w:rPr>
            </w:pPr>
          </w:p>
        </w:tc>
        <w:tc>
          <w:tcPr>
            <w:tcW w:w="699" w:type="dxa"/>
          </w:tcPr>
          <w:p w14:paraId="2F6EC75B" w14:textId="77777777" w:rsidR="00BC51FC" w:rsidRPr="00BD044A" w:rsidRDefault="00BC51FC" w:rsidP="00BD044A">
            <w:pPr>
              <w:spacing w:line="240" w:lineRule="auto"/>
              <w:rPr>
                <w:kern w:val="2"/>
              </w:rPr>
            </w:pPr>
          </w:p>
        </w:tc>
        <w:tc>
          <w:tcPr>
            <w:tcW w:w="699" w:type="dxa"/>
          </w:tcPr>
          <w:p w14:paraId="2F6EC75C" w14:textId="77777777" w:rsidR="00BC51FC" w:rsidRPr="00BD044A" w:rsidRDefault="00BC51FC" w:rsidP="00BD044A">
            <w:pPr>
              <w:spacing w:line="240" w:lineRule="auto"/>
              <w:rPr>
                <w:kern w:val="2"/>
              </w:rPr>
            </w:pPr>
          </w:p>
        </w:tc>
        <w:tc>
          <w:tcPr>
            <w:tcW w:w="699" w:type="dxa"/>
          </w:tcPr>
          <w:p w14:paraId="2F6EC75D" w14:textId="77777777" w:rsidR="00BC51FC" w:rsidRPr="00BD044A" w:rsidRDefault="00BC51FC" w:rsidP="00BD044A">
            <w:pPr>
              <w:spacing w:line="240" w:lineRule="auto"/>
              <w:rPr>
                <w:kern w:val="2"/>
              </w:rPr>
            </w:pPr>
          </w:p>
        </w:tc>
        <w:tc>
          <w:tcPr>
            <w:tcW w:w="699" w:type="dxa"/>
          </w:tcPr>
          <w:p w14:paraId="2F6EC75E" w14:textId="77777777" w:rsidR="00BC51FC" w:rsidRPr="00BD044A" w:rsidRDefault="00BC51FC" w:rsidP="00BD044A">
            <w:pPr>
              <w:spacing w:line="240" w:lineRule="auto"/>
              <w:rPr>
                <w:kern w:val="2"/>
              </w:rPr>
            </w:pPr>
          </w:p>
        </w:tc>
        <w:tc>
          <w:tcPr>
            <w:tcW w:w="700" w:type="dxa"/>
          </w:tcPr>
          <w:p w14:paraId="2F6EC75F" w14:textId="77777777" w:rsidR="00BC51FC" w:rsidRPr="00BD044A" w:rsidRDefault="00BC51FC" w:rsidP="00BD044A">
            <w:pPr>
              <w:spacing w:line="240" w:lineRule="auto"/>
              <w:rPr>
                <w:kern w:val="2"/>
              </w:rPr>
            </w:pPr>
          </w:p>
        </w:tc>
        <w:tc>
          <w:tcPr>
            <w:tcW w:w="700" w:type="dxa"/>
          </w:tcPr>
          <w:p w14:paraId="2F6EC760" w14:textId="77777777" w:rsidR="00BC51FC" w:rsidRPr="00BD044A" w:rsidRDefault="00BC51FC" w:rsidP="00BD044A">
            <w:pPr>
              <w:spacing w:line="240" w:lineRule="auto"/>
              <w:rPr>
                <w:kern w:val="2"/>
              </w:rPr>
            </w:pPr>
          </w:p>
        </w:tc>
        <w:tc>
          <w:tcPr>
            <w:tcW w:w="700" w:type="dxa"/>
          </w:tcPr>
          <w:p w14:paraId="2F6EC761" w14:textId="77777777" w:rsidR="00BC51FC" w:rsidRPr="00BD044A" w:rsidRDefault="00BC51FC" w:rsidP="00BD044A">
            <w:pPr>
              <w:spacing w:line="240" w:lineRule="auto"/>
              <w:rPr>
                <w:kern w:val="2"/>
              </w:rPr>
            </w:pPr>
          </w:p>
        </w:tc>
        <w:tc>
          <w:tcPr>
            <w:tcW w:w="700" w:type="dxa"/>
          </w:tcPr>
          <w:p w14:paraId="2F6EC762" w14:textId="77777777" w:rsidR="00BC51FC" w:rsidRPr="00BD044A" w:rsidRDefault="00BC51FC" w:rsidP="00BD044A">
            <w:pPr>
              <w:spacing w:line="240" w:lineRule="auto"/>
              <w:rPr>
                <w:kern w:val="2"/>
              </w:rPr>
            </w:pPr>
          </w:p>
        </w:tc>
        <w:tc>
          <w:tcPr>
            <w:tcW w:w="700" w:type="dxa"/>
          </w:tcPr>
          <w:p w14:paraId="2F6EC763" w14:textId="77777777" w:rsidR="00BC51FC" w:rsidRPr="00BD044A" w:rsidRDefault="00BC51FC" w:rsidP="00BD044A">
            <w:pPr>
              <w:spacing w:line="240" w:lineRule="auto"/>
              <w:rPr>
                <w:kern w:val="2"/>
              </w:rPr>
            </w:pPr>
          </w:p>
        </w:tc>
        <w:tc>
          <w:tcPr>
            <w:tcW w:w="700" w:type="dxa"/>
          </w:tcPr>
          <w:p w14:paraId="2F6EC764" w14:textId="77777777" w:rsidR="00BC51FC" w:rsidRPr="00BD044A" w:rsidRDefault="00BC51FC" w:rsidP="00BD044A">
            <w:pPr>
              <w:spacing w:line="240" w:lineRule="auto"/>
              <w:rPr>
                <w:kern w:val="2"/>
              </w:rPr>
            </w:pPr>
          </w:p>
        </w:tc>
        <w:tc>
          <w:tcPr>
            <w:tcW w:w="700" w:type="dxa"/>
          </w:tcPr>
          <w:p w14:paraId="2F6EC765" w14:textId="77777777" w:rsidR="00BC51FC" w:rsidRPr="00BD044A" w:rsidRDefault="00BC51FC" w:rsidP="00BD044A">
            <w:pPr>
              <w:spacing w:line="240" w:lineRule="auto"/>
              <w:rPr>
                <w:kern w:val="2"/>
              </w:rPr>
            </w:pPr>
          </w:p>
        </w:tc>
        <w:tc>
          <w:tcPr>
            <w:tcW w:w="700" w:type="dxa"/>
          </w:tcPr>
          <w:p w14:paraId="2F6EC766" w14:textId="77777777" w:rsidR="00BC51FC" w:rsidRPr="00BD044A" w:rsidRDefault="00BC51FC" w:rsidP="00BD044A">
            <w:pPr>
              <w:spacing w:line="240" w:lineRule="auto"/>
              <w:rPr>
                <w:kern w:val="2"/>
              </w:rPr>
            </w:pPr>
          </w:p>
        </w:tc>
        <w:tc>
          <w:tcPr>
            <w:tcW w:w="700" w:type="dxa"/>
          </w:tcPr>
          <w:p w14:paraId="2F6EC767" w14:textId="77777777" w:rsidR="00BC51FC" w:rsidRPr="00BD044A" w:rsidRDefault="00BC51FC" w:rsidP="00BD044A">
            <w:pPr>
              <w:spacing w:line="240" w:lineRule="auto"/>
              <w:rPr>
                <w:kern w:val="2"/>
              </w:rPr>
            </w:pPr>
          </w:p>
        </w:tc>
        <w:tc>
          <w:tcPr>
            <w:tcW w:w="700" w:type="dxa"/>
          </w:tcPr>
          <w:p w14:paraId="2F6EC768" w14:textId="77777777" w:rsidR="00BC51FC" w:rsidRPr="00BD044A" w:rsidRDefault="00BC51FC" w:rsidP="00BD044A">
            <w:pPr>
              <w:spacing w:line="240" w:lineRule="auto"/>
              <w:rPr>
                <w:kern w:val="2"/>
              </w:rPr>
            </w:pPr>
          </w:p>
        </w:tc>
        <w:tc>
          <w:tcPr>
            <w:tcW w:w="700" w:type="dxa"/>
          </w:tcPr>
          <w:p w14:paraId="2F6EC769" w14:textId="77777777" w:rsidR="00BC51FC" w:rsidRPr="00BD044A" w:rsidRDefault="00BC51FC" w:rsidP="00BD044A">
            <w:pPr>
              <w:spacing w:line="240" w:lineRule="auto"/>
              <w:rPr>
                <w:kern w:val="2"/>
              </w:rPr>
            </w:pPr>
          </w:p>
        </w:tc>
        <w:tc>
          <w:tcPr>
            <w:tcW w:w="700" w:type="dxa"/>
          </w:tcPr>
          <w:p w14:paraId="2F6EC76A" w14:textId="77777777" w:rsidR="00BC51FC" w:rsidRPr="00BD044A" w:rsidRDefault="00BC51FC" w:rsidP="00BD044A">
            <w:pPr>
              <w:spacing w:line="240" w:lineRule="auto"/>
              <w:rPr>
                <w:kern w:val="2"/>
              </w:rPr>
            </w:pPr>
          </w:p>
        </w:tc>
      </w:tr>
    </w:tbl>
    <w:p w14:paraId="2F6EC76C" w14:textId="77777777" w:rsidR="00BC51FC" w:rsidRDefault="00BC51FC" w:rsidP="00FE3AAD">
      <w:pPr>
        <w:widowControl w:val="0"/>
        <w:autoSpaceDE w:val="0"/>
        <w:autoSpaceDN w:val="0"/>
        <w:adjustRightInd w:val="0"/>
        <w:jc w:val="both"/>
        <w:rPr>
          <w:b/>
          <w:szCs w:val="24"/>
        </w:rPr>
      </w:pPr>
    </w:p>
    <w:p w14:paraId="2F6EC76D" w14:textId="77777777" w:rsidR="00BC51FC" w:rsidRDefault="00BC51FC" w:rsidP="00FE3AAD">
      <w:pPr>
        <w:widowControl w:val="0"/>
        <w:autoSpaceDE w:val="0"/>
        <w:autoSpaceDN w:val="0"/>
        <w:adjustRightInd w:val="0"/>
        <w:jc w:val="both"/>
        <w:rPr>
          <w:b/>
          <w:szCs w:val="24"/>
        </w:rPr>
      </w:pPr>
    </w:p>
    <w:p w14:paraId="2F6EC76E" w14:textId="77777777" w:rsidR="00BC51FC" w:rsidRDefault="00BC51FC" w:rsidP="00FE3AAD">
      <w:pPr>
        <w:widowControl w:val="0"/>
        <w:autoSpaceDE w:val="0"/>
        <w:autoSpaceDN w:val="0"/>
        <w:adjustRightInd w:val="0"/>
        <w:jc w:val="both"/>
        <w:rPr>
          <w:b/>
          <w:szCs w:val="24"/>
        </w:rPr>
        <w:sectPr w:rsidR="00BC51FC" w:rsidSect="00B047A4">
          <w:pgSz w:w="16840" w:h="11900" w:orient="landscape" w:code="9"/>
          <w:pgMar w:top="1985" w:right="1418" w:bottom="1134" w:left="1418" w:header="709" w:footer="709" w:gutter="0"/>
          <w:pgNumType w:start="1"/>
          <w:cols w:space="708"/>
          <w:noEndnote/>
          <w:docGrid w:linePitch="326"/>
        </w:sectPr>
      </w:pPr>
    </w:p>
    <w:p w14:paraId="2F6EC76F" w14:textId="77777777" w:rsidR="00BC51FC" w:rsidRPr="000675FB" w:rsidRDefault="00BC51FC" w:rsidP="00BC51FC">
      <w:pPr>
        <w:widowControl w:val="0"/>
        <w:autoSpaceDE w:val="0"/>
        <w:autoSpaceDN w:val="0"/>
        <w:adjustRightInd w:val="0"/>
        <w:jc w:val="both"/>
        <w:rPr>
          <w:b/>
          <w:szCs w:val="24"/>
        </w:rPr>
      </w:pPr>
      <w:r w:rsidRPr="000675FB">
        <w:rPr>
          <w:b/>
          <w:szCs w:val="24"/>
        </w:rPr>
        <w:lastRenderedPageBreak/>
        <w:t>Şekil Gösterimi</w:t>
      </w:r>
    </w:p>
    <w:p w14:paraId="2F6EC770" w14:textId="77777777" w:rsidR="00BC51FC" w:rsidRPr="000675FB" w:rsidRDefault="00BC51FC" w:rsidP="00BC51FC">
      <w:pPr>
        <w:pStyle w:val="ListeParagraf"/>
        <w:widowControl w:val="0"/>
        <w:numPr>
          <w:ilvl w:val="0"/>
          <w:numId w:val="49"/>
        </w:numPr>
        <w:autoSpaceDE w:val="0"/>
        <w:autoSpaceDN w:val="0"/>
        <w:adjustRightInd w:val="0"/>
        <w:spacing w:line="360" w:lineRule="auto"/>
        <w:jc w:val="both"/>
        <w:rPr>
          <w:rFonts w:ascii="Times New Roman" w:hAnsi="Times New Roman"/>
          <w:szCs w:val="24"/>
        </w:rPr>
      </w:pPr>
      <w:r w:rsidRPr="000675FB">
        <w:rPr>
          <w:rFonts w:ascii="Times New Roman" w:hAnsi="Times New Roman"/>
          <w:szCs w:val="24"/>
        </w:rPr>
        <w:t>Her bölümün içindeki şekil o bölüme ait olarak numaralandırılmalıdır. Başlık ve kaynak şeklin altında olmalıdır.</w:t>
      </w:r>
    </w:p>
    <w:p w14:paraId="2F6EC771" w14:textId="77777777" w:rsidR="00BC51FC" w:rsidRPr="000675FB" w:rsidRDefault="00BC51FC" w:rsidP="00BC51FC">
      <w:pPr>
        <w:pStyle w:val="ListeParagraf"/>
        <w:numPr>
          <w:ilvl w:val="0"/>
          <w:numId w:val="49"/>
        </w:numPr>
        <w:spacing w:line="360" w:lineRule="auto"/>
        <w:jc w:val="both"/>
        <w:rPr>
          <w:rFonts w:ascii="Times New Roman" w:hAnsi="Times New Roman"/>
          <w:szCs w:val="24"/>
        </w:rPr>
      </w:pPr>
      <w:r w:rsidRPr="000675FB">
        <w:rPr>
          <w:rFonts w:ascii="Times New Roman" w:hAnsi="Times New Roman"/>
          <w:szCs w:val="24"/>
        </w:rPr>
        <w:t xml:space="preserve">Aynı bölüme ait sonraki şekil “Şekil 2.2. </w:t>
      </w:r>
      <w:proofErr w:type="spellStart"/>
      <w:r w:rsidRPr="000675FB">
        <w:rPr>
          <w:rFonts w:ascii="Times New Roman" w:hAnsi="Times New Roman"/>
          <w:szCs w:val="24"/>
        </w:rPr>
        <w:t>Aaaa</w:t>
      </w:r>
      <w:proofErr w:type="spellEnd"/>
      <w:r w:rsidRPr="000675FB">
        <w:rPr>
          <w:rFonts w:ascii="Times New Roman" w:hAnsi="Times New Roman"/>
          <w:szCs w:val="24"/>
        </w:rPr>
        <w:t xml:space="preserve"> </w:t>
      </w:r>
      <w:proofErr w:type="spellStart"/>
      <w:r w:rsidRPr="000675FB">
        <w:rPr>
          <w:rFonts w:ascii="Times New Roman" w:hAnsi="Times New Roman"/>
          <w:szCs w:val="24"/>
        </w:rPr>
        <w:t>bbb</w:t>
      </w:r>
      <w:proofErr w:type="spellEnd"/>
      <w:r w:rsidRPr="000675FB">
        <w:rPr>
          <w:rFonts w:ascii="Times New Roman" w:hAnsi="Times New Roman"/>
          <w:szCs w:val="24"/>
        </w:rPr>
        <w:t xml:space="preserve"> ccc” olarak adlandırılarak devam edilir. Her bölüm için bu kural uygulanır.</w:t>
      </w:r>
    </w:p>
    <w:p w14:paraId="2F6EC772" w14:textId="77777777" w:rsidR="00BC51FC" w:rsidRPr="000675FB" w:rsidRDefault="00BC51FC" w:rsidP="00BC51FC">
      <w:pPr>
        <w:widowControl w:val="0"/>
        <w:autoSpaceDE w:val="0"/>
        <w:autoSpaceDN w:val="0"/>
        <w:adjustRightInd w:val="0"/>
        <w:jc w:val="both"/>
        <w:rPr>
          <w:b/>
          <w:szCs w:val="24"/>
        </w:rPr>
      </w:pPr>
    </w:p>
    <w:p w14:paraId="2F6EC773" w14:textId="67211275" w:rsidR="00BC51FC" w:rsidRPr="000675FB" w:rsidRDefault="00E87F9F" w:rsidP="00BC51FC">
      <w:pPr>
        <w:widowControl w:val="0"/>
        <w:autoSpaceDE w:val="0"/>
        <w:autoSpaceDN w:val="0"/>
        <w:adjustRightInd w:val="0"/>
        <w:rPr>
          <w:szCs w:val="24"/>
        </w:rPr>
      </w:pPr>
      <w:r>
        <w:rPr>
          <w:noProof/>
          <w:szCs w:val="24"/>
          <w:lang w:eastAsia="tr-TR"/>
        </w:rPr>
        <w:drawing>
          <wp:inline distT="0" distB="0" distL="0" distR="0" wp14:anchorId="382C1945" wp14:editId="0B7D75E9">
            <wp:extent cx="5142230" cy="985520"/>
            <wp:effectExtent l="0" t="0" r="1270" b="5080"/>
            <wp:docPr id="3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2230" cy="985520"/>
                    </a:xfrm>
                    <a:prstGeom prst="rect">
                      <a:avLst/>
                    </a:prstGeom>
                    <a:noFill/>
                    <a:ln>
                      <a:noFill/>
                    </a:ln>
                  </pic:spPr>
                </pic:pic>
              </a:graphicData>
            </a:graphic>
          </wp:inline>
        </w:drawing>
      </w:r>
    </w:p>
    <w:p w14:paraId="2F6EC775" w14:textId="50682A6E" w:rsidR="00BC51FC" w:rsidRPr="000675FB" w:rsidRDefault="00BC51FC" w:rsidP="001E3A9C">
      <w:pPr>
        <w:jc w:val="both"/>
        <w:rPr>
          <w:b/>
          <w:szCs w:val="24"/>
        </w:rPr>
      </w:pPr>
      <w:r w:rsidRPr="000675FB">
        <w:rPr>
          <w:rFonts w:eastAsia="Times New Roman"/>
          <w:b/>
          <w:bCs/>
          <w:sz w:val="20"/>
          <w:szCs w:val="20"/>
          <w:lang w:eastAsia="tr-TR"/>
        </w:rPr>
        <w:t>Şekil 2.1.</w:t>
      </w:r>
      <w:r w:rsidRPr="000675FB">
        <w:rPr>
          <w:rFonts w:eastAsia="Times New Roman"/>
          <w:sz w:val="20"/>
          <w:szCs w:val="20"/>
          <w:lang w:eastAsia="tr-TR"/>
        </w:rPr>
        <w:t xml:space="preserve"> </w:t>
      </w:r>
      <w:proofErr w:type="spellStart"/>
      <w:r w:rsidRPr="000675FB">
        <w:rPr>
          <w:rFonts w:eastAsia="Times New Roman"/>
          <w:sz w:val="20"/>
          <w:szCs w:val="20"/>
          <w:lang w:eastAsia="tr-TR"/>
        </w:rPr>
        <w:t>Aaaaa</w:t>
      </w:r>
      <w:proofErr w:type="spellEnd"/>
      <w:r w:rsidRPr="000675FB">
        <w:rPr>
          <w:rFonts w:eastAsia="Times New Roman"/>
          <w:sz w:val="20"/>
          <w:szCs w:val="20"/>
          <w:lang w:eastAsia="tr-TR"/>
        </w:rPr>
        <w:t xml:space="preserve"> </w:t>
      </w:r>
      <w:proofErr w:type="spellStart"/>
      <w:r w:rsidRPr="000675FB">
        <w:rPr>
          <w:rFonts w:eastAsia="Times New Roman"/>
          <w:sz w:val="20"/>
          <w:szCs w:val="20"/>
          <w:lang w:eastAsia="tr-TR"/>
        </w:rPr>
        <w:t>bbbbb</w:t>
      </w:r>
      <w:proofErr w:type="spellEnd"/>
      <w:r w:rsidRPr="000675FB">
        <w:rPr>
          <w:rFonts w:eastAsia="Times New Roman"/>
          <w:sz w:val="20"/>
          <w:szCs w:val="20"/>
          <w:lang w:eastAsia="tr-TR"/>
        </w:rPr>
        <w:t xml:space="preserve"> </w:t>
      </w:r>
      <w:proofErr w:type="spellStart"/>
      <w:r w:rsidRPr="000675FB">
        <w:rPr>
          <w:rFonts w:eastAsia="Times New Roman"/>
          <w:sz w:val="20"/>
          <w:szCs w:val="20"/>
          <w:lang w:eastAsia="tr-TR"/>
        </w:rPr>
        <w:t>ccccc</w:t>
      </w:r>
      <w:proofErr w:type="spellEnd"/>
      <w:r w:rsidRPr="000675FB">
        <w:rPr>
          <w:rFonts w:eastAsia="Times New Roman"/>
          <w:sz w:val="20"/>
          <w:szCs w:val="20"/>
          <w:lang w:eastAsia="tr-TR"/>
        </w:rPr>
        <w:t xml:space="preserve"> (Varsa Kaynak: </w:t>
      </w:r>
      <w:proofErr w:type="spellStart"/>
      <w:r w:rsidRPr="000675FB">
        <w:rPr>
          <w:rFonts w:eastAsia="Times New Roman"/>
          <w:sz w:val="20"/>
          <w:szCs w:val="20"/>
          <w:lang w:eastAsia="tr-TR"/>
        </w:rPr>
        <w:t>Aaaa</w:t>
      </w:r>
      <w:proofErr w:type="spellEnd"/>
      <w:r w:rsidRPr="000675FB">
        <w:rPr>
          <w:rFonts w:eastAsia="Times New Roman"/>
          <w:sz w:val="20"/>
          <w:szCs w:val="20"/>
          <w:lang w:eastAsia="tr-TR"/>
        </w:rPr>
        <w:t>)</w:t>
      </w:r>
    </w:p>
    <w:p w14:paraId="2F6EC776" w14:textId="77777777" w:rsidR="0035777D" w:rsidRPr="000675FB" w:rsidRDefault="007A56B8" w:rsidP="00FE3AAD">
      <w:pPr>
        <w:widowControl w:val="0"/>
        <w:autoSpaceDE w:val="0"/>
        <w:autoSpaceDN w:val="0"/>
        <w:adjustRightInd w:val="0"/>
        <w:jc w:val="both"/>
        <w:rPr>
          <w:szCs w:val="24"/>
        </w:rPr>
      </w:pPr>
      <w:r w:rsidRPr="000675FB">
        <w:rPr>
          <w:b/>
          <w:szCs w:val="24"/>
        </w:rPr>
        <w:t>G</w:t>
      </w:r>
      <w:r w:rsidR="0035777D" w:rsidRPr="000675FB">
        <w:rPr>
          <w:b/>
          <w:szCs w:val="24"/>
        </w:rPr>
        <w:t>rafik Gösterimi</w:t>
      </w:r>
      <w:r w:rsidRPr="000675FB">
        <w:rPr>
          <w:szCs w:val="24"/>
        </w:rPr>
        <w:t xml:space="preserve"> </w:t>
      </w:r>
    </w:p>
    <w:p w14:paraId="2F6EC777" w14:textId="77777777" w:rsidR="00013C3C" w:rsidRPr="000675FB" w:rsidRDefault="0035777D" w:rsidP="00FE3AAD">
      <w:pPr>
        <w:pStyle w:val="ListeParagraf"/>
        <w:widowControl w:val="0"/>
        <w:numPr>
          <w:ilvl w:val="0"/>
          <w:numId w:val="49"/>
        </w:numPr>
        <w:autoSpaceDE w:val="0"/>
        <w:autoSpaceDN w:val="0"/>
        <w:adjustRightInd w:val="0"/>
        <w:spacing w:line="360" w:lineRule="auto"/>
        <w:ind w:left="714" w:hanging="357"/>
        <w:jc w:val="both"/>
        <w:rPr>
          <w:rFonts w:ascii="Times New Roman" w:hAnsi="Times New Roman"/>
          <w:szCs w:val="24"/>
        </w:rPr>
      </w:pPr>
      <w:r w:rsidRPr="000675FB">
        <w:rPr>
          <w:rFonts w:ascii="Times New Roman" w:hAnsi="Times New Roman"/>
          <w:szCs w:val="24"/>
        </w:rPr>
        <w:t xml:space="preserve">Her bölümün içindeki şekil o bölüme ait olarak numaralandırılmalıdır. Başlık </w:t>
      </w:r>
      <w:r w:rsidR="00FE3AAD" w:rsidRPr="000675FB">
        <w:rPr>
          <w:rFonts w:ascii="Times New Roman" w:hAnsi="Times New Roman"/>
          <w:szCs w:val="24"/>
        </w:rPr>
        <w:t xml:space="preserve">ve kaynak </w:t>
      </w:r>
      <w:r w:rsidRPr="000675FB">
        <w:rPr>
          <w:rFonts w:ascii="Times New Roman" w:hAnsi="Times New Roman"/>
          <w:szCs w:val="24"/>
        </w:rPr>
        <w:t>grafiğin altında olmalıdır.</w:t>
      </w:r>
    </w:p>
    <w:p w14:paraId="2F6EC778" w14:textId="77777777" w:rsidR="00FE3AAD" w:rsidRPr="000675FB" w:rsidRDefault="00FE3AAD" w:rsidP="00FE3AAD">
      <w:pPr>
        <w:pStyle w:val="ListeParagraf"/>
        <w:numPr>
          <w:ilvl w:val="0"/>
          <w:numId w:val="49"/>
        </w:numPr>
        <w:spacing w:line="360" w:lineRule="auto"/>
        <w:ind w:left="714" w:hanging="357"/>
        <w:jc w:val="both"/>
        <w:rPr>
          <w:rFonts w:ascii="Times New Roman" w:hAnsi="Times New Roman"/>
          <w:szCs w:val="24"/>
        </w:rPr>
      </w:pPr>
      <w:r w:rsidRPr="000675FB">
        <w:rPr>
          <w:rFonts w:ascii="Times New Roman" w:hAnsi="Times New Roman"/>
          <w:szCs w:val="24"/>
        </w:rPr>
        <w:t xml:space="preserve">Aynı bölüme ait sonraki grafik “Grafik 1.2. </w:t>
      </w:r>
      <w:proofErr w:type="spellStart"/>
      <w:r w:rsidRPr="000675FB">
        <w:rPr>
          <w:rFonts w:ascii="Times New Roman" w:hAnsi="Times New Roman"/>
          <w:szCs w:val="24"/>
        </w:rPr>
        <w:t>Aaaa</w:t>
      </w:r>
      <w:proofErr w:type="spellEnd"/>
      <w:r w:rsidRPr="000675FB">
        <w:rPr>
          <w:rFonts w:ascii="Times New Roman" w:hAnsi="Times New Roman"/>
          <w:szCs w:val="24"/>
        </w:rPr>
        <w:t xml:space="preserve"> </w:t>
      </w:r>
      <w:proofErr w:type="spellStart"/>
      <w:r w:rsidRPr="000675FB">
        <w:rPr>
          <w:rFonts w:ascii="Times New Roman" w:hAnsi="Times New Roman"/>
          <w:szCs w:val="24"/>
        </w:rPr>
        <w:t>bbb</w:t>
      </w:r>
      <w:proofErr w:type="spellEnd"/>
      <w:r w:rsidRPr="000675FB">
        <w:rPr>
          <w:rFonts w:ascii="Times New Roman" w:hAnsi="Times New Roman"/>
          <w:szCs w:val="24"/>
        </w:rPr>
        <w:t xml:space="preserve"> ccc” olarak adlandırılarak devam edilir. Her bölüm için bu kural uygulanır.</w:t>
      </w:r>
    </w:p>
    <w:p w14:paraId="2F6EC779" w14:textId="77777777" w:rsidR="00FE3AAD" w:rsidRPr="000675FB" w:rsidRDefault="00FE3AAD" w:rsidP="00FE3AAD">
      <w:pPr>
        <w:pStyle w:val="ListeParagraf"/>
        <w:widowControl w:val="0"/>
        <w:autoSpaceDE w:val="0"/>
        <w:autoSpaceDN w:val="0"/>
        <w:adjustRightInd w:val="0"/>
        <w:jc w:val="both"/>
        <w:rPr>
          <w:rFonts w:ascii="Times New Roman" w:hAnsi="Times New Roman"/>
          <w:szCs w:val="24"/>
        </w:rPr>
      </w:pPr>
    </w:p>
    <w:p w14:paraId="2F6EC77A" w14:textId="77777777" w:rsidR="00AB2BFA" w:rsidRPr="000675FB" w:rsidRDefault="00AB2BFA" w:rsidP="00AB2BFA">
      <w:pPr>
        <w:pStyle w:val="ListeParagraf"/>
        <w:widowControl w:val="0"/>
        <w:autoSpaceDE w:val="0"/>
        <w:autoSpaceDN w:val="0"/>
        <w:adjustRightInd w:val="0"/>
        <w:jc w:val="both"/>
        <w:rPr>
          <w:rFonts w:ascii="Times New Roman" w:hAnsi="Times New Roman"/>
          <w:szCs w:val="24"/>
        </w:rPr>
      </w:pPr>
    </w:p>
    <w:p w14:paraId="2F6EC77B" w14:textId="4C3A24DF" w:rsidR="00CC57E5" w:rsidRPr="000675FB" w:rsidRDefault="00E87F9F" w:rsidP="004554F9">
      <w:pPr>
        <w:widowControl w:val="0"/>
        <w:autoSpaceDE w:val="0"/>
        <w:autoSpaceDN w:val="0"/>
        <w:adjustRightInd w:val="0"/>
        <w:jc w:val="both"/>
        <w:rPr>
          <w:szCs w:val="24"/>
        </w:rPr>
      </w:pPr>
      <w:r>
        <w:rPr>
          <w:noProof/>
          <w:szCs w:val="24"/>
          <w:lang w:eastAsia="tr-TR"/>
        </w:rPr>
        <w:drawing>
          <wp:inline distT="0" distB="0" distL="0" distR="0" wp14:anchorId="3FF9E5E8" wp14:editId="7E5CE13F">
            <wp:extent cx="4524375" cy="2624455"/>
            <wp:effectExtent l="0" t="0" r="9525" b="4445"/>
            <wp:docPr id="29" name="Resim 1" descr="Excel Grafiklerine Giriş - Excel İle Harik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Excel Grafiklerine Giriş - Excel İle Harikalar"/>
                    <pic:cNvPicPr>
                      <a:picLocks noChangeAspect="1" noChangeArrowheads="1"/>
                    </pic:cNvPicPr>
                  </pic:nvPicPr>
                  <pic:blipFill>
                    <a:blip r:embed="rId23">
                      <a:extLst>
                        <a:ext uri="{28A0092B-C50C-407E-A947-70E740481C1C}">
                          <a14:useLocalDpi xmlns:a14="http://schemas.microsoft.com/office/drawing/2010/main" val="0"/>
                        </a:ext>
                      </a:extLst>
                    </a:blip>
                    <a:srcRect t="7178"/>
                    <a:stretch>
                      <a:fillRect/>
                    </a:stretch>
                  </pic:blipFill>
                  <pic:spPr bwMode="auto">
                    <a:xfrm>
                      <a:off x="0" y="0"/>
                      <a:ext cx="4524375" cy="2624455"/>
                    </a:xfrm>
                    <a:prstGeom prst="rect">
                      <a:avLst/>
                    </a:prstGeom>
                    <a:noFill/>
                    <a:ln>
                      <a:noFill/>
                    </a:ln>
                  </pic:spPr>
                </pic:pic>
              </a:graphicData>
            </a:graphic>
          </wp:inline>
        </w:drawing>
      </w:r>
    </w:p>
    <w:p w14:paraId="2F6EC77C" w14:textId="77777777" w:rsidR="00D56685" w:rsidRPr="000675FB" w:rsidRDefault="00D56685" w:rsidP="00D56685">
      <w:pPr>
        <w:widowControl w:val="0"/>
        <w:autoSpaceDE w:val="0"/>
        <w:autoSpaceDN w:val="0"/>
        <w:adjustRightInd w:val="0"/>
        <w:jc w:val="both"/>
        <w:rPr>
          <w:rFonts w:eastAsia="Times New Roman"/>
          <w:sz w:val="20"/>
          <w:szCs w:val="20"/>
          <w:lang w:eastAsia="tr-TR"/>
        </w:rPr>
      </w:pPr>
      <w:r w:rsidRPr="000675FB">
        <w:rPr>
          <w:b/>
          <w:sz w:val="20"/>
          <w:szCs w:val="20"/>
        </w:rPr>
        <w:t>Grafik 1.1.</w:t>
      </w:r>
      <w:r w:rsidRPr="000675FB">
        <w:rPr>
          <w:sz w:val="20"/>
          <w:szCs w:val="20"/>
        </w:rPr>
        <w:t xml:space="preserve"> </w:t>
      </w:r>
      <w:proofErr w:type="spellStart"/>
      <w:r w:rsidRPr="000675FB">
        <w:rPr>
          <w:sz w:val="20"/>
          <w:szCs w:val="20"/>
        </w:rPr>
        <w:t>Aaaaaa</w:t>
      </w:r>
      <w:proofErr w:type="spellEnd"/>
      <w:r w:rsidRPr="000675FB">
        <w:rPr>
          <w:sz w:val="20"/>
          <w:szCs w:val="20"/>
        </w:rPr>
        <w:t xml:space="preserve"> </w:t>
      </w:r>
      <w:proofErr w:type="spellStart"/>
      <w:r w:rsidRPr="000675FB">
        <w:rPr>
          <w:sz w:val="20"/>
          <w:szCs w:val="20"/>
        </w:rPr>
        <w:t>bbbb</w:t>
      </w:r>
      <w:proofErr w:type="spellEnd"/>
      <w:r w:rsidRPr="000675FB">
        <w:rPr>
          <w:sz w:val="20"/>
          <w:szCs w:val="20"/>
        </w:rPr>
        <w:t xml:space="preserve"> </w:t>
      </w:r>
      <w:proofErr w:type="spellStart"/>
      <w:r w:rsidRPr="000675FB">
        <w:rPr>
          <w:sz w:val="20"/>
          <w:szCs w:val="20"/>
        </w:rPr>
        <w:t>ccccc</w:t>
      </w:r>
      <w:proofErr w:type="spellEnd"/>
      <w:r w:rsidRPr="000675FB">
        <w:rPr>
          <w:sz w:val="20"/>
          <w:szCs w:val="20"/>
        </w:rPr>
        <w:t xml:space="preserve"> </w:t>
      </w:r>
      <w:r w:rsidRPr="000675FB">
        <w:rPr>
          <w:rFonts w:eastAsia="Times New Roman"/>
          <w:sz w:val="20"/>
          <w:szCs w:val="20"/>
          <w:lang w:eastAsia="tr-TR"/>
        </w:rPr>
        <w:t xml:space="preserve">(Varsa Kaynak: </w:t>
      </w:r>
      <w:proofErr w:type="spellStart"/>
      <w:r w:rsidRPr="000675FB">
        <w:rPr>
          <w:rFonts w:eastAsia="Times New Roman"/>
          <w:sz w:val="20"/>
          <w:szCs w:val="20"/>
          <w:lang w:eastAsia="tr-TR"/>
        </w:rPr>
        <w:t>Aaaa</w:t>
      </w:r>
      <w:proofErr w:type="spellEnd"/>
      <w:r w:rsidRPr="000675FB">
        <w:rPr>
          <w:rFonts w:eastAsia="Times New Roman"/>
          <w:sz w:val="20"/>
          <w:szCs w:val="20"/>
          <w:lang w:eastAsia="tr-TR"/>
        </w:rPr>
        <w:t>)</w:t>
      </w:r>
    </w:p>
    <w:p w14:paraId="0892DCA0" w14:textId="77777777" w:rsidR="00A97C27" w:rsidRPr="000675FB" w:rsidRDefault="00A97C27" w:rsidP="00D56685">
      <w:pPr>
        <w:widowControl w:val="0"/>
        <w:autoSpaceDE w:val="0"/>
        <w:autoSpaceDN w:val="0"/>
        <w:adjustRightInd w:val="0"/>
        <w:jc w:val="both"/>
        <w:rPr>
          <w:rFonts w:eastAsia="Times New Roman"/>
          <w:sz w:val="20"/>
          <w:szCs w:val="20"/>
          <w:lang w:eastAsia="tr-TR"/>
        </w:rPr>
      </w:pPr>
    </w:p>
    <w:p w14:paraId="2EC65EF0" w14:textId="77777777" w:rsidR="001E3A9C" w:rsidRPr="000675FB" w:rsidRDefault="001E3A9C" w:rsidP="00D56685">
      <w:pPr>
        <w:widowControl w:val="0"/>
        <w:autoSpaceDE w:val="0"/>
        <w:autoSpaceDN w:val="0"/>
        <w:adjustRightInd w:val="0"/>
        <w:jc w:val="both"/>
        <w:rPr>
          <w:rFonts w:eastAsia="Times New Roman"/>
          <w:sz w:val="20"/>
          <w:szCs w:val="20"/>
          <w:lang w:eastAsia="tr-TR"/>
        </w:rPr>
      </w:pPr>
    </w:p>
    <w:p w14:paraId="2F6EC77D" w14:textId="77777777" w:rsidR="0035777D" w:rsidRPr="000675FB" w:rsidRDefault="0035777D" w:rsidP="004554F9">
      <w:pPr>
        <w:jc w:val="both"/>
        <w:rPr>
          <w:rFonts w:eastAsia="Times New Roman"/>
          <w:b/>
          <w:szCs w:val="24"/>
          <w:lang w:eastAsia="tr-TR"/>
        </w:rPr>
      </w:pPr>
      <w:r w:rsidRPr="000675FB">
        <w:rPr>
          <w:rFonts w:eastAsia="Times New Roman"/>
          <w:b/>
          <w:szCs w:val="24"/>
          <w:lang w:eastAsia="tr-TR"/>
        </w:rPr>
        <w:lastRenderedPageBreak/>
        <w:t>Harita Gösterimi</w:t>
      </w:r>
    </w:p>
    <w:p w14:paraId="2F6EC77E" w14:textId="77777777" w:rsidR="00C34FDA" w:rsidRPr="000675FB" w:rsidRDefault="0035777D" w:rsidP="0035777D">
      <w:pPr>
        <w:pStyle w:val="ListeParagraf"/>
        <w:numPr>
          <w:ilvl w:val="0"/>
          <w:numId w:val="49"/>
        </w:numPr>
        <w:jc w:val="both"/>
        <w:rPr>
          <w:rFonts w:ascii="Times New Roman" w:eastAsia="Times New Roman" w:hAnsi="Times New Roman"/>
          <w:szCs w:val="24"/>
          <w:lang w:eastAsia="tr-TR"/>
        </w:rPr>
      </w:pPr>
      <w:r w:rsidRPr="000675FB">
        <w:rPr>
          <w:rFonts w:ascii="Times New Roman" w:hAnsi="Times New Roman"/>
          <w:szCs w:val="24"/>
        </w:rPr>
        <w:t xml:space="preserve">Her bölümün içindeki harita o bölüme ait olarak numaralandırılmalıdır. Başlık </w:t>
      </w:r>
      <w:r w:rsidR="00FE3AAD" w:rsidRPr="000675FB">
        <w:rPr>
          <w:rFonts w:ascii="Times New Roman" w:hAnsi="Times New Roman"/>
          <w:szCs w:val="24"/>
        </w:rPr>
        <w:t xml:space="preserve">ve kaynak </w:t>
      </w:r>
      <w:r w:rsidR="00AB2BFA" w:rsidRPr="000675FB">
        <w:rPr>
          <w:rFonts w:ascii="Times New Roman" w:hAnsi="Times New Roman"/>
          <w:szCs w:val="24"/>
        </w:rPr>
        <w:t>haritanın altında olmalıdır.</w:t>
      </w:r>
    </w:p>
    <w:p w14:paraId="2F6EC77F" w14:textId="77777777" w:rsidR="00FE3AAD" w:rsidRPr="000675FB" w:rsidRDefault="00FE3AAD" w:rsidP="00FE3AAD">
      <w:pPr>
        <w:pStyle w:val="ListeParagraf"/>
        <w:numPr>
          <w:ilvl w:val="0"/>
          <w:numId w:val="49"/>
        </w:numPr>
        <w:rPr>
          <w:rFonts w:ascii="Times New Roman" w:eastAsia="Times New Roman" w:hAnsi="Times New Roman"/>
          <w:szCs w:val="24"/>
          <w:lang w:eastAsia="tr-TR"/>
        </w:rPr>
      </w:pPr>
      <w:r w:rsidRPr="000675FB">
        <w:rPr>
          <w:rFonts w:ascii="Times New Roman" w:eastAsia="Times New Roman" w:hAnsi="Times New Roman"/>
          <w:szCs w:val="24"/>
          <w:lang w:eastAsia="tr-TR"/>
        </w:rPr>
        <w:t xml:space="preserve">Aynı bölüme ait sonraki harita “Harita 2.2. </w:t>
      </w:r>
      <w:proofErr w:type="spellStart"/>
      <w:r w:rsidRPr="000675FB">
        <w:rPr>
          <w:rFonts w:ascii="Times New Roman" w:eastAsia="Times New Roman" w:hAnsi="Times New Roman"/>
          <w:szCs w:val="24"/>
          <w:lang w:eastAsia="tr-TR"/>
        </w:rPr>
        <w:t>Aaaa</w:t>
      </w:r>
      <w:proofErr w:type="spellEnd"/>
      <w:r w:rsidRPr="000675FB">
        <w:rPr>
          <w:rFonts w:ascii="Times New Roman" w:eastAsia="Times New Roman" w:hAnsi="Times New Roman"/>
          <w:szCs w:val="24"/>
          <w:lang w:eastAsia="tr-TR"/>
        </w:rPr>
        <w:t xml:space="preserve"> </w:t>
      </w:r>
      <w:proofErr w:type="spellStart"/>
      <w:r w:rsidRPr="000675FB">
        <w:rPr>
          <w:rFonts w:ascii="Times New Roman" w:eastAsia="Times New Roman" w:hAnsi="Times New Roman"/>
          <w:szCs w:val="24"/>
          <w:lang w:eastAsia="tr-TR"/>
        </w:rPr>
        <w:t>bbb</w:t>
      </w:r>
      <w:proofErr w:type="spellEnd"/>
      <w:r w:rsidRPr="000675FB">
        <w:rPr>
          <w:rFonts w:ascii="Times New Roman" w:eastAsia="Times New Roman" w:hAnsi="Times New Roman"/>
          <w:szCs w:val="24"/>
          <w:lang w:eastAsia="tr-TR"/>
        </w:rPr>
        <w:t xml:space="preserve"> ccc” olarak adlandırılarak devam edilir. Her bölüm için bu kural uygulanır.</w:t>
      </w:r>
    </w:p>
    <w:p w14:paraId="2F6EC780" w14:textId="77777777" w:rsidR="00AB2BFA" w:rsidRPr="000675FB" w:rsidRDefault="00AB2BFA" w:rsidP="00AB2BFA">
      <w:pPr>
        <w:pStyle w:val="ListeParagraf"/>
        <w:jc w:val="both"/>
        <w:rPr>
          <w:rFonts w:ascii="Times New Roman" w:eastAsia="Times New Roman" w:hAnsi="Times New Roman"/>
          <w:szCs w:val="24"/>
          <w:lang w:eastAsia="tr-TR"/>
        </w:rPr>
      </w:pPr>
    </w:p>
    <w:p w14:paraId="2F6EC781" w14:textId="7B752EF3" w:rsidR="00C34FDA" w:rsidRPr="000675FB" w:rsidRDefault="00E87F9F" w:rsidP="004554F9">
      <w:pPr>
        <w:jc w:val="both"/>
        <w:rPr>
          <w:rFonts w:eastAsia="Times New Roman"/>
          <w:color w:val="FF0000"/>
          <w:szCs w:val="24"/>
          <w:lang w:eastAsia="tr-TR"/>
        </w:rPr>
      </w:pPr>
      <w:r>
        <w:rPr>
          <w:noProof/>
          <w:szCs w:val="24"/>
          <w:lang w:eastAsia="tr-TR"/>
        </w:rPr>
        <w:drawing>
          <wp:inline distT="0" distB="0" distL="0" distR="0" wp14:anchorId="1E6CF4E5" wp14:editId="64D9328D">
            <wp:extent cx="4405630" cy="2529205"/>
            <wp:effectExtent l="0" t="0" r="0" b="4445"/>
            <wp:docPr id="28" name="Resim 4" descr="Kullanım Amacına Göre Haritalar | Fikir.Gen.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Kullanım Amacına Göre Haritalar | Fikir.Gen.T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5630" cy="2529205"/>
                    </a:xfrm>
                    <a:prstGeom prst="rect">
                      <a:avLst/>
                    </a:prstGeom>
                    <a:noFill/>
                    <a:ln>
                      <a:noFill/>
                    </a:ln>
                  </pic:spPr>
                </pic:pic>
              </a:graphicData>
            </a:graphic>
          </wp:inline>
        </w:drawing>
      </w:r>
    </w:p>
    <w:p w14:paraId="2F6EC784" w14:textId="7E355087" w:rsidR="00C34FDA" w:rsidRPr="000675FB" w:rsidRDefault="00D56685" w:rsidP="001E3A9C">
      <w:pPr>
        <w:jc w:val="both"/>
        <w:rPr>
          <w:szCs w:val="24"/>
        </w:rPr>
      </w:pPr>
      <w:r w:rsidRPr="000675FB">
        <w:rPr>
          <w:rFonts w:eastAsia="Times New Roman"/>
          <w:b/>
          <w:sz w:val="20"/>
          <w:szCs w:val="20"/>
          <w:lang w:eastAsia="tr-TR"/>
        </w:rPr>
        <w:t>Harita 2.1.</w:t>
      </w:r>
      <w:r w:rsidRPr="000675FB">
        <w:rPr>
          <w:rFonts w:eastAsia="Times New Roman"/>
          <w:sz w:val="20"/>
          <w:szCs w:val="20"/>
          <w:lang w:eastAsia="tr-TR"/>
        </w:rPr>
        <w:t xml:space="preserve"> </w:t>
      </w:r>
      <w:proofErr w:type="spellStart"/>
      <w:r w:rsidRPr="000675FB">
        <w:rPr>
          <w:rFonts w:eastAsia="Times New Roman"/>
          <w:sz w:val="20"/>
          <w:szCs w:val="20"/>
          <w:lang w:eastAsia="tr-TR"/>
        </w:rPr>
        <w:t>Aaaa</w:t>
      </w:r>
      <w:proofErr w:type="spellEnd"/>
      <w:r w:rsidRPr="000675FB">
        <w:rPr>
          <w:rFonts w:eastAsia="Times New Roman"/>
          <w:sz w:val="20"/>
          <w:szCs w:val="20"/>
          <w:lang w:eastAsia="tr-TR"/>
        </w:rPr>
        <w:t xml:space="preserve"> </w:t>
      </w:r>
      <w:proofErr w:type="spellStart"/>
      <w:r w:rsidRPr="000675FB">
        <w:rPr>
          <w:rFonts w:eastAsia="Times New Roman"/>
          <w:sz w:val="20"/>
          <w:szCs w:val="20"/>
          <w:lang w:eastAsia="tr-TR"/>
        </w:rPr>
        <w:t>bbb</w:t>
      </w:r>
      <w:proofErr w:type="spellEnd"/>
      <w:r w:rsidRPr="000675FB">
        <w:rPr>
          <w:rFonts w:eastAsia="Times New Roman"/>
          <w:sz w:val="20"/>
          <w:szCs w:val="20"/>
          <w:lang w:eastAsia="tr-TR"/>
        </w:rPr>
        <w:t xml:space="preserve"> ccc (Varsa Kaynak: </w:t>
      </w:r>
      <w:proofErr w:type="spellStart"/>
      <w:r w:rsidRPr="000675FB">
        <w:rPr>
          <w:rFonts w:eastAsia="Times New Roman"/>
          <w:sz w:val="20"/>
          <w:szCs w:val="20"/>
          <w:lang w:eastAsia="tr-TR"/>
        </w:rPr>
        <w:t>Aaaa</w:t>
      </w:r>
      <w:proofErr w:type="spellEnd"/>
      <w:r w:rsidRPr="000675FB">
        <w:rPr>
          <w:rFonts w:eastAsia="Times New Roman"/>
          <w:sz w:val="20"/>
          <w:szCs w:val="20"/>
          <w:lang w:eastAsia="tr-TR"/>
        </w:rPr>
        <w:t>)</w:t>
      </w:r>
    </w:p>
    <w:p w14:paraId="2F6EC785" w14:textId="77777777" w:rsidR="0035777D" w:rsidRPr="000675FB" w:rsidRDefault="0035777D" w:rsidP="004554F9">
      <w:pPr>
        <w:widowControl w:val="0"/>
        <w:autoSpaceDE w:val="0"/>
        <w:autoSpaceDN w:val="0"/>
        <w:adjustRightInd w:val="0"/>
        <w:jc w:val="both"/>
        <w:rPr>
          <w:b/>
          <w:szCs w:val="24"/>
        </w:rPr>
      </w:pPr>
      <w:r w:rsidRPr="000675FB">
        <w:rPr>
          <w:b/>
          <w:szCs w:val="24"/>
        </w:rPr>
        <w:t>Resim Gösterimi</w:t>
      </w:r>
    </w:p>
    <w:p w14:paraId="2F6EC786" w14:textId="77777777" w:rsidR="00013C3C" w:rsidRPr="000675FB" w:rsidRDefault="0035777D" w:rsidP="0035777D">
      <w:pPr>
        <w:pStyle w:val="ListeParagraf"/>
        <w:widowControl w:val="0"/>
        <w:numPr>
          <w:ilvl w:val="0"/>
          <w:numId w:val="49"/>
        </w:numPr>
        <w:autoSpaceDE w:val="0"/>
        <w:autoSpaceDN w:val="0"/>
        <w:adjustRightInd w:val="0"/>
        <w:jc w:val="both"/>
        <w:rPr>
          <w:rFonts w:ascii="Times New Roman" w:hAnsi="Times New Roman"/>
          <w:szCs w:val="24"/>
        </w:rPr>
      </w:pPr>
      <w:r w:rsidRPr="000675FB">
        <w:rPr>
          <w:rFonts w:ascii="Times New Roman" w:hAnsi="Times New Roman"/>
          <w:szCs w:val="24"/>
        </w:rPr>
        <w:t>Her bölümün içindeki resim o bölüme ait olarak numaralandırılmalıdır. Başlık resmin altında olmalıdır.</w:t>
      </w:r>
    </w:p>
    <w:p w14:paraId="2F6EC787" w14:textId="02084904" w:rsidR="00FE3AAD" w:rsidRPr="000675FB" w:rsidRDefault="00FE3AAD" w:rsidP="00FE3AAD">
      <w:pPr>
        <w:pStyle w:val="ListeParagraf"/>
        <w:widowControl w:val="0"/>
        <w:numPr>
          <w:ilvl w:val="0"/>
          <w:numId w:val="49"/>
        </w:numPr>
        <w:autoSpaceDE w:val="0"/>
        <w:autoSpaceDN w:val="0"/>
        <w:adjustRightInd w:val="0"/>
        <w:jc w:val="both"/>
        <w:rPr>
          <w:rFonts w:ascii="Times New Roman" w:hAnsi="Times New Roman"/>
          <w:szCs w:val="24"/>
        </w:rPr>
      </w:pPr>
      <w:r w:rsidRPr="000675FB">
        <w:rPr>
          <w:rFonts w:ascii="Times New Roman" w:hAnsi="Times New Roman"/>
          <w:szCs w:val="24"/>
        </w:rPr>
        <w:t xml:space="preserve">Aynı bölüme ait sonraki resim “Resim 1.2. </w:t>
      </w:r>
      <w:proofErr w:type="spellStart"/>
      <w:r w:rsidRPr="000675FB">
        <w:rPr>
          <w:rFonts w:ascii="Times New Roman" w:hAnsi="Times New Roman"/>
          <w:szCs w:val="24"/>
        </w:rPr>
        <w:t>Aaaa</w:t>
      </w:r>
      <w:proofErr w:type="spellEnd"/>
      <w:r w:rsidRPr="000675FB">
        <w:rPr>
          <w:rFonts w:ascii="Times New Roman" w:hAnsi="Times New Roman"/>
          <w:szCs w:val="24"/>
        </w:rPr>
        <w:t xml:space="preserve"> </w:t>
      </w:r>
      <w:proofErr w:type="spellStart"/>
      <w:r w:rsidRPr="000675FB">
        <w:rPr>
          <w:rFonts w:ascii="Times New Roman" w:hAnsi="Times New Roman"/>
          <w:szCs w:val="24"/>
        </w:rPr>
        <w:t>bbb</w:t>
      </w:r>
      <w:proofErr w:type="spellEnd"/>
      <w:r w:rsidRPr="000675FB">
        <w:rPr>
          <w:rFonts w:ascii="Times New Roman" w:hAnsi="Times New Roman"/>
          <w:szCs w:val="24"/>
        </w:rPr>
        <w:t xml:space="preserve"> ccc” olarak adlandırılarak devam edilir. Her bölüm için bu kural uygulanır</w:t>
      </w:r>
      <w:r w:rsidR="001A1D86" w:rsidRPr="000675FB">
        <w:rPr>
          <w:rFonts w:ascii="Times New Roman" w:hAnsi="Times New Roman"/>
          <w:szCs w:val="24"/>
        </w:rPr>
        <w:t>.</w:t>
      </w:r>
    </w:p>
    <w:p w14:paraId="2F824677" w14:textId="77777777" w:rsidR="00173FB9" w:rsidRPr="000675FB" w:rsidRDefault="00173FB9" w:rsidP="00AB2BFA">
      <w:pPr>
        <w:pStyle w:val="ListeParagraf"/>
        <w:widowControl w:val="0"/>
        <w:autoSpaceDE w:val="0"/>
        <w:autoSpaceDN w:val="0"/>
        <w:adjustRightInd w:val="0"/>
        <w:jc w:val="both"/>
        <w:rPr>
          <w:rFonts w:ascii="Times New Roman" w:hAnsi="Times New Roman"/>
          <w:szCs w:val="24"/>
        </w:rPr>
      </w:pPr>
    </w:p>
    <w:p w14:paraId="2F6EC789" w14:textId="0A362480" w:rsidR="00F81BCA" w:rsidRPr="000675FB" w:rsidRDefault="00E87F9F" w:rsidP="004554F9">
      <w:pPr>
        <w:widowControl w:val="0"/>
        <w:autoSpaceDE w:val="0"/>
        <w:autoSpaceDN w:val="0"/>
        <w:adjustRightInd w:val="0"/>
        <w:rPr>
          <w:b/>
          <w:szCs w:val="24"/>
        </w:rPr>
      </w:pPr>
      <w:r>
        <w:rPr>
          <w:b/>
          <w:noProof/>
          <w:szCs w:val="24"/>
          <w:lang w:eastAsia="tr-TR"/>
        </w:rPr>
        <w:drawing>
          <wp:inline distT="0" distB="0" distL="0" distR="0" wp14:anchorId="7CEB0109" wp14:editId="6E85485E">
            <wp:extent cx="2018665" cy="1947545"/>
            <wp:effectExtent l="0" t="0" r="635" b="0"/>
            <wp:docPr id="2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8665" cy="1947545"/>
                    </a:xfrm>
                    <a:prstGeom prst="rect">
                      <a:avLst/>
                    </a:prstGeom>
                    <a:noFill/>
                    <a:ln>
                      <a:noFill/>
                    </a:ln>
                  </pic:spPr>
                </pic:pic>
              </a:graphicData>
            </a:graphic>
          </wp:inline>
        </w:drawing>
      </w:r>
    </w:p>
    <w:p w14:paraId="2F6EC78B" w14:textId="2B5E20C7" w:rsidR="009E53DE" w:rsidRDefault="00D56685" w:rsidP="00D56685">
      <w:pPr>
        <w:widowControl w:val="0"/>
        <w:autoSpaceDE w:val="0"/>
        <w:autoSpaceDN w:val="0"/>
        <w:adjustRightInd w:val="0"/>
        <w:jc w:val="both"/>
        <w:rPr>
          <w:rFonts w:eastAsia="Times New Roman"/>
          <w:sz w:val="20"/>
          <w:szCs w:val="20"/>
          <w:lang w:eastAsia="tr-TR"/>
        </w:rPr>
      </w:pPr>
      <w:r w:rsidRPr="000675FB">
        <w:rPr>
          <w:b/>
          <w:sz w:val="20"/>
          <w:szCs w:val="20"/>
        </w:rPr>
        <w:t>Resim 1.1.</w:t>
      </w:r>
      <w:r w:rsidRPr="000675FB">
        <w:rPr>
          <w:sz w:val="20"/>
          <w:szCs w:val="20"/>
        </w:rPr>
        <w:t xml:space="preserve"> </w:t>
      </w:r>
      <w:proofErr w:type="spellStart"/>
      <w:r w:rsidRPr="000675FB">
        <w:rPr>
          <w:sz w:val="20"/>
          <w:szCs w:val="20"/>
        </w:rPr>
        <w:t>Aaa</w:t>
      </w:r>
      <w:proofErr w:type="spellEnd"/>
      <w:r w:rsidRPr="000675FB">
        <w:rPr>
          <w:sz w:val="20"/>
          <w:szCs w:val="20"/>
        </w:rPr>
        <w:t xml:space="preserve"> </w:t>
      </w:r>
      <w:proofErr w:type="spellStart"/>
      <w:r w:rsidRPr="000675FB">
        <w:rPr>
          <w:sz w:val="20"/>
          <w:szCs w:val="20"/>
        </w:rPr>
        <w:t>bbb</w:t>
      </w:r>
      <w:proofErr w:type="spellEnd"/>
      <w:r w:rsidRPr="000675FB">
        <w:rPr>
          <w:sz w:val="20"/>
          <w:szCs w:val="20"/>
        </w:rPr>
        <w:t xml:space="preserve"> ccc </w:t>
      </w:r>
      <w:r w:rsidRPr="000675FB">
        <w:rPr>
          <w:rFonts w:eastAsia="Times New Roman"/>
          <w:sz w:val="20"/>
          <w:szCs w:val="20"/>
          <w:lang w:eastAsia="tr-TR"/>
        </w:rPr>
        <w:t xml:space="preserve">(Varsa Kaynak: </w:t>
      </w:r>
      <w:proofErr w:type="spellStart"/>
      <w:r w:rsidRPr="000675FB">
        <w:rPr>
          <w:rFonts w:eastAsia="Times New Roman"/>
          <w:sz w:val="20"/>
          <w:szCs w:val="20"/>
          <w:lang w:eastAsia="tr-TR"/>
        </w:rPr>
        <w:t>Aaaa</w:t>
      </w:r>
      <w:proofErr w:type="spellEnd"/>
      <w:r w:rsidRPr="000675FB">
        <w:rPr>
          <w:rFonts w:eastAsia="Times New Roman"/>
          <w:sz w:val="20"/>
          <w:szCs w:val="20"/>
          <w:lang w:eastAsia="tr-TR"/>
        </w:rPr>
        <w:t>)</w:t>
      </w:r>
    </w:p>
    <w:p w14:paraId="5770E484" w14:textId="77777777" w:rsidR="00257965" w:rsidRDefault="00257965" w:rsidP="00D56685">
      <w:pPr>
        <w:widowControl w:val="0"/>
        <w:autoSpaceDE w:val="0"/>
        <w:autoSpaceDN w:val="0"/>
        <w:adjustRightInd w:val="0"/>
        <w:jc w:val="both"/>
        <w:rPr>
          <w:rFonts w:eastAsia="Times New Roman"/>
          <w:sz w:val="20"/>
          <w:szCs w:val="20"/>
          <w:lang w:eastAsia="tr-TR"/>
        </w:rPr>
      </w:pPr>
    </w:p>
    <w:p w14:paraId="0526A3F2" w14:textId="77777777" w:rsidR="00A97C27" w:rsidRPr="0031454E" w:rsidRDefault="00A97C27" w:rsidP="00D56685">
      <w:pPr>
        <w:widowControl w:val="0"/>
        <w:autoSpaceDE w:val="0"/>
        <w:autoSpaceDN w:val="0"/>
        <w:adjustRightInd w:val="0"/>
        <w:jc w:val="both"/>
        <w:rPr>
          <w:rFonts w:eastAsia="Times New Roman"/>
          <w:sz w:val="20"/>
          <w:szCs w:val="20"/>
          <w:lang w:eastAsia="tr-TR"/>
        </w:rPr>
      </w:pPr>
    </w:p>
    <w:p w14:paraId="2F6EC78C" w14:textId="77777777" w:rsidR="0035777D" w:rsidRPr="000675FB" w:rsidRDefault="0035777D" w:rsidP="004554F9">
      <w:pPr>
        <w:widowControl w:val="0"/>
        <w:autoSpaceDE w:val="0"/>
        <w:autoSpaceDN w:val="0"/>
        <w:adjustRightInd w:val="0"/>
        <w:jc w:val="both"/>
        <w:rPr>
          <w:b/>
          <w:bCs/>
          <w:spacing w:val="1"/>
          <w:w w:val="99"/>
          <w:szCs w:val="24"/>
        </w:rPr>
      </w:pPr>
      <w:r w:rsidRPr="000675FB">
        <w:rPr>
          <w:b/>
          <w:bCs/>
          <w:spacing w:val="1"/>
          <w:w w:val="99"/>
          <w:szCs w:val="24"/>
        </w:rPr>
        <w:lastRenderedPageBreak/>
        <w:t>Denklem Gösterimi</w:t>
      </w:r>
      <w:r w:rsidR="006C26F3" w:rsidRPr="000675FB">
        <w:rPr>
          <w:b/>
          <w:bCs/>
          <w:spacing w:val="1"/>
          <w:w w:val="99"/>
          <w:szCs w:val="24"/>
        </w:rPr>
        <w:t xml:space="preserve"> </w:t>
      </w:r>
    </w:p>
    <w:p w14:paraId="7D9ECC51" w14:textId="77777777" w:rsidR="00B241CB" w:rsidRPr="000675FB" w:rsidRDefault="0035777D" w:rsidP="0035777D">
      <w:pPr>
        <w:pStyle w:val="ListeParagraf"/>
        <w:widowControl w:val="0"/>
        <w:numPr>
          <w:ilvl w:val="0"/>
          <w:numId w:val="49"/>
        </w:numPr>
        <w:autoSpaceDE w:val="0"/>
        <w:autoSpaceDN w:val="0"/>
        <w:adjustRightInd w:val="0"/>
        <w:jc w:val="both"/>
        <w:rPr>
          <w:rFonts w:ascii="Times New Roman" w:hAnsi="Times New Roman"/>
          <w:szCs w:val="24"/>
        </w:rPr>
      </w:pPr>
      <w:r w:rsidRPr="000675FB">
        <w:rPr>
          <w:rFonts w:ascii="Times New Roman" w:hAnsi="Times New Roman"/>
          <w:szCs w:val="24"/>
        </w:rPr>
        <w:t>Her bölümün içindeki denklem o bölüme ait olarak numaralandırılmalıdır. Başlık</w:t>
      </w:r>
      <w:r w:rsidR="00016D8C" w:rsidRPr="000675FB">
        <w:rPr>
          <w:rFonts w:ascii="Times New Roman" w:hAnsi="Times New Roman"/>
          <w:szCs w:val="24"/>
        </w:rPr>
        <w:t xml:space="preserve"> (ve varsa kaynak)</w:t>
      </w:r>
      <w:r w:rsidRPr="000675FB">
        <w:rPr>
          <w:rFonts w:ascii="Times New Roman" w:hAnsi="Times New Roman"/>
          <w:szCs w:val="24"/>
        </w:rPr>
        <w:t xml:space="preserve"> denklemin altında olmalıdır.</w:t>
      </w:r>
      <w:r w:rsidR="00B241CB" w:rsidRPr="000675FB">
        <w:rPr>
          <w:rFonts w:ascii="Times New Roman" w:hAnsi="Times New Roman"/>
          <w:szCs w:val="24"/>
        </w:rPr>
        <w:t xml:space="preserve"> </w:t>
      </w:r>
    </w:p>
    <w:p w14:paraId="2F6EC78D" w14:textId="5A40A8F6" w:rsidR="00F81BCA" w:rsidRPr="000675FB" w:rsidRDefault="00B241CB" w:rsidP="0035777D">
      <w:pPr>
        <w:pStyle w:val="ListeParagraf"/>
        <w:widowControl w:val="0"/>
        <w:numPr>
          <w:ilvl w:val="0"/>
          <w:numId w:val="49"/>
        </w:numPr>
        <w:autoSpaceDE w:val="0"/>
        <w:autoSpaceDN w:val="0"/>
        <w:adjustRightInd w:val="0"/>
        <w:jc w:val="both"/>
        <w:rPr>
          <w:rFonts w:ascii="Times New Roman" w:hAnsi="Times New Roman"/>
          <w:szCs w:val="24"/>
        </w:rPr>
      </w:pPr>
      <w:r w:rsidRPr="000675FB">
        <w:rPr>
          <w:rFonts w:ascii="Times New Roman" w:hAnsi="Times New Roman"/>
          <w:szCs w:val="24"/>
        </w:rPr>
        <w:t>Denklem gösterimleri aşağıdaki uygun örneklerden biri ile verilebilir.</w:t>
      </w:r>
    </w:p>
    <w:p w14:paraId="2F6EC78E" w14:textId="77777777" w:rsidR="00AB2BFA" w:rsidRPr="000675FB" w:rsidRDefault="00AB2BFA" w:rsidP="00AB2BFA">
      <w:pPr>
        <w:pStyle w:val="ListeParagraf"/>
        <w:widowControl w:val="0"/>
        <w:autoSpaceDE w:val="0"/>
        <w:autoSpaceDN w:val="0"/>
        <w:adjustRightInd w:val="0"/>
        <w:jc w:val="both"/>
        <w:rPr>
          <w:rFonts w:ascii="Times New Roman" w:hAnsi="Times New Roman"/>
          <w:szCs w:val="24"/>
        </w:rPr>
      </w:pPr>
    </w:p>
    <w:p w14:paraId="2F6EC78F" w14:textId="26BB63E2" w:rsidR="006C26F3" w:rsidRPr="000675FB" w:rsidRDefault="00E87F9F" w:rsidP="004554F9">
      <w:pPr>
        <w:widowControl w:val="0"/>
        <w:autoSpaceDE w:val="0"/>
        <w:autoSpaceDN w:val="0"/>
        <w:adjustRightInd w:val="0"/>
        <w:jc w:val="both"/>
        <w:rPr>
          <w:b/>
          <w:color w:val="FF0000"/>
          <w:szCs w:val="24"/>
        </w:rPr>
      </w:pPr>
      <w:r>
        <w:rPr>
          <w:noProof/>
          <w:szCs w:val="24"/>
          <w:lang w:eastAsia="tr-TR"/>
        </w:rPr>
        <w:drawing>
          <wp:inline distT="0" distB="0" distL="0" distR="0" wp14:anchorId="728350F2" wp14:editId="00F73510">
            <wp:extent cx="3099435" cy="1579245"/>
            <wp:effectExtent l="0" t="0" r="5715" b="1905"/>
            <wp:docPr id="26" name="Resim 7" descr="Lineer Diferansiyel Denklemler » Vize ve Final Soruları Paylaşım Portalı.  Çözümlü sorular için Tıklay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Lineer Diferansiyel Denklemler » Vize ve Final Soruları Paylaşım Portalı.  Çözümlü sorular için Tıklayın"/>
                    <pic:cNvPicPr>
                      <a:picLocks noChangeAspect="1" noChangeArrowheads="1"/>
                    </pic:cNvPicPr>
                  </pic:nvPicPr>
                  <pic:blipFill>
                    <a:blip r:embed="rId25">
                      <a:extLst>
                        <a:ext uri="{28A0092B-C50C-407E-A947-70E740481C1C}">
                          <a14:useLocalDpi xmlns:a14="http://schemas.microsoft.com/office/drawing/2010/main" val="0"/>
                        </a:ext>
                      </a:extLst>
                    </a:blip>
                    <a:srcRect l="8765" t="16412" r="4704" b="4936"/>
                    <a:stretch>
                      <a:fillRect/>
                    </a:stretch>
                  </pic:blipFill>
                  <pic:spPr bwMode="auto">
                    <a:xfrm>
                      <a:off x="0" y="0"/>
                      <a:ext cx="3099435" cy="1579245"/>
                    </a:xfrm>
                    <a:prstGeom prst="rect">
                      <a:avLst/>
                    </a:prstGeom>
                    <a:noFill/>
                    <a:ln>
                      <a:noFill/>
                    </a:ln>
                  </pic:spPr>
                </pic:pic>
              </a:graphicData>
            </a:graphic>
          </wp:inline>
        </w:drawing>
      </w:r>
    </w:p>
    <w:p w14:paraId="2F6EC790" w14:textId="77777777" w:rsidR="00D56685" w:rsidRPr="000675FB" w:rsidRDefault="00D56685" w:rsidP="00D56685">
      <w:pPr>
        <w:widowControl w:val="0"/>
        <w:autoSpaceDE w:val="0"/>
        <w:autoSpaceDN w:val="0"/>
        <w:adjustRightInd w:val="0"/>
        <w:jc w:val="both"/>
        <w:rPr>
          <w:sz w:val="20"/>
          <w:szCs w:val="20"/>
        </w:rPr>
      </w:pPr>
      <w:r w:rsidRPr="000675FB">
        <w:rPr>
          <w:b/>
          <w:sz w:val="20"/>
          <w:szCs w:val="20"/>
        </w:rPr>
        <w:t>Denklem 3.1.</w:t>
      </w:r>
      <w:r w:rsidRPr="000675FB">
        <w:rPr>
          <w:sz w:val="20"/>
          <w:szCs w:val="20"/>
        </w:rPr>
        <w:t xml:space="preserve"> </w:t>
      </w:r>
      <w:proofErr w:type="spellStart"/>
      <w:r w:rsidRPr="000675FB">
        <w:rPr>
          <w:sz w:val="20"/>
          <w:szCs w:val="20"/>
        </w:rPr>
        <w:t>Lllll</w:t>
      </w:r>
      <w:proofErr w:type="spellEnd"/>
      <w:r w:rsidRPr="000675FB">
        <w:rPr>
          <w:sz w:val="20"/>
          <w:szCs w:val="20"/>
        </w:rPr>
        <w:t xml:space="preserve"> </w:t>
      </w:r>
      <w:proofErr w:type="spellStart"/>
      <w:r w:rsidRPr="000675FB">
        <w:rPr>
          <w:sz w:val="20"/>
          <w:szCs w:val="20"/>
        </w:rPr>
        <w:t>dddd</w:t>
      </w:r>
      <w:proofErr w:type="spellEnd"/>
      <w:r w:rsidRPr="000675FB">
        <w:rPr>
          <w:sz w:val="20"/>
          <w:szCs w:val="20"/>
        </w:rPr>
        <w:t xml:space="preserve"> </w:t>
      </w:r>
      <w:proofErr w:type="spellStart"/>
      <w:r w:rsidRPr="000675FB">
        <w:rPr>
          <w:sz w:val="20"/>
          <w:szCs w:val="20"/>
        </w:rPr>
        <w:t>dddd</w:t>
      </w:r>
      <w:proofErr w:type="spellEnd"/>
    </w:p>
    <w:p w14:paraId="0E541286" w14:textId="43D26BDD" w:rsidR="00894704" w:rsidRPr="000675FB" w:rsidRDefault="00894704" w:rsidP="00D56685">
      <w:pPr>
        <w:widowControl w:val="0"/>
        <w:autoSpaceDE w:val="0"/>
        <w:autoSpaceDN w:val="0"/>
        <w:adjustRightInd w:val="0"/>
        <w:jc w:val="both"/>
        <w:rPr>
          <w:sz w:val="20"/>
          <w:szCs w:val="20"/>
        </w:rPr>
      </w:pPr>
      <w:proofErr w:type="gramStart"/>
      <w:r w:rsidRPr="000675FB">
        <w:rPr>
          <w:sz w:val="20"/>
          <w:szCs w:val="20"/>
        </w:rPr>
        <w:t>ya</w:t>
      </w:r>
      <w:proofErr w:type="gramEnd"/>
      <w:r w:rsidRPr="000675FB">
        <w:rPr>
          <w:sz w:val="20"/>
          <w:szCs w:val="20"/>
        </w:rPr>
        <w:t xml:space="preserve"> da </w:t>
      </w:r>
    </w:p>
    <w:p w14:paraId="04C099E7" w14:textId="6942B76C" w:rsidR="00894704" w:rsidRPr="000675FB" w:rsidRDefault="00E87F9F" w:rsidP="00894704">
      <w:pPr>
        <w:widowControl w:val="0"/>
        <w:autoSpaceDE w:val="0"/>
        <w:autoSpaceDN w:val="0"/>
        <w:adjustRightInd w:val="0"/>
        <w:jc w:val="both"/>
        <w:rPr>
          <w:spacing w:val="1"/>
          <w:szCs w:val="24"/>
        </w:rPr>
      </w:pPr>
      <w:r>
        <w:rPr>
          <w:noProof/>
          <w:spacing w:val="1"/>
          <w:szCs w:val="24"/>
          <w:lang w:eastAsia="tr-TR"/>
        </w:rPr>
        <w:drawing>
          <wp:inline distT="0" distB="0" distL="0" distR="0" wp14:anchorId="352AF32F" wp14:editId="47CB9C94">
            <wp:extent cx="5581650" cy="772160"/>
            <wp:effectExtent l="0" t="0" r="0" b="8890"/>
            <wp:docPr id="23" name="Resim 1" descr="metin, yazı tipi, beyaz, tipograf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tin, yazı tipi, beyaz, tipografi içeren bir resim&#10;&#10;Yapay zeka tarafından oluşturulan içerik yanlış olabili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1650" cy="772160"/>
                    </a:xfrm>
                    <a:prstGeom prst="rect">
                      <a:avLst/>
                    </a:prstGeom>
                    <a:noFill/>
                    <a:ln>
                      <a:noFill/>
                    </a:ln>
                  </pic:spPr>
                </pic:pic>
              </a:graphicData>
            </a:graphic>
          </wp:inline>
        </w:drawing>
      </w:r>
    </w:p>
    <w:p w14:paraId="6AA30784" w14:textId="7F8E6DC9" w:rsidR="00894704" w:rsidRPr="000675FB" w:rsidRDefault="00E87F9F" w:rsidP="00B241CB">
      <w:pPr>
        <w:widowControl w:val="0"/>
        <w:autoSpaceDE w:val="0"/>
        <w:autoSpaceDN w:val="0"/>
        <w:adjustRightInd w:val="0"/>
        <w:jc w:val="both"/>
        <w:rPr>
          <w:spacing w:val="1"/>
          <w:szCs w:val="24"/>
        </w:rPr>
      </w:pPr>
      <w:r>
        <w:rPr>
          <w:noProof/>
          <w:spacing w:val="1"/>
          <w:szCs w:val="24"/>
          <w:lang w:eastAsia="tr-TR"/>
        </w:rPr>
        <w:drawing>
          <wp:inline distT="0" distB="0" distL="0" distR="0" wp14:anchorId="3F52AC39" wp14:editId="7EC25045">
            <wp:extent cx="5569585" cy="1852295"/>
            <wp:effectExtent l="0" t="0" r="0" b="0"/>
            <wp:docPr id="22" name="Resim 1" descr="metin, yazı tipi, ekran görüntüsü,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tin, yazı tipi, ekran görüntüsü, diyagram içeren bir resim&#10;&#10;Yapay zeka tarafından oluşturulan içerik yanlış olabili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9585" cy="1852295"/>
                    </a:xfrm>
                    <a:prstGeom prst="rect">
                      <a:avLst/>
                    </a:prstGeom>
                    <a:noFill/>
                    <a:ln>
                      <a:noFill/>
                    </a:ln>
                  </pic:spPr>
                </pic:pic>
              </a:graphicData>
            </a:graphic>
          </wp:inline>
        </w:drawing>
      </w:r>
    </w:p>
    <w:p w14:paraId="0A3C7A63" w14:textId="48CB9C9D" w:rsidR="00B241CB" w:rsidRPr="00B241CB" w:rsidRDefault="00B241CB" w:rsidP="00B241CB">
      <w:pPr>
        <w:widowControl w:val="0"/>
        <w:autoSpaceDE w:val="0"/>
        <w:autoSpaceDN w:val="0"/>
        <w:adjustRightInd w:val="0"/>
        <w:jc w:val="both"/>
        <w:rPr>
          <w:spacing w:val="1"/>
          <w:szCs w:val="24"/>
        </w:rPr>
      </w:pPr>
    </w:p>
    <w:p w14:paraId="71EDCF79" w14:textId="77777777" w:rsidR="00B241CB" w:rsidRPr="0031454E" w:rsidRDefault="00B241CB" w:rsidP="00D56685">
      <w:pPr>
        <w:widowControl w:val="0"/>
        <w:autoSpaceDE w:val="0"/>
        <w:autoSpaceDN w:val="0"/>
        <w:adjustRightInd w:val="0"/>
        <w:jc w:val="both"/>
        <w:rPr>
          <w:b/>
          <w:bCs/>
          <w:spacing w:val="1"/>
          <w:sz w:val="20"/>
          <w:szCs w:val="20"/>
        </w:rPr>
      </w:pPr>
    </w:p>
    <w:p w14:paraId="2F6EC791" w14:textId="77777777" w:rsidR="00CD2CD3" w:rsidRDefault="00CD2CD3" w:rsidP="00CD2CD3">
      <w:pPr>
        <w:spacing w:before="0" w:after="200"/>
        <w:rPr>
          <w:rFonts w:ascii="Times" w:hAnsi="Times" w:cs="Times"/>
          <w:b/>
          <w:bCs/>
          <w:sz w:val="28"/>
          <w:szCs w:val="28"/>
        </w:rPr>
        <w:sectPr w:rsidR="00CD2CD3" w:rsidSect="00A879A6">
          <w:pgSz w:w="11900" w:h="16840" w:code="9"/>
          <w:pgMar w:top="1418" w:right="1134" w:bottom="1418" w:left="1985" w:header="709" w:footer="709" w:gutter="0"/>
          <w:pgNumType w:start="1"/>
          <w:cols w:space="708"/>
          <w:noEndnote/>
          <w:docGrid w:linePitch="326"/>
        </w:sectPr>
      </w:pPr>
      <w:r>
        <w:rPr>
          <w:rFonts w:ascii="Times" w:hAnsi="Times" w:cs="Times"/>
          <w:b/>
          <w:bCs/>
          <w:sz w:val="28"/>
          <w:szCs w:val="28"/>
        </w:rPr>
        <w:br w:type="page"/>
      </w:r>
    </w:p>
    <w:p w14:paraId="2F6EC792" w14:textId="76CFF55B" w:rsidR="00CD2CD3" w:rsidRPr="00CD2CD3" w:rsidRDefault="005E71B9" w:rsidP="00CD2CD3">
      <w:pPr>
        <w:spacing w:before="0" w:after="200"/>
        <w:rPr>
          <w:b/>
          <w:bCs/>
          <w:spacing w:val="1"/>
          <w:szCs w:val="24"/>
        </w:rPr>
      </w:pPr>
      <w:r>
        <w:rPr>
          <w:noProof/>
          <w:lang w:eastAsia="tr-TR"/>
        </w:rPr>
        <w:lastRenderedPageBreak/>
        <w:drawing>
          <wp:anchor distT="0" distB="0" distL="114300" distR="114300" simplePos="0" relativeHeight="251680768" behindDoc="1" locked="0" layoutInCell="1" allowOverlap="1" wp14:anchorId="730C191E" wp14:editId="7BFE66E8">
            <wp:simplePos x="0" y="0"/>
            <wp:positionH relativeFrom="column">
              <wp:posOffset>11875</wp:posOffset>
            </wp:positionH>
            <wp:positionV relativeFrom="page">
              <wp:posOffset>-1</wp:posOffset>
            </wp:positionV>
            <wp:extent cx="7528956" cy="10711543"/>
            <wp:effectExtent l="0" t="0" r="0" b="0"/>
            <wp:wrapNone/>
            <wp:docPr id="41"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536180" cy="107218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EC793" w14:textId="637A5D2F" w:rsidR="00CD2CD3" w:rsidRDefault="00CD2CD3" w:rsidP="00CD2CD3">
      <w:pPr>
        <w:jc w:val="center"/>
        <w:rPr>
          <w:rFonts w:ascii="Times" w:hAnsi="Times" w:cs="Times"/>
          <w:b/>
          <w:bCs/>
          <w:sz w:val="28"/>
          <w:szCs w:val="28"/>
        </w:rPr>
      </w:pPr>
    </w:p>
    <w:p w14:paraId="2F6EC794" w14:textId="10D281F3" w:rsidR="00CD2CD3" w:rsidRPr="00CD2CD3" w:rsidRDefault="00E87F9F" w:rsidP="00CD2CD3">
      <w:pPr>
        <w:rPr>
          <w:rFonts w:ascii="Times" w:hAnsi="Times" w:cs="Times"/>
          <w:b/>
          <w:bCs/>
          <w:sz w:val="28"/>
          <w:szCs w:val="28"/>
        </w:rPr>
      </w:pPr>
      <w:r>
        <w:rPr>
          <w:noProof/>
          <w:lang w:eastAsia="tr-TR"/>
        </w:rPr>
        <mc:AlternateContent>
          <mc:Choice Requires="wps">
            <w:drawing>
              <wp:anchor distT="0" distB="0" distL="114300" distR="114300" simplePos="0" relativeHeight="251662336" behindDoc="0" locked="0" layoutInCell="1" allowOverlap="1" wp14:anchorId="0777339E" wp14:editId="4B7A2ECC">
                <wp:simplePos x="0" y="0"/>
                <wp:positionH relativeFrom="column">
                  <wp:posOffset>5080635</wp:posOffset>
                </wp:positionH>
                <wp:positionV relativeFrom="paragraph">
                  <wp:posOffset>1410970</wp:posOffset>
                </wp:positionV>
                <wp:extent cx="1391285" cy="1092200"/>
                <wp:effectExtent l="19050" t="19050" r="18415" b="12700"/>
                <wp:wrapNone/>
                <wp:docPr id="4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092200"/>
                        </a:xfrm>
                        <a:prstGeom prst="roundRect">
                          <a:avLst>
                            <a:gd name="adj" fmla="val 10348"/>
                          </a:avLst>
                        </a:prstGeom>
                        <a:solidFill>
                          <a:srgbClr val="EEECE1">
                            <a:lumMod val="20000"/>
                            <a:lumOff val="80000"/>
                          </a:srgbClr>
                        </a:solidFill>
                        <a:ln w="28575">
                          <a:solidFill>
                            <a:sysClr val="windowText" lastClr="000000"/>
                          </a:solidFill>
                          <a:round/>
                          <a:headEnd/>
                          <a:tailEnd/>
                        </a:ln>
                      </wps:spPr>
                      <wps:txbx>
                        <w:txbxContent>
                          <w:p w14:paraId="2F6EC82F" w14:textId="77777777" w:rsidR="00857315" w:rsidRPr="00BD044A" w:rsidRDefault="00857315" w:rsidP="00F44A50">
                            <w:pPr>
                              <w:spacing w:after="0" w:line="240" w:lineRule="auto"/>
                              <w:rPr>
                                <w:rFonts w:eastAsia="Times New Roman"/>
                                <w:b/>
                                <w:color w:val="000000"/>
                                <w:sz w:val="20"/>
                                <w:szCs w:val="20"/>
                                <w:u w:val="single"/>
                                <w:lang w:eastAsia="tr-TR"/>
                              </w:rPr>
                            </w:pPr>
                            <w:r w:rsidRPr="00BD044A">
                              <w:rPr>
                                <w:rFonts w:eastAsia="Times New Roman"/>
                                <w:b/>
                                <w:color w:val="000000"/>
                                <w:sz w:val="20"/>
                                <w:szCs w:val="20"/>
                                <w:u w:val="single"/>
                                <w:lang w:eastAsia="tr-TR"/>
                              </w:rPr>
                              <w:t xml:space="preserve">Dış </w:t>
                            </w:r>
                            <w:proofErr w:type="gramStart"/>
                            <w:r w:rsidRPr="00BD044A">
                              <w:rPr>
                                <w:rFonts w:eastAsia="Times New Roman"/>
                                <w:b/>
                                <w:color w:val="000000"/>
                                <w:sz w:val="20"/>
                                <w:szCs w:val="20"/>
                                <w:u w:val="single"/>
                                <w:lang w:eastAsia="tr-TR"/>
                              </w:rPr>
                              <w:t>Kapak  Sırt</w:t>
                            </w:r>
                            <w:proofErr w:type="gramEnd"/>
                          </w:p>
                          <w:p w14:paraId="2F6EC830" w14:textId="77777777" w:rsidR="00857315" w:rsidRPr="00BD044A" w:rsidRDefault="00857315" w:rsidP="00F44A50">
                            <w:pPr>
                              <w:spacing w:after="0" w:line="240" w:lineRule="auto"/>
                              <w:rPr>
                                <w:rFonts w:eastAsia="Times New Roman"/>
                                <w:color w:val="000000"/>
                                <w:sz w:val="20"/>
                                <w:szCs w:val="20"/>
                              </w:rPr>
                            </w:pPr>
                          </w:p>
                          <w:p w14:paraId="2F6EC831" w14:textId="77777777" w:rsidR="00857315" w:rsidRPr="00BD044A" w:rsidRDefault="00857315" w:rsidP="00F44A50">
                            <w:pPr>
                              <w:spacing w:after="0" w:line="240" w:lineRule="auto"/>
                              <w:ind w:right="-202"/>
                              <w:rPr>
                                <w:rFonts w:eastAsia="Times New Roman"/>
                                <w:color w:val="000000"/>
                                <w:sz w:val="20"/>
                                <w:szCs w:val="20"/>
                                <w:lang w:eastAsia="tr-TR"/>
                              </w:rPr>
                            </w:pPr>
                            <w:r w:rsidRPr="00BD044A">
                              <w:rPr>
                                <w:rFonts w:eastAsia="Times New Roman"/>
                                <w:color w:val="000000"/>
                                <w:sz w:val="20"/>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0777339E" id="AutoShape 24" o:spid="_x0000_s1038" style="position:absolute;margin-left:400.05pt;margin-top:111.1pt;width:109.55pt;height: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" fillcolor="#fcfbf9" strokecolor="windowText" strokeweight="2.25pt">
                <v:textbox>
                  <w:txbxContent>
                    <w:p w14:paraId="2F6EC82F" w14:textId="77777777" w:rsidR="00857315" w:rsidRPr="00BD044A" w:rsidRDefault="00857315" w:rsidP="00F44A50">
                      <w:pPr>
                        <w:spacing w:after="0" w:line="240" w:lineRule="auto"/>
                        <w:rPr>
                          <w:rFonts w:eastAsia="Times New Roman"/>
                          <w:b/>
                          <w:color w:val="000000"/>
                          <w:sz w:val="20"/>
                          <w:szCs w:val="20"/>
                          <w:u w:val="single"/>
                          <w:lang w:eastAsia="tr-TR"/>
                        </w:rPr>
                      </w:pPr>
                      <w:r w:rsidRPr="00BD044A">
                        <w:rPr>
                          <w:rFonts w:eastAsia="Times New Roman"/>
                          <w:b/>
                          <w:color w:val="000000"/>
                          <w:sz w:val="20"/>
                          <w:szCs w:val="20"/>
                          <w:u w:val="single"/>
                          <w:lang w:eastAsia="tr-TR"/>
                        </w:rPr>
                        <w:t>Dış Kapak  Sırt</w:t>
                      </w:r>
                    </w:p>
                    <w:p w14:paraId="2F6EC830" w14:textId="77777777" w:rsidR="00857315" w:rsidRPr="00BD044A" w:rsidRDefault="00857315" w:rsidP="00F44A50">
                      <w:pPr>
                        <w:spacing w:after="0" w:line="240" w:lineRule="auto"/>
                        <w:rPr>
                          <w:rFonts w:eastAsia="Times New Roman"/>
                          <w:color w:val="000000"/>
                          <w:sz w:val="20"/>
                          <w:szCs w:val="20"/>
                        </w:rPr>
                      </w:pPr>
                    </w:p>
                    <w:p w14:paraId="2F6EC831" w14:textId="77777777" w:rsidR="00857315" w:rsidRPr="00BD044A" w:rsidRDefault="00857315" w:rsidP="00F44A50">
                      <w:pPr>
                        <w:spacing w:after="0" w:line="240" w:lineRule="auto"/>
                        <w:ind w:right="-202"/>
                        <w:rPr>
                          <w:rFonts w:eastAsia="Times New Roman"/>
                          <w:color w:val="000000"/>
                          <w:sz w:val="20"/>
                          <w:szCs w:val="20"/>
                          <w:lang w:eastAsia="tr-TR"/>
                        </w:rPr>
                      </w:pPr>
                      <w:r w:rsidRPr="00BD044A">
                        <w:rPr>
                          <w:rFonts w:eastAsia="Times New Roman"/>
                          <w:color w:val="000000"/>
                          <w:sz w:val="20"/>
                          <w:szCs w:val="20"/>
                          <w:lang w:eastAsia="tr-TR"/>
                        </w:rPr>
                        <w:t xml:space="preserve"> </w:t>
                      </w:r>
                    </w:p>
                  </w:txbxContent>
                </v:textbox>
              </v:roundrect>
            </w:pict>
          </mc:Fallback>
        </mc:AlternateContent>
      </w:r>
      <w:r w:rsidR="00CD2CD3">
        <w:rPr>
          <w:rFonts w:ascii="Times" w:hAnsi="Times" w:cs="Times"/>
          <w:b/>
          <w:bCs/>
          <w:sz w:val="28"/>
          <w:szCs w:val="28"/>
        </w:rPr>
        <w:br w:type="page"/>
      </w:r>
    </w:p>
    <w:p w14:paraId="2F6EC795" w14:textId="1855583D" w:rsidR="00B60A99" w:rsidRDefault="00E87F9F">
      <w:pPr>
        <w:rPr>
          <w:b/>
          <w:bCs/>
          <w:spacing w:val="1"/>
          <w:szCs w:val="24"/>
        </w:rPr>
      </w:pPr>
      <w:r>
        <w:rPr>
          <w:noProof/>
          <w:lang w:eastAsia="tr-TR"/>
        </w:rPr>
        <w:lastRenderedPageBreak/>
        <w:drawing>
          <wp:anchor distT="0" distB="0" distL="114300" distR="114300" simplePos="0" relativeHeight="251676672" behindDoc="1" locked="0" layoutInCell="1" allowOverlap="1" wp14:anchorId="19E1A85C" wp14:editId="60B845A9">
            <wp:simplePos x="0" y="0"/>
            <wp:positionH relativeFrom="page">
              <wp:posOffset>-13335</wp:posOffset>
            </wp:positionH>
            <wp:positionV relativeFrom="paragraph">
              <wp:posOffset>-1248410</wp:posOffset>
            </wp:positionV>
            <wp:extent cx="7777480" cy="10675620"/>
            <wp:effectExtent l="0" t="0" r="0" b="0"/>
            <wp:wrapNone/>
            <wp:docPr id="3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7480" cy="10675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61312" behindDoc="0" locked="0" layoutInCell="1" allowOverlap="1" wp14:anchorId="3904A389" wp14:editId="29E82739">
                <wp:simplePos x="0" y="0"/>
                <wp:positionH relativeFrom="column">
                  <wp:posOffset>5593080</wp:posOffset>
                </wp:positionH>
                <wp:positionV relativeFrom="paragraph">
                  <wp:posOffset>1936115</wp:posOffset>
                </wp:positionV>
                <wp:extent cx="1391285" cy="1092835"/>
                <wp:effectExtent l="19050" t="19050" r="18415" b="12065"/>
                <wp:wrapNone/>
                <wp:docPr id="3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092835"/>
                        </a:xfrm>
                        <a:prstGeom prst="roundRect">
                          <a:avLst>
                            <a:gd name="adj" fmla="val 16667"/>
                          </a:avLst>
                        </a:prstGeom>
                        <a:solidFill>
                          <a:srgbClr val="EEECE1">
                            <a:lumMod val="20000"/>
                            <a:lumOff val="80000"/>
                          </a:srgbClr>
                        </a:solidFill>
                        <a:ln w="28575">
                          <a:solidFill>
                            <a:sysClr val="windowText" lastClr="000000"/>
                          </a:solidFill>
                          <a:round/>
                          <a:headEnd/>
                          <a:tailEnd/>
                        </a:ln>
                      </wps:spPr>
                      <wps:txbx>
                        <w:txbxContent>
                          <w:p w14:paraId="2F6EC832" w14:textId="5E1A3F3A" w:rsidR="00857315" w:rsidRPr="00BD044A" w:rsidRDefault="00857315" w:rsidP="00F44A50">
                            <w:pPr>
                              <w:spacing w:after="0" w:line="240" w:lineRule="auto"/>
                              <w:rPr>
                                <w:rFonts w:eastAsia="Times New Roman"/>
                                <w:b/>
                                <w:color w:val="000000"/>
                                <w:sz w:val="20"/>
                                <w:szCs w:val="20"/>
                                <w:u w:val="single"/>
                                <w:lang w:eastAsia="tr-TR"/>
                              </w:rPr>
                            </w:pPr>
                            <w:r w:rsidRPr="00BD044A">
                              <w:rPr>
                                <w:rFonts w:eastAsia="Times New Roman"/>
                                <w:b/>
                                <w:color w:val="000000"/>
                                <w:sz w:val="20"/>
                                <w:szCs w:val="20"/>
                                <w:u w:val="single"/>
                                <w:lang w:eastAsia="tr-TR"/>
                              </w:rPr>
                              <w:t>Dış Kapak (Arka)</w:t>
                            </w:r>
                          </w:p>
                          <w:p w14:paraId="2F6EC833" w14:textId="77777777" w:rsidR="00857315" w:rsidRPr="00BD044A" w:rsidRDefault="00857315" w:rsidP="00F44A50">
                            <w:pPr>
                              <w:spacing w:after="0" w:line="240" w:lineRule="auto"/>
                              <w:rPr>
                                <w:rFonts w:eastAsia="Times New Roman"/>
                                <w:color w:val="000000"/>
                                <w:sz w:val="20"/>
                                <w:szCs w:val="20"/>
                              </w:rPr>
                            </w:pPr>
                          </w:p>
                          <w:p w14:paraId="2F6EC834" w14:textId="77777777" w:rsidR="00857315" w:rsidRPr="00BD044A" w:rsidRDefault="00857315" w:rsidP="00F44A50">
                            <w:pPr>
                              <w:spacing w:after="0" w:line="240" w:lineRule="auto"/>
                              <w:ind w:right="-202"/>
                              <w:rPr>
                                <w:rFonts w:eastAsia="Times New Roman"/>
                                <w:color w:val="000000"/>
                                <w:sz w:val="20"/>
                                <w:szCs w:val="20"/>
                                <w:lang w:eastAsia="tr-TR"/>
                              </w:rPr>
                            </w:pPr>
                            <w:r w:rsidRPr="00BD044A">
                              <w:rPr>
                                <w:rFonts w:eastAsia="Times New Roman"/>
                                <w:color w:val="000000"/>
                                <w:sz w:val="20"/>
                                <w:szCs w:val="20"/>
                                <w:lang w:eastAsia="tr-TR"/>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3904A389" id="_x0000_s1039" style="position:absolute;margin-left:440.4pt;margin-top:152.45pt;width:109.55pt;height:8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" fillcolor="#fcfbf9" strokecolor="windowText" strokeweight="2.25pt">
                <v:textbox>
                  <w:txbxContent>
                    <w:p w14:paraId="2F6EC832" w14:textId="5E1A3F3A" w:rsidR="00857315" w:rsidRPr="00BD044A" w:rsidRDefault="00857315" w:rsidP="00F44A50">
                      <w:pPr>
                        <w:spacing w:after="0" w:line="240" w:lineRule="auto"/>
                        <w:rPr>
                          <w:rFonts w:eastAsia="Times New Roman"/>
                          <w:b/>
                          <w:color w:val="000000"/>
                          <w:sz w:val="20"/>
                          <w:szCs w:val="20"/>
                          <w:u w:val="single"/>
                          <w:lang w:eastAsia="tr-TR"/>
                        </w:rPr>
                      </w:pPr>
                      <w:r w:rsidRPr="00BD044A">
                        <w:rPr>
                          <w:rFonts w:eastAsia="Times New Roman"/>
                          <w:b/>
                          <w:color w:val="000000"/>
                          <w:sz w:val="20"/>
                          <w:szCs w:val="20"/>
                          <w:u w:val="single"/>
                          <w:lang w:eastAsia="tr-TR"/>
                        </w:rPr>
                        <w:t>Dış Kapak (Arka)</w:t>
                      </w:r>
                    </w:p>
                    <w:p w14:paraId="2F6EC833" w14:textId="77777777" w:rsidR="00857315" w:rsidRPr="00BD044A" w:rsidRDefault="00857315" w:rsidP="00F44A50">
                      <w:pPr>
                        <w:spacing w:after="0" w:line="240" w:lineRule="auto"/>
                        <w:rPr>
                          <w:rFonts w:eastAsia="Times New Roman"/>
                          <w:color w:val="000000"/>
                          <w:sz w:val="20"/>
                          <w:szCs w:val="20"/>
                        </w:rPr>
                      </w:pPr>
                    </w:p>
                    <w:p w14:paraId="2F6EC834" w14:textId="77777777" w:rsidR="00857315" w:rsidRPr="00BD044A" w:rsidRDefault="00857315" w:rsidP="00F44A50">
                      <w:pPr>
                        <w:spacing w:after="0" w:line="240" w:lineRule="auto"/>
                        <w:ind w:right="-202"/>
                        <w:rPr>
                          <w:rFonts w:eastAsia="Times New Roman"/>
                          <w:color w:val="000000"/>
                          <w:sz w:val="20"/>
                          <w:szCs w:val="20"/>
                          <w:lang w:eastAsia="tr-TR"/>
                        </w:rPr>
                      </w:pPr>
                      <w:r w:rsidRPr="00BD044A">
                        <w:rPr>
                          <w:rFonts w:eastAsia="Times New Roman"/>
                          <w:color w:val="000000"/>
                          <w:sz w:val="20"/>
                          <w:szCs w:val="20"/>
                          <w:lang w:eastAsia="tr-TR"/>
                        </w:rPr>
                        <w:t xml:space="preserve"> </w:t>
                      </w:r>
                    </w:p>
                  </w:txbxContent>
                </v:textbox>
              </v:roundrect>
            </w:pict>
          </mc:Fallback>
        </mc:AlternateContent>
      </w:r>
    </w:p>
    <w:p w14:paraId="2F6EC796" w14:textId="77777777" w:rsidR="00B60A99" w:rsidRPr="00B60A99" w:rsidRDefault="00B60A99" w:rsidP="00B60A99">
      <w:pPr>
        <w:rPr>
          <w:szCs w:val="24"/>
        </w:rPr>
      </w:pPr>
    </w:p>
    <w:p w14:paraId="2F6EC797" w14:textId="77777777" w:rsidR="00B60A99" w:rsidRPr="00B60A99" w:rsidRDefault="00B60A99" w:rsidP="00B60A99">
      <w:pPr>
        <w:rPr>
          <w:szCs w:val="24"/>
        </w:rPr>
      </w:pPr>
    </w:p>
    <w:p w14:paraId="2F6EC798" w14:textId="77777777" w:rsidR="00B60A99" w:rsidRPr="00B60A99" w:rsidRDefault="00B60A99" w:rsidP="00B60A99">
      <w:pPr>
        <w:rPr>
          <w:szCs w:val="24"/>
        </w:rPr>
      </w:pPr>
    </w:p>
    <w:p w14:paraId="2F6EC799" w14:textId="77777777" w:rsidR="00B60A99" w:rsidRPr="00B60A99" w:rsidRDefault="00B60A99" w:rsidP="00B60A99">
      <w:pPr>
        <w:rPr>
          <w:szCs w:val="24"/>
        </w:rPr>
      </w:pPr>
    </w:p>
    <w:p w14:paraId="2F6EC79A" w14:textId="77777777" w:rsidR="00B60A99" w:rsidRPr="00B60A99" w:rsidRDefault="00B60A99" w:rsidP="00B60A99">
      <w:pPr>
        <w:rPr>
          <w:szCs w:val="24"/>
        </w:rPr>
      </w:pPr>
    </w:p>
    <w:p w14:paraId="2F6EC79B" w14:textId="77777777" w:rsidR="00B60A99" w:rsidRPr="00B60A99" w:rsidRDefault="00B60A99" w:rsidP="00B60A99">
      <w:pPr>
        <w:rPr>
          <w:szCs w:val="24"/>
        </w:rPr>
      </w:pPr>
    </w:p>
    <w:p w14:paraId="2F6EC79C" w14:textId="100C8A33" w:rsidR="00B60A99" w:rsidRPr="00B60A99" w:rsidRDefault="00B60A99" w:rsidP="00B60A99">
      <w:pPr>
        <w:rPr>
          <w:szCs w:val="24"/>
        </w:rPr>
      </w:pPr>
    </w:p>
    <w:p w14:paraId="2F6EC79D" w14:textId="2AB72861" w:rsidR="00B60A99" w:rsidRPr="00B60A99" w:rsidRDefault="00B60A99" w:rsidP="00B60A99">
      <w:pPr>
        <w:rPr>
          <w:szCs w:val="24"/>
        </w:rPr>
      </w:pPr>
    </w:p>
    <w:p w14:paraId="2F6EC79E" w14:textId="77777777" w:rsidR="00B60A99" w:rsidRPr="00B60A99" w:rsidRDefault="00B60A99" w:rsidP="00B60A99">
      <w:pPr>
        <w:rPr>
          <w:szCs w:val="24"/>
        </w:rPr>
      </w:pPr>
    </w:p>
    <w:p w14:paraId="2F6EC79F" w14:textId="37305C0C" w:rsidR="00B60A99" w:rsidRPr="00B60A99" w:rsidRDefault="00E87F9F" w:rsidP="00B60A99">
      <w:pPr>
        <w:rPr>
          <w:szCs w:val="24"/>
        </w:rPr>
      </w:pPr>
      <w:r>
        <w:rPr>
          <w:noProof/>
          <w:lang w:eastAsia="tr-TR"/>
        </w:rPr>
        <w:drawing>
          <wp:anchor distT="0" distB="0" distL="114300" distR="114300" simplePos="0" relativeHeight="251677696" behindDoc="1" locked="0" layoutInCell="1" allowOverlap="1" wp14:anchorId="2E7796F3" wp14:editId="5428AAE1">
            <wp:simplePos x="0" y="0"/>
            <wp:positionH relativeFrom="column">
              <wp:posOffset>1530985</wp:posOffset>
            </wp:positionH>
            <wp:positionV relativeFrom="paragraph">
              <wp:posOffset>16510</wp:posOffset>
            </wp:positionV>
            <wp:extent cx="4191000" cy="2762250"/>
            <wp:effectExtent l="0" t="0" r="0" b="0"/>
            <wp:wrapThrough wrapText="bothSides">
              <wp:wrapPolygon edited="0">
                <wp:start x="0" y="0"/>
                <wp:lineTo x="0" y="21451"/>
                <wp:lineTo x="21502" y="21451"/>
                <wp:lineTo x="21502" y="0"/>
                <wp:lineTo x="0" y="0"/>
              </wp:wrapPolygon>
            </wp:wrapThrough>
            <wp:docPr id="3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EC7A0" w14:textId="77777777" w:rsidR="00B60A99" w:rsidRPr="00B60A99" w:rsidRDefault="00B60A99" w:rsidP="00B60A99">
      <w:pPr>
        <w:rPr>
          <w:szCs w:val="24"/>
        </w:rPr>
      </w:pPr>
    </w:p>
    <w:p w14:paraId="2F6EC7A1" w14:textId="77777777" w:rsidR="00B60A99" w:rsidRPr="00B60A99" w:rsidRDefault="00B60A99" w:rsidP="00B60A99">
      <w:pPr>
        <w:rPr>
          <w:szCs w:val="24"/>
        </w:rPr>
      </w:pPr>
    </w:p>
    <w:p w14:paraId="2F6EC7AC" w14:textId="67365902" w:rsidR="00B60A99" w:rsidRDefault="00B60A99" w:rsidP="00B60A99">
      <w:pPr>
        <w:tabs>
          <w:tab w:val="left" w:pos="6265"/>
        </w:tabs>
        <w:rPr>
          <w:szCs w:val="24"/>
        </w:rPr>
        <w:sectPr w:rsidR="00B60A99" w:rsidSect="00CD2CD3">
          <w:headerReference w:type="default" r:id="rId31"/>
          <w:pgSz w:w="11900" w:h="16840" w:code="9"/>
          <w:pgMar w:top="0" w:right="1134" w:bottom="1418" w:left="0" w:header="1134" w:footer="709" w:gutter="0"/>
          <w:pgNumType w:start="1"/>
          <w:cols w:space="708"/>
          <w:noEndnote/>
          <w:docGrid w:linePitch="299"/>
        </w:sectPr>
      </w:pPr>
    </w:p>
    <w:p w14:paraId="0FF22BB2" w14:textId="00431B44" w:rsidR="003A7ADA" w:rsidRPr="00B60A99" w:rsidRDefault="003A7ADA" w:rsidP="004036BA">
      <w:pPr>
        <w:tabs>
          <w:tab w:val="left" w:pos="7873"/>
        </w:tabs>
        <w:rPr>
          <w:szCs w:val="24"/>
        </w:rPr>
      </w:pPr>
    </w:p>
    <w:sectPr w:rsidR="003A7ADA" w:rsidRPr="00B60A99" w:rsidSect="00257B06">
      <w:headerReference w:type="default" r:id="rId32"/>
      <w:pgSz w:w="11900" w:h="16840" w:code="9"/>
      <w:pgMar w:top="1418" w:right="1701" w:bottom="1418" w:left="1701" w:header="1134" w:footer="709" w:gutter="0"/>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071F2" w14:textId="77777777" w:rsidR="00E458F5" w:rsidRDefault="00E458F5" w:rsidP="00646D9A">
      <w:pPr>
        <w:spacing w:after="0" w:line="240" w:lineRule="auto"/>
      </w:pPr>
      <w:r>
        <w:separator/>
      </w:r>
    </w:p>
  </w:endnote>
  <w:endnote w:type="continuationSeparator" w:id="0">
    <w:p w14:paraId="1B6EA28F" w14:textId="77777777" w:rsidR="00E458F5" w:rsidRDefault="00E458F5"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C7F9" w14:textId="7B087E88" w:rsidR="00857315" w:rsidRPr="00BD044A" w:rsidRDefault="00857315">
    <w:pPr>
      <w:pStyle w:val="AltBilgi"/>
      <w:jc w:val="center"/>
      <w:rPr>
        <w:color w:val="FFFFFF"/>
      </w:rPr>
    </w:pPr>
  </w:p>
  <w:p w14:paraId="2F6EC7FA" w14:textId="77777777" w:rsidR="00857315" w:rsidRDefault="0085731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C7FF" w14:textId="77777777" w:rsidR="00857315" w:rsidRDefault="00857315">
    <w:pPr>
      <w:pStyle w:val="AltBilgi"/>
      <w:jc w:val="center"/>
    </w:pPr>
  </w:p>
  <w:p w14:paraId="2F6EC800" w14:textId="77777777" w:rsidR="00857315" w:rsidRDefault="00857315" w:rsidP="00A011D7">
    <w:pPr>
      <w:pStyle w:val="AltBilgi"/>
      <w:tabs>
        <w:tab w:val="left" w:pos="379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C801" w14:textId="0EE5E2B2" w:rsidR="00857315" w:rsidRPr="004554F9" w:rsidRDefault="00857315">
    <w:pPr>
      <w:pStyle w:val="AltBilgi"/>
      <w:jc w:val="center"/>
      <w:rPr>
        <w:rFonts w:ascii="Times New Roman" w:hAnsi="Times New Roman" w:cs="Times New Roman"/>
        <w:szCs w:val="24"/>
      </w:rPr>
    </w:pPr>
  </w:p>
  <w:p w14:paraId="2F6EC802" w14:textId="77777777" w:rsidR="00857315" w:rsidRDefault="00857315" w:rsidP="00A011D7">
    <w:pPr>
      <w:pStyle w:val="AltBilgi"/>
      <w:tabs>
        <w:tab w:val="left" w:pos="37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6D7BD" w14:textId="77777777" w:rsidR="00E458F5" w:rsidRDefault="00E458F5" w:rsidP="00646D9A">
      <w:pPr>
        <w:spacing w:after="0" w:line="240" w:lineRule="auto"/>
      </w:pPr>
      <w:r>
        <w:separator/>
      </w:r>
    </w:p>
  </w:footnote>
  <w:footnote w:type="continuationSeparator" w:id="0">
    <w:p w14:paraId="6AB96679" w14:textId="77777777" w:rsidR="00E458F5" w:rsidRDefault="00E458F5" w:rsidP="00646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072B" w14:textId="41359E3D" w:rsidR="00857315" w:rsidRDefault="00857315" w:rsidP="00BD044A">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C7FB" w14:textId="53DC304B" w:rsidR="00857315" w:rsidRPr="00657018" w:rsidRDefault="00857315">
    <w:pPr>
      <w:pStyle w:val="stBilgi"/>
      <w:jc w:val="right"/>
      <w:rPr>
        <w:sz w:val="20"/>
        <w:szCs w:val="20"/>
      </w:rPr>
    </w:pPr>
    <w:r w:rsidRPr="00657018">
      <w:rPr>
        <w:sz w:val="20"/>
        <w:szCs w:val="20"/>
      </w:rPr>
      <w:fldChar w:fldCharType="begin"/>
    </w:r>
    <w:r w:rsidRPr="00657018">
      <w:rPr>
        <w:sz w:val="20"/>
        <w:szCs w:val="20"/>
      </w:rPr>
      <w:instrText>PAGE   \* MERGEFORMAT</w:instrText>
    </w:r>
    <w:r w:rsidRPr="00657018">
      <w:rPr>
        <w:sz w:val="20"/>
        <w:szCs w:val="20"/>
      </w:rPr>
      <w:fldChar w:fldCharType="separate"/>
    </w:r>
    <w:r>
      <w:rPr>
        <w:noProof/>
        <w:sz w:val="20"/>
        <w:szCs w:val="20"/>
      </w:rPr>
      <w:t>xvi</w:t>
    </w:r>
    <w:r w:rsidRPr="00657018">
      <w:rPr>
        <w:sz w:val="20"/>
        <w:szCs w:val="20"/>
      </w:rPr>
      <w:fldChar w:fldCharType="end"/>
    </w:r>
  </w:p>
  <w:p w14:paraId="2F6EC7FC" w14:textId="77777777" w:rsidR="00857315" w:rsidRDefault="00857315">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C7FE" w14:textId="2ADC03C2" w:rsidR="00857315" w:rsidRPr="00640F06" w:rsidRDefault="00BD044A" w:rsidP="00BD044A">
    <w:pPr>
      <w:pStyle w:val="stBilgi"/>
      <w:tabs>
        <w:tab w:val="clear" w:pos="4536"/>
        <w:tab w:val="clear" w:pos="9072"/>
        <w:tab w:val="center" w:pos="4393"/>
      </w:tabs>
    </w:pPr>
    <w:r>
      <w:tab/>
      <w:t xml:space="preserve">   </w:t>
    </w:r>
    <w:r w:rsidRPr="00640F06">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C803" w14:textId="77777777" w:rsidR="00857315" w:rsidRDefault="00857315">
    <w:pPr>
      <w:pStyle w:val="stBilgi"/>
    </w:pPr>
  </w:p>
  <w:p w14:paraId="2F6EC804" w14:textId="77777777" w:rsidR="00857315" w:rsidRDefault="00857315">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C806" w14:textId="0BF880C2" w:rsidR="00857315" w:rsidRDefault="00857315" w:rsidP="00640F06">
    <w:pPr>
      <w:pStyle w:val="stBilgi"/>
      <w:tabs>
        <w:tab w:val="clear" w:pos="4536"/>
        <w:tab w:val="clear" w:pos="9072"/>
        <w:tab w:val="left" w:pos="6430"/>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C807" w14:textId="77777777" w:rsidR="00857315" w:rsidRDefault="00857315">
    <w:pPr>
      <w:pStyle w:val="stBilgi"/>
      <w:jc w:val="right"/>
    </w:pPr>
  </w:p>
  <w:p w14:paraId="2F6EC808" w14:textId="77777777" w:rsidR="00857315" w:rsidRDefault="00857315">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C809" w14:textId="77777777" w:rsidR="00857315" w:rsidRDefault="00857315">
    <w:pPr>
      <w:pStyle w:val="stBilgi"/>
      <w:jc w:val="right"/>
    </w:pPr>
  </w:p>
  <w:p w14:paraId="2F6EC80A" w14:textId="77777777" w:rsidR="00857315" w:rsidRDefault="0085731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15:restartNumberingAfterBreak="0">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15:restartNumberingAfterBreak="0">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15:restartNumberingAfterBreak="0">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15:restartNumberingAfterBreak="0">
    <w:nsid w:val="007250A4"/>
    <w:multiLevelType w:val="multilevel"/>
    <w:tmpl w:val="CA4430E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07A611EB"/>
    <w:multiLevelType w:val="hybridMultilevel"/>
    <w:tmpl w:val="32BA82C2"/>
    <w:lvl w:ilvl="0" w:tplc="7FDCAB8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8211A99"/>
    <w:multiLevelType w:val="hybridMultilevel"/>
    <w:tmpl w:val="0D7A67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D8546E5"/>
    <w:multiLevelType w:val="hybridMultilevel"/>
    <w:tmpl w:val="4F086A18"/>
    <w:lvl w:ilvl="0" w:tplc="926A967A">
      <w:start w:val="3"/>
      <w:numFmt w:val="bullet"/>
      <w:lvlText w:val="-"/>
      <w:lvlJc w:val="left"/>
      <w:pPr>
        <w:ind w:left="720" w:hanging="360"/>
      </w:pPr>
      <w:rPr>
        <w:rFonts w:ascii="Times New Roman" w:eastAsia="Times New Roman" w:hAnsi="Times New Roman" w:cs="Times New Roman" w:hint="default"/>
        <w:b/>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06470F2"/>
    <w:multiLevelType w:val="hybridMultilevel"/>
    <w:tmpl w:val="62003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0FF2E3A"/>
    <w:multiLevelType w:val="hybridMultilevel"/>
    <w:tmpl w:val="7ABE68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1E4064C"/>
    <w:multiLevelType w:val="multilevel"/>
    <w:tmpl w:val="6E3C56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5" w15:restartNumberingAfterBreak="0">
    <w:nsid w:val="121D1ECD"/>
    <w:multiLevelType w:val="hybridMultilevel"/>
    <w:tmpl w:val="0A1060CA"/>
    <w:lvl w:ilvl="0" w:tplc="C3DED1FA">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63765BC"/>
    <w:multiLevelType w:val="hybridMultilevel"/>
    <w:tmpl w:val="A0406040"/>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15:restartNumberingAfterBreak="0">
    <w:nsid w:val="166606C3"/>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6880AFA"/>
    <w:multiLevelType w:val="hybridMultilevel"/>
    <w:tmpl w:val="4970DD76"/>
    <w:lvl w:ilvl="0" w:tplc="328CB618">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86C09A3"/>
    <w:multiLevelType w:val="hybridMultilevel"/>
    <w:tmpl w:val="CBECB6D6"/>
    <w:lvl w:ilvl="0" w:tplc="26C80D9E">
      <w:start w:val="1"/>
      <w:numFmt w:val="bullet"/>
      <w:lvlText w:val=""/>
      <w:lvlJc w:val="left"/>
      <w:pPr>
        <w:ind w:left="2574"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21" w15:restartNumberingAfterBreak="0">
    <w:nsid w:val="1A3C161B"/>
    <w:multiLevelType w:val="hybridMultilevel"/>
    <w:tmpl w:val="946442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1D853F2A"/>
    <w:multiLevelType w:val="hybridMultilevel"/>
    <w:tmpl w:val="E6D665FC"/>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3" w15:restartNumberingAfterBreak="0">
    <w:nsid w:val="1E7A6B8F"/>
    <w:multiLevelType w:val="hybridMultilevel"/>
    <w:tmpl w:val="BE460F24"/>
    <w:lvl w:ilvl="0" w:tplc="6B1C6AE8">
      <w:start w:val="1"/>
      <w:numFmt w:val="decimal"/>
      <w:lvlText w:val="%1-"/>
      <w:lvlJc w:val="left"/>
      <w:pPr>
        <w:ind w:left="948" w:hanging="360"/>
      </w:pPr>
      <w:rPr>
        <w:rFonts w:cs="Times New Roman" w:hint="default"/>
      </w:rPr>
    </w:lvl>
    <w:lvl w:ilvl="1" w:tplc="041F0019" w:tentative="1">
      <w:start w:val="1"/>
      <w:numFmt w:val="lowerLetter"/>
      <w:lvlText w:val="%2."/>
      <w:lvlJc w:val="left"/>
      <w:pPr>
        <w:ind w:left="1668" w:hanging="360"/>
      </w:pPr>
      <w:rPr>
        <w:rFonts w:cs="Times New Roman"/>
      </w:rPr>
    </w:lvl>
    <w:lvl w:ilvl="2" w:tplc="041F001B" w:tentative="1">
      <w:start w:val="1"/>
      <w:numFmt w:val="lowerRoman"/>
      <w:lvlText w:val="%3."/>
      <w:lvlJc w:val="right"/>
      <w:pPr>
        <w:ind w:left="2388" w:hanging="180"/>
      </w:pPr>
      <w:rPr>
        <w:rFonts w:cs="Times New Roman"/>
      </w:rPr>
    </w:lvl>
    <w:lvl w:ilvl="3" w:tplc="041F000F" w:tentative="1">
      <w:start w:val="1"/>
      <w:numFmt w:val="decimal"/>
      <w:lvlText w:val="%4."/>
      <w:lvlJc w:val="left"/>
      <w:pPr>
        <w:ind w:left="3108" w:hanging="360"/>
      </w:pPr>
      <w:rPr>
        <w:rFonts w:cs="Times New Roman"/>
      </w:rPr>
    </w:lvl>
    <w:lvl w:ilvl="4" w:tplc="041F0019" w:tentative="1">
      <w:start w:val="1"/>
      <w:numFmt w:val="lowerLetter"/>
      <w:lvlText w:val="%5."/>
      <w:lvlJc w:val="left"/>
      <w:pPr>
        <w:ind w:left="3828" w:hanging="360"/>
      </w:pPr>
      <w:rPr>
        <w:rFonts w:cs="Times New Roman"/>
      </w:rPr>
    </w:lvl>
    <w:lvl w:ilvl="5" w:tplc="041F001B" w:tentative="1">
      <w:start w:val="1"/>
      <w:numFmt w:val="lowerRoman"/>
      <w:lvlText w:val="%6."/>
      <w:lvlJc w:val="right"/>
      <w:pPr>
        <w:ind w:left="4548" w:hanging="180"/>
      </w:pPr>
      <w:rPr>
        <w:rFonts w:cs="Times New Roman"/>
      </w:rPr>
    </w:lvl>
    <w:lvl w:ilvl="6" w:tplc="041F000F" w:tentative="1">
      <w:start w:val="1"/>
      <w:numFmt w:val="decimal"/>
      <w:lvlText w:val="%7."/>
      <w:lvlJc w:val="left"/>
      <w:pPr>
        <w:ind w:left="5268" w:hanging="360"/>
      </w:pPr>
      <w:rPr>
        <w:rFonts w:cs="Times New Roman"/>
      </w:rPr>
    </w:lvl>
    <w:lvl w:ilvl="7" w:tplc="041F0019" w:tentative="1">
      <w:start w:val="1"/>
      <w:numFmt w:val="lowerLetter"/>
      <w:lvlText w:val="%8."/>
      <w:lvlJc w:val="left"/>
      <w:pPr>
        <w:ind w:left="5988" w:hanging="360"/>
      </w:pPr>
      <w:rPr>
        <w:rFonts w:cs="Times New Roman"/>
      </w:rPr>
    </w:lvl>
    <w:lvl w:ilvl="8" w:tplc="041F001B" w:tentative="1">
      <w:start w:val="1"/>
      <w:numFmt w:val="lowerRoman"/>
      <w:lvlText w:val="%9."/>
      <w:lvlJc w:val="right"/>
      <w:pPr>
        <w:ind w:left="6708" w:hanging="180"/>
      </w:pPr>
      <w:rPr>
        <w:rFonts w:cs="Times New Roman"/>
      </w:rPr>
    </w:lvl>
  </w:abstractNum>
  <w:abstractNum w:abstractNumId="24" w15:restartNumberingAfterBreak="0">
    <w:nsid w:val="246147D5"/>
    <w:multiLevelType w:val="hybridMultilevel"/>
    <w:tmpl w:val="EE585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63E58F0"/>
    <w:multiLevelType w:val="hybridMultilevel"/>
    <w:tmpl w:val="4EDE0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9FD7AD5"/>
    <w:multiLevelType w:val="hybridMultilevel"/>
    <w:tmpl w:val="363E5B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2A7C048D"/>
    <w:multiLevelType w:val="hybridMultilevel"/>
    <w:tmpl w:val="A5121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2F865AF2"/>
    <w:multiLevelType w:val="hybridMultilevel"/>
    <w:tmpl w:val="4752AB44"/>
    <w:lvl w:ilvl="0" w:tplc="7612F9F8">
      <w:start w:val="1"/>
      <w:numFmt w:val="decimal"/>
      <w:lvlText w:val="%1."/>
      <w:lvlJc w:val="left"/>
      <w:pPr>
        <w:ind w:left="1080" w:hanging="360"/>
      </w:pPr>
      <w:rPr>
        <w:rFonts w:cs="Times New Roman" w:hint="default"/>
        <w:color w:val="auto"/>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9" w15:restartNumberingAfterBreak="0">
    <w:nsid w:val="30305AD6"/>
    <w:multiLevelType w:val="hybridMultilevel"/>
    <w:tmpl w:val="5C26B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5B518C4"/>
    <w:multiLevelType w:val="multilevel"/>
    <w:tmpl w:val="8B7A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56496B"/>
    <w:multiLevelType w:val="hybridMultilevel"/>
    <w:tmpl w:val="B1C2F606"/>
    <w:lvl w:ilvl="0" w:tplc="26C80D9E">
      <w:start w:val="1"/>
      <w:numFmt w:val="bullet"/>
      <w:lvlText w:val=""/>
      <w:lvlJc w:val="left"/>
      <w:pPr>
        <w:ind w:left="2007" w:hanging="360"/>
      </w:pPr>
      <w:rPr>
        <w:rFonts w:ascii="Wingdings" w:hAnsi="Wingdings" w:hint="default"/>
      </w:rPr>
    </w:lvl>
    <w:lvl w:ilvl="1" w:tplc="041F0003" w:tentative="1">
      <w:start w:val="1"/>
      <w:numFmt w:val="bullet"/>
      <w:lvlText w:val="o"/>
      <w:lvlJc w:val="left"/>
      <w:pPr>
        <w:ind w:left="2727" w:hanging="360"/>
      </w:pPr>
      <w:rPr>
        <w:rFonts w:ascii="Courier New" w:hAnsi="Courier New" w:cs="Courier New" w:hint="default"/>
      </w:rPr>
    </w:lvl>
    <w:lvl w:ilvl="2" w:tplc="041F0005" w:tentative="1">
      <w:start w:val="1"/>
      <w:numFmt w:val="bullet"/>
      <w:lvlText w:val=""/>
      <w:lvlJc w:val="left"/>
      <w:pPr>
        <w:ind w:left="3447" w:hanging="360"/>
      </w:pPr>
      <w:rPr>
        <w:rFonts w:ascii="Wingdings" w:hAnsi="Wingdings" w:hint="default"/>
      </w:rPr>
    </w:lvl>
    <w:lvl w:ilvl="3" w:tplc="041F0001" w:tentative="1">
      <w:start w:val="1"/>
      <w:numFmt w:val="bullet"/>
      <w:lvlText w:val=""/>
      <w:lvlJc w:val="left"/>
      <w:pPr>
        <w:ind w:left="4167" w:hanging="360"/>
      </w:pPr>
      <w:rPr>
        <w:rFonts w:ascii="Symbol" w:hAnsi="Symbol" w:hint="default"/>
      </w:rPr>
    </w:lvl>
    <w:lvl w:ilvl="4" w:tplc="041F0003" w:tentative="1">
      <w:start w:val="1"/>
      <w:numFmt w:val="bullet"/>
      <w:lvlText w:val="o"/>
      <w:lvlJc w:val="left"/>
      <w:pPr>
        <w:ind w:left="4887" w:hanging="360"/>
      </w:pPr>
      <w:rPr>
        <w:rFonts w:ascii="Courier New" w:hAnsi="Courier New" w:cs="Courier New" w:hint="default"/>
      </w:rPr>
    </w:lvl>
    <w:lvl w:ilvl="5" w:tplc="041F0005" w:tentative="1">
      <w:start w:val="1"/>
      <w:numFmt w:val="bullet"/>
      <w:lvlText w:val=""/>
      <w:lvlJc w:val="left"/>
      <w:pPr>
        <w:ind w:left="5607" w:hanging="360"/>
      </w:pPr>
      <w:rPr>
        <w:rFonts w:ascii="Wingdings" w:hAnsi="Wingdings" w:hint="default"/>
      </w:rPr>
    </w:lvl>
    <w:lvl w:ilvl="6" w:tplc="041F0001" w:tentative="1">
      <w:start w:val="1"/>
      <w:numFmt w:val="bullet"/>
      <w:lvlText w:val=""/>
      <w:lvlJc w:val="left"/>
      <w:pPr>
        <w:ind w:left="6327" w:hanging="360"/>
      </w:pPr>
      <w:rPr>
        <w:rFonts w:ascii="Symbol" w:hAnsi="Symbol" w:hint="default"/>
      </w:rPr>
    </w:lvl>
    <w:lvl w:ilvl="7" w:tplc="041F0003" w:tentative="1">
      <w:start w:val="1"/>
      <w:numFmt w:val="bullet"/>
      <w:lvlText w:val="o"/>
      <w:lvlJc w:val="left"/>
      <w:pPr>
        <w:ind w:left="7047" w:hanging="360"/>
      </w:pPr>
      <w:rPr>
        <w:rFonts w:ascii="Courier New" w:hAnsi="Courier New" w:cs="Courier New" w:hint="default"/>
      </w:rPr>
    </w:lvl>
    <w:lvl w:ilvl="8" w:tplc="041F0005" w:tentative="1">
      <w:start w:val="1"/>
      <w:numFmt w:val="bullet"/>
      <w:lvlText w:val=""/>
      <w:lvlJc w:val="left"/>
      <w:pPr>
        <w:ind w:left="7767" w:hanging="360"/>
      </w:pPr>
      <w:rPr>
        <w:rFonts w:ascii="Wingdings" w:hAnsi="Wingdings" w:hint="default"/>
      </w:rPr>
    </w:lvl>
  </w:abstractNum>
  <w:abstractNum w:abstractNumId="32" w15:restartNumberingAfterBreak="0">
    <w:nsid w:val="3D260ED7"/>
    <w:multiLevelType w:val="hybridMultilevel"/>
    <w:tmpl w:val="81286506"/>
    <w:lvl w:ilvl="0" w:tplc="248EA076">
      <w:start w:val="1"/>
      <w:numFmt w:val="decimal"/>
      <w:lvlText w:val="%1-"/>
      <w:lvlJc w:val="left"/>
      <w:pPr>
        <w:ind w:left="948" w:hanging="36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33" w15:restartNumberingAfterBreak="0">
    <w:nsid w:val="41730F7E"/>
    <w:multiLevelType w:val="hybridMultilevel"/>
    <w:tmpl w:val="BD804842"/>
    <w:lvl w:ilvl="0" w:tplc="05D6276C">
      <w:numFmt w:val="bullet"/>
      <w:lvlText w:val="•"/>
      <w:lvlJc w:val="left"/>
      <w:pPr>
        <w:ind w:left="360" w:hanging="360"/>
      </w:pPr>
      <w:rPr>
        <w:rFonts w:ascii="SymbolMT" w:eastAsia="Times New Roman" w:hAnsi="SymbolMT"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15:restartNumberingAfterBreak="0">
    <w:nsid w:val="456613F0"/>
    <w:multiLevelType w:val="hybridMultilevel"/>
    <w:tmpl w:val="427841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8C024C3"/>
    <w:multiLevelType w:val="hybridMultilevel"/>
    <w:tmpl w:val="DCEA9EA0"/>
    <w:lvl w:ilvl="0" w:tplc="09F43692">
      <w:start w:val="1"/>
      <w:numFmt w:val="lowerRoman"/>
      <w:lvlText w:val="%1)"/>
      <w:lvlJc w:val="left"/>
      <w:pPr>
        <w:ind w:left="1308" w:hanging="720"/>
      </w:pPr>
      <w:rPr>
        <w:rFonts w:hint="default"/>
      </w:rPr>
    </w:lvl>
    <w:lvl w:ilvl="1" w:tplc="041F0019" w:tentative="1">
      <w:start w:val="1"/>
      <w:numFmt w:val="lowerLetter"/>
      <w:lvlText w:val="%2."/>
      <w:lvlJc w:val="left"/>
      <w:pPr>
        <w:ind w:left="1668" w:hanging="360"/>
      </w:pPr>
    </w:lvl>
    <w:lvl w:ilvl="2" w:tplc="041F001B" w:tentative="1">
      <w:start w:val="1"/>
      <w:numFmt w:val="lowerRoman"/>
      <w:lvlText w:val="%3."/>
      <w:lvlJc w:val="right"/>
      <w:pPr>
        <w:ind w:left="2388" w:hanging="180"/>
      </w:pPr>
    </w:lvl>
    <w:lvl w:ilvl="3" w:tplc="041F000F" w:tentative="1">
      <w:start w:val="1"/>
      <w:numFmt w:val="decimal"/>
      <w:lvlText w:val="%4."/>
      <w:lvlJc w:val="left"/>
      <w:pPr>
        <w:ind w:left="3108" w:hanging="360"/>
      </w:pPr>
    </w:lvl>
    <w:lvl w:ilvl="4" w:tplc="041F0019" w:tentative="1">
      <w:start w:val="1"/>
      <w:numFmt w:val="lowerLetter"/>
      <w:lvlText w:val="%5."/>
      <w:lvlJc w:val="left"/>
      <w:pPr>
        <w:ind w:left="3828" w:hanging="360"/>
      </w:pPr>
    </w:lvl>
    <w:lvl w:ilvl="5" w:tplc="041F001B" w:tentative="1">
      <w:start w:val="1"/>
      <w:numFmt w:val="lowerRoman"/>
      <w:lvlText w:val="%6."/>
      <w:lvlJc w:val="right"/>
      <w:pPr>
        <w:ind w:left="4548" w:hanging="180"/>
      </w:pPr>
    </w:lvl>
    <w:lvl w:ilvl="6" w:tplc="041F000F" w:tentative="1">
      <w:start w:val="1"/>
      <w:numFmt w:val="decimal"/>
      <w:lvlText w:val="%7."/>
      <w:lvlJc w:val="left"/>
      <w:pPr>
        <w:ind w:left="5268" w:hanging="360"/>
      </w:pPr>
    </w:lvl>
    <w:lvl w:ilvl="7" w:tplc="041F0019" w:tentative="1">
      <w:start w:val="1"/>
      <w:numFmt w:val="lowerLetter"/>
      <w:lvlText w:val="%8."/>
      <w:lvlJc w:val="left"/>
      <w:pPr>
        <w:ind w:left="5988" w:hanging="360"/>
      </w:pPr>
    </w:lvl>
    <w:lvl w:ilvl="8" w:tplc="041F001B" w:tentative="1">
      <w:start w:val="1"/>
      <w:numFmt w:val="lowerRoman"/>
      <w:lvlText w:val="%9."/>
      <w:lvlJc w:val="right"/>
      <w:pPr>
        <w:ind w:left="6708" w:hanging="180"/>
      </w:pPr>
    </w:lvl>
  </w:abstractNum>
  <w:abstractNum w:abstractNumId="36" w15:restartNumberingAfterBreak="0">
    <w:nsid w:val="4EAD7EA9"/>
    <w:multiLevelType w:val="hybridMultilevel"/>
    <w:tmpl w:val="C450E478"/>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46A39A2"/>
    <w:multiLevelType w:val="hybridMultilevel"/>
    <w:tmpl w:val="906CF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9" w15:restartNumberingAfterBreak="0">
    <w:nsid w:val="60A90DC5"/>
    <w:multiLevelType w:val="hybridMultilevel"/>
    <w:tmpl w:val="04FC8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3F57A40"/>
    <w:multiLevelType w:val="hybridMultilevel"/>
    <w:tmpl w:val="5A783704"/>
    <w:lvl w:ilvl="0" w:tplc="7FDCAB8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6244685"/>
    <w:multiLevelType w:val="hybridMultilevel"/>
    <w:tmpl w:val="3F0C2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87C2C82"/>
    <w:multiLevelType w:val="hybridMultilevel"/>
    <w:tmpl w:val="4E2EA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9203CAB"/>
    <w:multiLevelType w:val="hybridMultilevel"/>
    <w:tmpl w:val="AF4ED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A185AF8"/>
    <w:multiLevelType w:val="hybridMultilevel"/>
    <w:tmpl w:val="35BCBE6A"/>
    <w:lvl w:ilvl="0" w:tplc="5172DAA6">
      <w:start w:val="1"/>
      <w:numFmt w:val="bullet"/>
      <w:lvlText w:val=""/>
      <w:lvlJc w:val="left"/>
      <w:pPr>
        <w:ind w:left="261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AE35D4E"/>
    <w:multiLevelType w:val="hybridMultilevel"/>
    <w:tmpl w:val="F6A6C6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6BDD4BEE"/>
    <w:multiLevelType w:val="hybridMultilevel"/>
    <w:tmpl w:val="70AA8CC6"/>
    <w:lvl w:ilvl="0" w:tplc="219A713E">
      <w:start w:val="1"/>
      <w:numFmt w:val="bullet"/>
      <w:lvlText w:val=""/>
      <w:lvlJc w:val="left"/>
      <w:pPr>
        <w:ind w:left="130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6D9E1FEC"/>
    <w:multiLevelType w:val="hybridMultilevel"/>
    <w:tmpl w:val="8F5414CA"/>
    <w:lvl w:ilvl="0" w:tplc="26C80D9E">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F933706"/>
    <w:multiLevelType w:val="hybridMultilevel"/>
    <w:tmpl w:val="1D78FBC8"/>
    <w:lvl w:ilvl="0" w:tplc="09F43692">
      <w:start w:val="1"/>
      <w:numFmt w:val="lowerRoman"/>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718D0921"/>
    <w:multiLevelType w:val="hybridMultilevel"/>
    <w:tmpl w:val="CF627B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18F5144"/>
    <w:multiLevelType w:val="multilevel"/>
    <w:tmpl w:val="5E507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18F54BE"/>
    <w:multiLevelType w:val="hybridMultilevel"/>
    <w:tmpl w:val="7E1C6E1E"/>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2" w15:restartNumberingAfterBreak="0">
    <w:nsid w:val="728A786C"/>
    <w:multiLevelType w:val="hybridMultilevel"/>
    <w:tmpl w:val="0E6490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755F0B33"/>
    <w:multiLevelType w:val="hybridMultilevel"/>
    <w:tmpl w:val="BC2EBBF4"/>
    <w:lvl w:ilvl="0" w:tplc="B77A5D46">
      <w:numFmt w:val="bullet"/>
      <w:lvlText w:val="•"/>
      <w:lvlJc w:val="left"/>
      <w:pPr>
        <w:ind w:left="1065" w:hanging="705"/>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757D1C4F"/>
    <w:multiLevelType w:val="hybridMultilevel"/>
    <w:tmpl w:val="56BE5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767B2AE1"/>
    <w:multiLevelType w:val="hybridMultilevel"/>
    <w:tmpl w:val="4F04B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7D3115AF"/>
    <w:multiLevelType w:val="hybridMultilevel"/>
    <w:tmpl w:val="0B62FF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38"/>
  </w:num>
  <w:num w:numId="3">
    <w:abstractNumId w:val="33"/>
  </w:num>
  <w:num w:numId="4">
    <w:abstractNumId w:val="52"/>
  </w:num>
  <w:num w:numId="5">
    <w:abstractNumId w:val="23"/>
  </w:num>
  <w:num w:numId="6">
    <w:abstractNumId w:val="14"/>
  </w:num>
  <w:num w:numId="7">
    <w:abstractNumId w:val="17"/>
  </w:num>
  <w:num w:numId="8">
    <w:abstractNumId w:val="51"/>
  </w:num>
  <w:num w:numId="9">
    <w:abstractNumId w:val="28"/>
  </w:num>
  <w:num w:numId="10">
    <w:abstractNumId w:val="27"/>
  </w:num>
  <w:num w:numId="11">
    <w:abstractNumId w:val="22"/>
  </w:num>
  <w:num w:numId="12">
    <w:abstractNumId w:val="47"/>
  </w:num>
  <w:num w:numId="13">
    <w:abstractNumId w:val="20"/>
  </w:num>
  <w:num w:numId="14">
    <w:abstractNumId w:val="31"/>
  </w:num>
  <w:num w:numId="15">
    <w:abstractNumId w:val="46"/>
  </w:num>
  <w:num w:numId="16">
    <w:abstractNumId w:val="44"/>
  </w:num>
  <w:num w:numId="17">
    <w:abstractNumId w:val="11"/>
  </w:num>
  <w:num w:numId="18">
    <w:abstractNumId w:val="55"/>
  </w:num>
  <w:num w:numId="19">
    <w:abstractNumId w:val="8"/>
  </w:num>
  <w:num w:numId="20">
    <w:abstractNumId w:val="36"/>
  </w:num>
  <w:num w:numId="21">
    <w:abstractNumId w:val="35"/>
  </w:num>
  <w:num w:numId="22">
    <w:abstractNumId w:val="48"/>
  </w:num>
  <w:num w:numId="23">
    <w:abstractNumId w:val="13"/>
  </w:num>
  <w:num w:numId="24">
    <w:abstractNumId w:val="26"/>
  </w:num>
  <w:num w:numId="25">
    <w:abstractNumId w:val="56"/>
  </w:num>
  <w:num w:numId="26">
    <w:abstractNumId w:val="21"/>
  </w:num>
  <w:num w:numId="27">
    <w:abstractNumId w:val="32"/>
  </w:num>
  <w:num w:numId="28">
    <w:abstractNumId w:val="30"/>
  </w:num>
  <w:num w:numId="29">
    <w:abstractNumId w:val="45"/>
  </w:num>
  <w:num w:numId="30">
    <w:abstractNumId w:val="29"/>
  </w:num>
  <w:num w:numId="31">
    <w:abstractNumId w:val="19"/>
  </w:num>
  <w:num w:numId="32">
    <w:abstractNumId w:val="49"/>
  </w:num>
  <w:num w:numId="33">
    <w:abstractNumId w:val="53"/>
  </w:num>
  <w:num w:numId="34">
    <w:abstractNumId w:val="9"/>
  </w:num>
  <w:num w:numId="35">
    <w:abstractNumId w:val="40"/>
  </w:num>
  <w:num w:numId="36">
    <w:abstractNumId w:val="15"/>
  </w:num>
  <w:num w:numId="37">
    <w:abstractNumId w:val="24"/>
  </w:num>
  <w:num w:numId="38">
    <w:abstractNumId w:val="54"/>
  </w:num>
  <w:num w:numId="39">
    <w:abstractNumId w:val="39"/>
  </w:num>
  <w:num w:numId="40">
    <w:abstractNumId w:val="10"/>
  </w:num>
  <w:num w:numId="41">
    <w:abstractNumId w:val="41"/>
  </w:num>
  <w:num w:numId="42">
    <w:abstractNumId w:val="43"/>
  </w:num>
  <w:num w:numId="43">
    <w:abstractNumId w:val="42"/>
  </w:num>
  <w:num w:numId="44">
    <w:abstractNumId w:val="34"/>
  </w:num>
  <w:num w:numId="45">
    <w:abstractNumId w:val="37"/>
  </w:num>
  <w:num w:numId="46">
    <w:abstractNumId w:val="18"/>
  </w:num>
  <w:num w:numId="47">
    <w:abstractNumId w:val="50"/>
  </w:num>
  <w:num w:numId="48">
    <w:abstractNumId w:val="25"/>
  </w:num>
  <w:num w:numId="4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F28"/>
    <w:rsid w:val="00000BDE"/>
    <w:rsid w:val="00001C0E"/>
    <w:rsid w:val="00001DE3"/>
    <w:rsid w:val="0000389C"/>
    <w:rsid w:val="000067B1"/>
    <w:rsid w:val="0000714B"/>
    <w:rsid w:val="00007CE4"/>
    <w:rsid w:val="00010344"/>
    <w:rsid w:val="000119E0"/>
    <w:rsid w:val="00013606"/>
    <w:rsid w:val="00013C3C"/>
    <w:rsid w:val="00013E84"/>
    <w:rsid w:val="00014362"/>
    <w:rsid w:val="00014933"/>
    <w:rsid w:val="00016D8C"/>
    <w:rsid w:val="000172F4"/>
    <w:rsid w:val="0001766B"/>
    <w:rsid w:val="000205B6"/>
    <w:rsid w:val="00022473"/>
    <w:rsid w:val="00022767"/>
    <w:rsid w:val="00024C1D"/>
    <w:rsid w:val="000269E6"/>
    <w:rsid w:val="00026CD2"/>
    <w:rsid w:val="00027373"/>
    <w:rsid w:val="000275F8"/>
    <w:rsid w:val="00027897"/>
    <w:rsid w:val="0003016E"/>
    <w:rsid w:val="000312AA"/>
    <w:rsid w:val="00031DCB"/>
    <w:rsid w:val="00031FA4"/>
    <w:rsid w:val="00032FD6"/>
    <w:rsid w:val="00033B5D"/>
    <w:rsid w:val="00034FF9"/>
    <w:rsid w:val="0003563E"/>
    <w:rsid w:val="0003686E"/>
    <w:rsid w:val="00036A98"/>
    <w:rsid w:val="0003778B"/>
    <w:rsid w:val="00040C21"/>
    <w:rsid w:val="00040EC8"/>
    <w:rsid w:val="000410DF"/>
    <w:rsid w:val="000413CB"/>
    <w:rsid w:val="00042299"/>
    <w:rsid w:val="00042F81"/>
    <w:rsid w:val="000430BB"/>
    <w:rsid w:val="00043C69"/>
    <w:rsid w:val="00043CBB"/>
    <w:rsid w:val="0004440A"/>
    <w:rsid w:val="000457B8"/>
    <w:rsid w:val="000458C4"/>
    <w:rsid w:val="0004645A"/>
    <w:rsid w:val="00050749"/>
    <w:rsid w:val="0005112B"/>
    <w:rsid w:val="000523F1"/>
    <w:rsid w:val="00052A9A"/>
    <w:rsid w:val="00052EFC"/>
    <w:rsid w:val="00053B4A"/>
    <w:rsid w:val="00054FD4"/>
    <w:rsid w:val="000551BA"/>
    <w:rsid w:val="00055293"/>
    <w:rsid w:val="000602F6"/>
    <w:rsid w:val="000612C4"/>
    <w:rsid w:val="00061CD5"/>
    <w:rsid w:val="000621C2"/>
    <w:rsid w:val="0006244E"/>
    <w:rsid w:val="000625E4"/>
    <w:rsid w:val="000637C5"/>
    <w:rsid w:val="00065B78"/>
    <w:rsid w:val="00065F3B"/>
    <w:rsid w:val="0006631D"/>
    <w:rsid w:val="000675FB"/>
    <w:rsid w:val="0007071E"/>
    <w:rsid w:val="00072090"/>
    <w:rsid w:val="00072185"/>
    <w:rsid w:val="00073EF4"/>
    <w:rsid w:val="00075432"/>
    <w:rsid w:val="000772E4"/>
    <w:rsid w:val="00081649"/>
    <w:rsid w:val="00082E38"/>
    <w:rsid w:val="00083455"/>
    <w:rsid w:val="0008584B"/>
    <w:rsid w:val="00086654"/>
    <w:rsid w:val="0008667E"/>
    <w:rsid w:val="0008677B"/>
    <w:rsid w:val="00086B57"/>
    <w:rsid w:val="00087942"/>
    <w:rsid w:val="000909DB"/>
    <w:rsid w:val="00091EE1"/>
    <w:rsid w:val="0009369C"/>
    <w:rsid w:val="0009543B"/>
    <w:rsid w:val="00096D96"/>
    <w:rsid w:val="00096DB4"/>
    <w:rsid w:val="00097766"/>
    <w:rsid w:val="000A1C98"/>
    <w:rsid w:val="000A1D58"/>
    <w:rsid w:val="000A2DF6"/>
    <w:rsid w:val="000A2FD5"/>
    <w:rsid w:val="000A3139"/>
    <w:rsid w:val="000A5FC1"/>
    <w:rsid w:val="000A629E"/>
    <w:rsid w:val="000A6970"/>
    <w:rsid w:val="000A7FA5"/>
    <w:rsid w:val="000B0862"/>
    <w:rsid w:val="000B14C6"/>
    <w:rsid w:val="000B20B2"/>
    <w:rsid w:val="000B2402"/>
    <w:rsid w:val="000B39E8"/>
    <w:rsid w:val="000B3B9D"/>
    <w:rsid w:val="000B4652"/>
    <w:rsid w:val="000B537E"/>
    <w:rsid w:val="000B5A05"/>
    <w:rsid w:val="000B5EB0"/>
    <w:rsid w:val="000B7081"/>
    <w:rsid w:val="000B7B22"/>
    <w:rsid w:val="000C0051"/>
    <w:rsid w:val="000C064E"/>
    <w:rsid w:val="000C2DA5"/>
    <w:rsid w:val="000C366C"/>
    <w:rsid w:val="000C39A0"/>
    <w:rsid w:val="000C5841"/>
    <w:rsid w:val="000C5F45"/>
    <w:rsid w:val="000C68BC"/>
    <w:rsid w:val="000C7A62"/>
    <w:rsid w:val="000D1F9F"/>
    <w:rsid w:val="000D20C7"/>
    <w:rsid w:val="000D239C"/>
    <w:rsid w:val="000D2B4A"/>
    <w:rsid w:val="000D3F7B"/>
    <w:rsid w:val="000D4912"/>
    <w:rsid w:val="000D512C"/>
    <w:rsid w:val="000D642C"/>
    <w:rsid w:val="000D6D34"/>
    <w:rsid w:val="000D7177"/>
    <w:rsid w:val="000D750D"/>
    <w:rsid w:val="000E03AF"/>
    <w:rsid w:val="000E1B02"/>
    <w:rsid w:val="000E3A4D"/>
    <w:rsid w:val="000E4A9F"/>
    <w:rsid w:val="000E500C"/>
    <w:rsid w:val="000E512A"/>
    <w:rsid w:val="000E530E"/>
    <w:rsid w:val="000E58F9"/>
    <w:rsid w:val="000E5A3C"/>
    <w:rsid w:val="000E6D22"/>
    <w:rsid w:val="000E789E"/>
    <w:rsid w:val="000F0085"/>
    <w:rsid w:val="000F037C"/>
    <w:rsid w:val="000F16DE"/>
    <w:rsid w:val="000F1985"/>
    <w:rsid w:val="000F1AA2"/>
    <w:rsid w:val="000F1F9A"/>
    <w:rsid w:val="000F2FB8"/>
    <w:rsid w:val="000F2FEA"/>
    <w:rsid w:val="000F5FC8"/>
    <w:rsid w:val="000F60C6"/>
    <w:rsid w:val="000F6514"/>
    <w:rsid w:val="000F6B1D"/>
    <w:rsid w:val="000F7BFD"/>
    <w:rsid w:val="000F7FB1"/>
    <w:rsid w:val="00101089"/>
    <w:rsid w:val="00102366"/>
    <w:rsid w:val="00102BD5"/>
    <w:rsid w:val="00103603"/>
    <w:rsid w:val="00105771"/>
    <w:rsid w:val="001058A7"/>
    <w:rsid w:val="00105C67"/>
    <w:rsid w:val="00106DFA"/>
    <w:rsid w:val="00107215"/>
    <w:rsid w:val="00107C7E"/>
    <w:rsid w:val="00112BCF"/>
    <w:rsid w:val="00112EA4"/>
    <w:rsid w:val="00113856"/>
    <w:rsid w:val="00114D9B"/>
    <w:rsid w:val="00115271"/>
    <w:rsid w:val="001159D8"/>
    <w:rsid w:val="00116603"/>
    <w:rsid w:val="00116D2F"/>
    <w:rsid w:val="001177ED"/>
    <w:rsid w:val="00117B9A"/>
    <w:rsid w:val="0012099F"/>
    <w:rsid w:val="00121243"/>
    <w:rsid w:val="00121264"/>
    <w:rsid w:val="00121D57"/>
    <w:rsid w:val="00122FE8"/>
    <w:rsid w:val="00123F19"/>
    <w:rsid w:val="0012470C"/>
    <w:rsid w:val="00125637"/>
    <w:rsid w:val="00125B61"/>
    <w:rsid w:val="001266D4"/>
    <w:rsid w:val="00127559"/>
    <w:rsid w:val="00131B98"/>
    <w:rsid w:val="00131D00"/>
    <w:rsid w:val="00132176"/>
    <w:rsid w:val="0013256D"/>
    <w:rsid w:val="00132B98"/>
    <w:rsid w:val="0013337E"/>
    <w:rsid w:val="001355C8"/>
    <w:rsid w:val="00135979"/>
    <w:rsid w:val="001361AA"/>
    <w:rsid w:val="0013764C"/>
    <w:rsid w:val="00141D68"/>
    <w:rsid w:val="00143F57"/>
    <w:rsid w:val="0014464D"/>
    <w:rsid w:val="00145100"/>
    <w:rsid w:val="00146581"/>
    <w:rsid w:val="00150534"/>
    <w:rsid w:val="0015195B"/>
    <w:rsid w:val="00153615"/>
    <w:rsid w:val="00156051"/>
    <w:rsid w:val="00161AFB"/>
    <w:rsid w:val="00161CB3"/>
    <w:rsid w:val="00162012"/>
    <w:rsid w:val="00162786"/>
    <w:rsid w:val="0016477C"/>
    <w:rsid w:val="00166B62"/>
    <w:rsid w:val="0017180A"/>
    <w:rsid w:val="0017229B"/>
    <w:rsid w:val="001723FF"/>
    <w:rsid w:val="0017324A"/>
    <w:rsid w:val="00173FB9"/>
    <w:rsid w:val="001755AF"/>
    <w:rsid w:val="00176D7E"/>
    <w:rsid w:val="00180868"/>
    <w:rsid w:val="00180BA3"/>
    <w:rsid w:val="001811D5"/>
    <w:rsid w:val="00183225"/>
    <w:rsid w:val="0018356F"/>
    <w:rsid w:val="001835C0"/>
    <w:rsid w:val="00183AE6"/>
    <w:rsid w:val="0018424E"/>
    <w:rsid w:val="00184806"/>
    <w:rsid w:val="00184943"/>
    <w:rsid w:val="00185C3E"/>
    <w:rsid w:val="00185DBB"/>
    <w:rsid w:val="0018628F"/>
    <w:rsid w:val="00186F06"/>
    <w:rsid w:val="001874D8"/>
    <w:rsid w:val="001878CA"/>
    <w:rsid w:val="00191BE2"/>
    <w:rsid w:val="00191E60"/>
    <w:rsid w:val="00192040"/>
    <w:rsid w:val="0019272A"/>
    <w:rsid w:val="001929A4"/>
    <w:rsid w:val="00192EB7"/>
    <w:rsid w:val="00192ED7"/>
    <w:rsid w:val="0019326F"/>
    <w:rsid w:val="00194AD2"/>
    <w:rsid w:val="00194C1E"/>
    <w:rsid w:val="00194F9F"/>
    <w:rsid w:val="001951EC"/>
    <w:rsid w:val="0019523F"/>
    <w:rsid w:val="00196126"/>
    <w:rsid w:val="001962A9"/>
    <w:rsid w:val="00196931"/>
    <w:rsid w:val="00196F6E"/>
    <w:rsid w:val="00196FEF"/>
    <w:rsid w:val="001A198A"/>
    <w:rsid w:val="001A1D86"/>
    <w:rsid w:val="001A1DF5"/>
    <w:rsid w:val="001A3399"/>
    <w:rsid w:val="001A424E"/>
    <w:rsid w:val="001A5441"/>
    <w:rsid w:val="001A5543"/>
    <w:rsid w:val="001A56E3"/>
    <w:rsid w:val="001B272D"/>
    <w:rsid w:val="001B2875"/>
    <w:rsid w:val="001B3DAD"/>
    <w:rsid w:val="001B3F71"/>
    <w:rsid w:val="001C1E68"/>
    <w:rsid w:val="001C20FF"/>
    <w:rsid w:val="001C2CE0"/>
    <w:rsid w:val="001C31DB"/>
    <w:rsid w:val="001C368A"/>
    <w:rsid w:val="001C4642"/>
    <w:rsid w:val="001C5B4C"/>
    <w:rsid w:val="001C5B74"/>
    <w:rsid w:val="001C73E5"/>
    <w:rsid w:val="001C766C"/>
    <w:rsid w:val="001D0A3D"/>
    <w:rsid w:val="001D15DF"/>
    <w:rsid w:val="001D17D8"/>
    <w:rsid w:val="001D18E5"/>
    <w:rsid w:val="001D271A"/>
    <w:rsid w:val="001D2867"/>
    <w:rsid w:val="001D2949"/>
    <w:rsid w:val="001D38FD"/>
    <w:rsid w:val="001D3D0A"/>
    <w:rsid w:val="001D44DA"/>
    <w:rsid w:val="001D4F75"/>
    <w:rsid w:val="001D635B"/>
    <w:rsid w:val="001D6426"/>
    <w:rsid w:val="001D7DBB"/>
    <w:rsid w:val="001E02A2"/>
    <w:rsid w:val="001E0762"/>
    <w:rsid w:val="001E2399"/>
    <w:rsid w:val="001E316F"/>
    <w:rsid w:val="001E3242"/>
    <w:rsid w:val="001E32E0"/>
    <w:rsid w:val="001E3925"/>
    <w:rsid w:val="001E3A9C"/>
    <w:rsid w:val="001E3AC2"/>
    <w:rsid w:val="001E4643"/>
    <w:rsid w:val="001E4E6B"/>
    <w:rsid w:val="001E4F50"/>
    <w:rsid w:val="001E6BEA"/>
    <w:rsid w:val="001E7F01"/>
    <w:rsid w:val="001F0605"/>
    <w:rsid w:val="001F0F5F"/>
    <w:rsid w:val="001F17DA"/>
    <w:rsid w:val="001F18DF"/>
    <w:rsid w:val="001F25C5"/>
    <w:rsid w:val="001F5051"/>
    <w:rsid w:val="001F528B"/>
    <w:rsid w:val="002000FD"/>
    <w:rsid w:val="002007ED"/>
    <w:rsid w:val="00200E27"/>
    <w:rsid w:val="0020213A"/>
    <w:rsid w:val="00203072"/>
    <w:rsid w:val="00203DCA"/>
    <w:rsid w:val="002046BB"/>
    <w:rsid w:val="00205FD7"/>
    <w:rsid w:val="00207058"/>
    <w:rsid w:val="00207099"/>
    <w:rsid w:val="00207283"/>
    <w:rsid w:val="00207707"/>
    <w:rsid w:val="00207C48"/>
    <w:rsid w:val="0021054D"/>
    <w:rsid w:val="0021192B"/>
    <w:rsid w:val="00211FE0"/>
    <w:rsid w:val="00212C04"/>
    <w:rsid w:val="00212CBF"/>
    <w:rsid w:val="00212CF4"/>
    <w:rsid w:val="0021365F"/>
    <w:rsid w:val="00213778"/>
    <w:rsid w:val="0021399F"/>
    <w:rsid w:val="00213A21"/>
    <w:rsid w:val="00215171"/>
    <w:rsid w:val="00216B33"/>
    <w:rsid w:val="00217AC1"/>
    <w:rsid w:val="002206C6"/>
    <w:rsid w:val="002235C9"/>
    <w:rsid w:val="00224096"/>
    <w:rsid w:val="0022580C"/>
    <w:rsid w:val="00225D96"/>
    <w:rsid w:val="002261D0"/>
    <w:rsid w:val="002300A6"/>
    <w:rsid w:val="00230116"/>
    <w:rsid w:val="00230CFE"/>
    <w:rsid w:val="00231142"/>
    <w:rsid w:val="00231EED"/>
    <w:rsid w:val="00234BAD"/>
    <w:rsid w:val="002363CE"/>
    <w:rsid w:val="0023652A"/>
    <w:rsid w:val="00237FA0"/>
    <w:rsid w:val="0024010B"/>
    <w:rsid w:val="002419B7"/>
    <w:rsid w:val="00243645"/>
    <w:rsid w:val="00243650"/>
    <w:rsid w:val="002444F3"/>
    <w:rsid w:val="00246BF6"/>
    <w:rsid w:val="00247069"/>
    <w:rsid w:val="00250305"/>
    <w:rsid w:val="00254837"/>
    <w:rsid w:val="00256445"/>
    <w:rsid w:val="002565C3"/>
    <w:rsid w:val="002567B2"/>
    <w:rsid w:val="002567C9"/>
    <w:rsid w:val="00257965"/>
    <w:rsid w:val="00257B06"/>
    <w:rsid w:val="002603A9"/>
    <w:rsid w:val="002611B4"/>
    <w:rsid w:val="00261500"/>
    <w:rsid w:val="002617BB"/>
    <w:rsid w:val="00261A4E"/>
    <w:rsid w:val="00261AFB"/>
    <w:rsid w:val="00263C82"/>
    <w:rsid w:val="00264BCC"/>
    <w:rsid w:val="002655C6"/>
    <w:rsid w:val="002660AC"/>
    <w:rsid w:val="00267B9D"/>
    <w:rsid w:val="00271712"/>
    <w:rsid w:val="00272B91"/>
    <w:rsid w:val="00274C10"/>
    <w:rsid w:val="00274C9D"/>
    <w:rsid w:val="00275418"/>
    <w:rsid w:val="00276411"/>
    <w:rsid w:val="00276518"/>
    <w:rsid w:val="00276644"/>
    <w:rsid w:val="0028006B"/>
    <w:rsid w:val="00280086"/>
    <w:rsid w:val="002800C2"/>
    <w:rsid w:val="002800C3"/>
    <w:rsid w:val="00280952"/>
    <w:rsid w:val="00281B31"/>
    <w:rsid w:val="00281F5A"/>
    <w:rsid w:val="00283681"/>
    <w:rsid w:val="00283F21"/>
    <w:rsid w:val="00284013"/>
    <w:rsid w:val="00286B9B"/>
    <w:rsid w:val="00290A1A"/>
    <w:rsid w:val="0029116F"/>
    <w:rsid w:val="00292C10"/>
    <w:rsid w:val="00293C2F"/>
    <w:rsid w:val="00295BB2"/>
    <w:rsid w:val="002A0C90"/>
    <w:rsid w:val="002A108C"/>
    <w:rsid w:val="002A10CA"/>
    <w:rsid w:val="002A1A46"/>
    <w:rsid w:val="002A2DBA"/>
    <w:rsid w:val="002A3DFD"/>
    <w:rsid w:val="002A41FE"/>
    <w:rsid w:val="002A42F4"/>
    <w:rsid w:val="002A4878"/>
    <w:rsid w:val="002A58AB"/>
    <w:rsid w:val="002A58B6"/>
    <w:rsid w:val="002A5AAE"/>
    <w:rsid w:val="002A681A"/>
    <w:rsid w:val="002B14AB"/>
    <w:rsid w:val="002B30E5"/>
    <w:rsid w:val="002B356D"/>
    <w:rsid w:val="002B3A1B"/>
    <w:rsid w:val="002B3B23"/>
    <w:rsid w:val="002B3E6C"/>
    <w:rsid w:val="002B547C"/>
    <w:rsid w:val="002B7AC0"/>
    <w:rsid w:val="002C04FA"/>
    <w:rsid w:val="002C051C"/>
    <w:rsid w:val="002C0A29"/>
    <w:rsid w:val="002C0ED6"/>
    <w:rsid w:val="002C17FE"/>
    <w:rsid w:val="002C4D76"/>
    <w:rsid w:val="002C5ED2"/>
    <w:rsid w:val="002D10F5"/>
    <w:rsid w:val="002D16B2"/>
    <w:rsid w:val="002D170E"/>
    <w:rsid w:val="002D1CDB"/>
    <w:rsid w:val="002D55EC"/>
    <w:rsid w:val="002D5759"/>
    <w:rsid w:val="002D5795"/>
    <w:rsid w:val="002D5DA2"/>
    <w:rsid w:val="002D78A4"/>
    <w:rsid w:val="002D7EB3"/>
    <w:rsid w:val="002E064D"/>
    <w:rsid w:val="002E0BE4"/>
    <w:rsid w:val="002E288D"/>
    <w:rsid w:val="002E302F"/>
    <w:rsid w:val="002E49DD"/>
    <w:rsid w:val="002E4BA2"/>
    <w:rsid w:val="002E7C3E"/>
    <w:rsid w:val="002E7EC2"/>
    <w:rsid w:val="002F0000"/>
    <w:rsid w:val="002F03B4"/>
    <w:rsid w:val="002F13BA"/>
    <w:rsid w:val="002F168A"/>
    <w:rsid w:val="002F187F"/>
    <w:rsid w:val="002F2DF9"/>
    <w:rsid w:val="002F2F15"/>
    <w:rsid w:val="002F340B"/>
    <w:rsid w:val="002F377D"/>
    <w:rsid w:val="002F3F46"/>
    <w:rsid w:val="002F426C"/>
    <w:rsid w:val="002F571F"/>
    <w:rsid w:val="002F61E6"/>
    <w:rsid w:val="002F61EF"/>
    <w:rsid w:val="002F663E"/>
    <w:rsid w:val="002F729F"/>
    <w:rsid w:val="002F79D8"/>
    <w:rsid w:val="00300104"/>
    <w:rsid w:val="00300316"/>
    <w:rsid w:val="0030125C"/>
    <w:rsid w:val="00302043"/>
    <w:rsid w:val="00302DF8"/>
    <w:rsid w:val="003037F9"/>
    <w:rsid w:val="003049D0"/>
    <w:rsid w:val="00305301"/>
    <w:rsid w:val="003069A4"/>
    <w:rsid w:val="00310295"/>
    <w:rsid w:val="003105F5"/>
    <w:rsid w:val="00310BEA"/>
    <w:rsid w:val="003111FA"/>
    <w:rsid w:val="003116CF"/>
    <w:rsid w:val="003139C9"/>
    <w:rsid w:val="0031430C"/>
    <w:rsid w:val="003154FA"/>
    <w:rsid w:val="0031631D"/>
    <w:rsid w:val="003176B9"/>
    <w:rsid w:val="00317F6C"/>
    <w:rsid w:val="00320916"/>
    <w:rsid w:val="00320B28"/>
    <w:rsid w:val="00320C31"/>
    <w:rsid w:val="00322014"/>
    <w:rsid w:val="003227A0"/>
    <w:rsid w:val="0032323C"/>
    <w:rsid w:val="00324EAF"/>
    <w:rsid w:val="00325B76"/>
    <w:rsid w:val="00327604"/>
    <w:rsid w:val="003308BE"/>
    <w:rsid w:val="00330AE6"/>
    <w:rsid w:val="00331CD7"/>
    <w:rsid w:val="00332BE2"/>
    <w:rsid w:val="00333234"/>
    <w:rsid w:val="003343D8"/>
    <w:rsid w:val="0033493C"/>
    <w:rsid w:val="00334C88"/>
    <w:rsid w:val="00336375"/>
    <w:rsid w:val="00336E84"/>
    <w:rsid w:val="00337527"/>
    <w:rsid w:val="00337728"/>
    <w:rsid w:val="00341CD9"/>
    <w:rsid w:val="00341F6A"/>
    <w:rsid w:val="003421CB"/>
    <w:rsid w:val="00342A0C"/>
    <w:rsid w:val="00343953"/>
    <w:rsid w:val="00343E3A"/>
    <w:rsid w:val="00347502"/>
    <w:rsid w:val="003475A9"/>
    <w:rsid w:val="0035226E"/>
    <w:rsid w:val="00353F7F"/>
    <w:rsid w:val="00354156"/>
    <w:rsid w:val="0035416D"/>
    <w:rsid w:val="0035480C"/>
    <w:rsid w:val="00354F2B"/>
    <w:rsid w:val="00355323"/>
    <w:rsid w:val="00355338"/>
    <w:rsid w:val="0035587C"/>
    <w:rsid w:val="00355CF3"/>
    <w:rsid w:val="00355D03"/>
    <w:rsid w:val="00356A05"/>
    <w:rsid w:val="003571E7"/>
    <w:rsid w:val="0035743D"/>
    <w:rsid w:val="00357477"/>
    <w:rsid w:val="0035777D"/>
    <w:rsid w:val="00357D03"/>
    <w:rsid w:val="00357DB5"/>
    <w:rsid w:val="003625BA"/>
    <w:rsid w:val="00363EE0"/>
    <w:rsid w:val="0036402D"/>
    <w:rsid w:val="00365107"/>
    <w:rsid w:val="003654B7"/>
    <w:rsid w:val="00366227"/>
    <w:rsid w:val="003671B8"/>
    <w:rsid w:val="003730AB"/>
    <w:rsid w:val="00373280"/>
    <w:rsid w:val="003734DB"/>
    <w:rsid w:val="00374296"/>
    <w:rsid w:val="00374C2B"/>
    <w:rsid w:val="00375504"/>
    <w:rsid w:val="00376549"/>
    <w:rsid w:val="00376713"/>
    <w:rsid w:val="003767D6"/>
    <w:rsid w:val="00377555"/>
    <w:rsid w:val="00377ED5"/>
    <w:rsid w:val="00380461"/>
    <w:rsid w:val="003818FA"/>
    <w:rsid w:val="00381BE7"/>
    <w:rsid w:val="00381F16"/>
    <w:rsid w:val="003828A1"/>
    <w:rsid w:val="00384A63"/>
    <w:rsid w:val="003856B5"/>
    <w:rsid w:val="00385DEA"/>
    <w:rsid w:val="0038608D"/>
    <w:rsid w:val="003863DA"/>
    <w:rsid w:val="003867C9"/>
    <w:rsid w:val="00386FBD"/>
    <w:rsid w:val="00387375"/>
    <w:rsid w:val="0039084A"/>
    <w:rsid w:val="00390E0B"/>
    <w:rsid w:val="0039144A"/>
    <w:rsid w:val="003919B7"/>
    <w:rsid w:val="0039278F"/>
    <w:rsid w:val="003932B8"/>
    <w:rsid w:val="00395225"/>
    <w:rsid w:val="00395AE1"/>
    <w:rsid w:val="00396540"/>
    <w:rsid w:val="003968EE"/>
    <w:rsid w:val="00396C94"/>
    <w:rsid w:val="003A1898"/>
    <w:rsid w:val="003A1996"/>
    <w:rsid w:val="003A3629"/>
    <w:rsid w:val="003A4E62"/>
    <w:rsid w:val="003A63E4"/>
    <w:rsid w:val="003A754A"/>
    <w:rsid w:val="003A75FC"/>
    <w:rsid w:val="003A7ADA"/>
    <w:rsid w:val="003A7D24"/>
    <w:rsid w:val="003B1C15"/>
    <w:rsid w:val="003B211F"/>
    <w:rsid w:val="003B221D"/>
    <w:rsid w:val="003C01D9"/>
    <w:rsid w:val="003C136B"/>
    <w:rsid w:val="003C13CF"/>
    <w:rsid w:val="003C24FF"/>
    <w:rsid w:val="003C341C"/>
    <w:rsid w:val="003C4927"/>
    <w:rsid w:val="003C4F76"/>
    <w:rsid w:val="003C5142"/>
    <w:rsid w:val="003C56D1"/>
    <w:rsid w:val="003D0EBC"/>
    <w:rsid w:val="003D13A9"/>
    <w:rsid w:val="003D27E2"/>
    <w:rsid w:val="003D2AF7"/>
    <w:rsid w:val="003D4E02"/>
    <w:rsid w:val="003D4FEC"/>
    <w:rsid w:val="003D6C4F"/>
    <w:rsid w:val="003D7133"/>
    <w:rsid w:val="003E01A9"/>
    <w:rsid w:val="003E0AB0"/>
    <w:rsid w:val="003E125C"/>
    <w:rsid w:val="003E1539"/>
    <w:rsid w:val="003E175B"/>
    <w:rsid w:val="003E2284"/>
    <w:rsid w:val="003E34D3"/>
    <w:rsid w:val="003E504A"/>
    <w:rsid w:val="003E6BA4"/>
    <w:rsid w:val="003E72C7"/>
    <w:rsid w:val="003F1C7A"/>
    <w:rsid w:val="003F369A"/>
    <w:rsid w:val="003F36E5"/>
    <w:rsid w:val="003F6293"/>
    <w:rsid w:val="003F6568"/>
    <w:rsid w:val="003F6A98"/>
    <w:rsid w:val="003F7018"/>
    <w:rsid w:val="003F73C7"/>
    <w:rsid w:val="003F7895"/>
    <w:rsid w:val="003F7E45"/>
    <w:rsid w:val="00401300"/>
    <w:rsid w:val="00401AB8"/>
    <w:rsid w:val="00402E41"/>
    <w:rsid w:val="004036BA"/>
    <w:rsid w:val="004044B3"/>
    <w:rsid w:val="00404FA5"/>
    <w:rsid w:val="0040596E"/>
    <w:rsid w:val="00405C15"/>
    <w:rsid w:val="0040666E"/>
    <w:rsid w:val="00407846"/>
    <w:rsid w:val="0041007D"/>
    <w:rsid w:val="00410F0D"/>
    <w:rsid w:val="0041110B"/>
    <w:rsid w:val="00411A0A"/>
    <w:rsid w:val="0041332D"/>
    <w:rsid w:val="00417059"/>
    <w:rsid w:val="00420763"/>
    <w:rsid w:val="00420A17"/>
    <w:rsid w:val="00420C1D"/>
    <w:rsid w:val="00425E87"/>
    <w:rsid w:val="00426C44"/>
    <w:rsid w:val="004279D8"/>
    <w:rsid w:val="0043028C"/>
    <w:rsid w:val="00430FBE"/>
    <w:rsid w:val="0043125B"/>
    <w:rsid w:val="004314D1"/>
    <w:rsid w:val="00432E74"/>
    <w:rsid w:val="004339D7"/>
    <w:rsid w:val="00433F56"/>
    <w:rsid w:val="00436D84"/>
    <w:rsid w:val="004400B2"/>
    <w:rsid w:val="0044423C"/>
    <w:rsid w:val="00444CB8"/>
    <w:rsid w:val="004458FF"/>
    <w:rsid w:val="004461D7"/>
    <w:rsid w:val="00451475"/>
    <w:rsid w:val="00451A72"/>
    <w:rsid w:val="004526A0"/>
    <w:rsid w:val="004537D2"/>
    <w:rsid w:val="00454006"/>
    <w:rsid w:val="00454DA6"/>
    <w:rsid w:val="004554F9"/>
    <w:rsid w:val="004559A6"/>
    <w:rsid w:val="00456EE9"/>
    <w:rsid w:val="00456FF5"/>
    <w:rsid w:val="004570A2"/>
    <w:rsid w:val="004570EA"/>
    <w:rsid w:val="004608D3"/>
    <w:rsid w:val="00460989"/>
    <w:rsid w:val="00460ABE"/>
    <w:rsid w:val="004610F1"/>
    <w:rsid w:val="00461AAB"/>
    <w:rsid w:val="0046354E"/>
    <w:rsid w:val="00463F04"/>
    <w:rsid w:val="00464B4D"/>
    <w:rsid w:val="00467F34"/>
    <w:rsid w:val="00470164"/>
    <w:rsid w:val="00470ABB"/>
    <w:rsid w:val="0047171C"/>
    <w:rsid w:val="00472F38"/>
    <w:rsid w:val="00473C47"/>
    <w:rsid w:val="00475F2A"/>
    <w:rsid w:val="00476EA4"/>
    <w:rsid w:val="00477273"/>
    <w:rsid w:val="00480220"/>
    <w:rsid w:val="00480823"/>
    <w:rsid w:val="00481053"/>
    <w:rsid w:val="00481AC0"/>
    <w:rsid w:val="00481C14"/>
    <w:rsid w:val="00483096"/>
    <w:rsid w:val="0048323D"/>
    <w:rsid w:val="004849A1"/>
    <w:rsid w:val="00487290"/>
    <w:rsid w:val="004878DC"/>
    <w:rsid w:val="00487980"/>
    <w:rsid w:val="00487A6E"/>
    <w:rsid w:val="00487AC6"/>
    <w:rsid w:val="00487C0B"/>
    <w:rsid w:val="00491528"/>
    <w:rsid w:val="004938EF"/>
    <w:rsid w:val="00494101"/>
    <w:rsid w:val="00494A0B"/>
    <w:rsid w:val="0049503D"/>
    <w:rsid w:val="00495652"/>
    <w:rsid w:val="00495DE6"/>
    <w:rsid w:val="004967AE"/>
    <w:rsid w:val="004977EB"/>
    <w:rsid w:val="004A098A"/>
    <w:rsid w:val="004A0A81"/>
    <w:rsid w:val="004A0F74"/>
    <w:rsid w:val="004A1603"/>
    <w:rsid w:val="004A1E86"/>
    <w:rsid w:val="004A28EB"/>
    <w:rsid w:val="004A2BB0"/>
    <w:rsid w:val="004A3550"/>
    <w:rsid w:val="004A4A1A"/>
    <w:rsid w:val="004A50B5"/>
    <w:rsid w:val="004A5A87"/>
    <w:rsid w:val="004A6294"/>
    <w:rsid w:val="004A678C"/>
    <w:rsid w:val="004A6B25"/>
    <w:rsid w:val="004A789A"/>
    <w:rsid w:val="004A7E8D"/>
    <w:rsid w:val="004B0E0C"/>
    <w:rsid w:val="004B181C"/>
    <w:rsid w:val="004B22E7"/>
    <w:rsid w:val="004B23A3"/>
    <w:rsid w:val="004B27A6"/>
    <w:rsid w:val="004B281B"/>
    <w:rsid w:val="004B296B"/>
    <w:rsid w:val="004B732C"/>
    <w:rsid w:val="004C0417"/>
    <w:rsid w:val="004C12E3"/>
    <w:rsid w:val="004C1ED2"/>
    <w:rsid w:val="004C2EA2"/>
    <w:rsid w:val="004C3C0B"/>
    <w:rsid w:val="004C4F46"/>
    <w:rsid w:val="004C5F06"/>
    <w:rsid w:val="004C63B2"/>
    <w:rsid w:val="004C7871"/>
    <w:rsid w:val="004C792B"/>
    <w:rsid w:val="004D1E2F"/>
    <w:rsid w:val="004D3F1E"/>
    <w:rsid w:val="004D416F"/>
    <w:rsid w:val="004D45DD"/>
    <w:rsid w:val="004D6585"/>
    <w:rsid w:val="004D788D"/>
    <w:rsid w:val="004E0148"/>
    <w:rsid w:val="004E1ABC"/>
    <w:rsid w:val="004E3D86"/>
    <w:rsid w:val="004E4475"/>
    <w:rsid w:val="004E4642"/>
    <w:rsid w:val="004E4691"/>
    <w:rsid w:val="004E509D"/>
    <w:rsid w:val="004E59A5"/>
    <w:rsid w:val="004E62AD"/>
    <w:rsid w:val="004E67EB"/>
    <w:rsid w:val="004E7EE9"/>
    <w:rsid w:val="004F4C4D"/>
    <w:rsid w:val="004F72B2"/>
    <w:rsid w:val="004F774E"/>
    <w:rsid w:val="004F7B4D"/>
    <w:rsid w:val="0050039F"/>
    <w:rsid w:val="00500E63"/>
    <w:rsid w:val="00503508"/>
    <w:rsid w:val="005043BC"/>
    <w:rsid w:val="005047F3"/>
    <w:rsid w:val="00504A09"/>
    <w:rsid w:val="00505CB0"/>
    <w:rsid w:val="00506240"/>
    <w:rsid w:val="00506B1F"/>
    <w:rsid w:val="00506D95"/>
    <w:rsid w:val="005071C5"/>
    <w:rsid w:val="005073D7"/>
    <w:rsid w:val="00507BC9"/>
    <w:rsid w:val="00507DB8"/>
    <w:rsid w:val="00510F34"/>
    <w:rsid w:val="00510F42"/>
    <w:rsid w:val="005113B5"/>
    <w:rsid w:val="005114A6"/>
    <w:rsid w:val="00512D38"/>
    <w:rsid w:val="0051365C"/>
    <w:rsid w:val="00514D07"/>
    <w:rsid w:val="00514FFC"/>
    <w:rsid w:val="00515682"/>
    <w:rsid w:val="005163B9"/>
    <w:rsid w:val="005166CF"/>
    <w:rsid w:val="00516DC5"/>
    <w:rsid w:val="005202E9"/>
    <w:rsid w:val="005209E4"/>
    <w:rsid w:val="00520F61"/>
    <w:rsid w:val="005211D2"/>
    <w:rsid w:val="00521830"/>
    <w:rsid w:val="005240FD"/>
    <w:rsid w:val="00524858"/>
    <w:rsid w:val="005250FD"/>
    <w:rsid w:val="00526348"/>
    <w:rsid w:val="005264C5"/>
    <w:rsid w:val="00526EAB"/>
    <w:rsid w:val="005273F3"/>
    <w:rsid w:val="00527788"/>
    <w:rsid w:val="00530D94"/>
    <w:rsid w:val="00532A46"/>
    <w:rsid w:val="00533A44"/>
    <w:rsid w:val="00534198"/>
    <w:rsid w:val="005343D5"/>
    <w:rsid w:val="00535561"/>
    <w:rsid w:val="005359DA"/>
    <w:rsid w:val="0053712D"/>
    <w:rsid w:val="00537491"/>
    <w:rsid w:val="00537AED"/>
    <w:rsid w:val="00541972"/>
    <w:rsid w:val="00541AB1"/>
    <w:rsid w:val="00542C4F"/>
    <w:rsid w:val="00543A35"/>
    <w:rsid w:val="00544842"/>
    <w:rsid w:val="00544F2F"/>
    <w:rsid w:val="00545362"/>
    <w:rsid w:val="0054590F"/>
    <w:rsid w:val="0055000C"/>
    <w:rsid w:val="005501AA"/>
    <w:rsid w:val="005501AF"/>
    <w:rsid w:val="00551618"/>
    <w:rsid w:val="00553C9C"/>
    <w:rsid w:val="00554AC2"/>
    <w:rsid w:val="0055533D"/>
    <w:rsid w:val="005577C4"/>
    <w:rsid w:val="0056029C"/>
    <w:rsid w:val="00562DC1"/>
    <w:rsid w:val="005634B8"/>
    <w:rsid w:val="00563F70"/>
    <w:rsid w:val="005646E4"/>
    <w:rsid w:val="00566662"/>
    <w:rsid w:val="00567E59"/>
    <w:rsid w:val="00571868"/>
    <w:rsid w:val="00572918"/>
    <w:rsid w:val="00572FF1"/>
    <w:rsid w:val="005734C9"/>
    <w:rsid w:val="005738B7"/>
    <w:rsid w:val="005749C5"/>
    <w:rsid w:val="005754BD"/>
    <w:rsid w:val="0057722B"/>
    <w:rsid w:val="005778C0"/>
    <w:rsid w:val="00577A3F"/>
    <w:rsid w:val="00577BC3"/>
    <w:rsid w:val="0058076C"/>
    <w:rsid w:val="00581625"/>
    <w:rsid w:val="00581F03"/>
    <w:rsid w:val="00583CB6"/>
    <w:rsid w:val="0058503E"/>
    <w:rsid w:val="005852C1"/>
    <w:rsid w:val="00585D66"/>
    <w:rsid w:val="00585F2B"/>
    <w:rsid w:val="005874A9"/>
    <w:rsid w:val="00587E69"/>
    <w:rsid w:val="00590FD2"/>
    <w:rsid w:val="00591B13"/>
    <w:rsid w:val="00592E6A"/>
    <w:rsid w:val="0059339F"/>
    <w:rsid w:val="00594361"/>
    <w:rsid w:val="00595006"/>
    <w:rsid w:val="005972ED"/>
    <w:rsid w:val="005A009B"/>
    <w:rsid w:val="005A0414"/>
    <w:rsid w:val="005A0C56"/>
    <w:rsid w:val="005A1471"/>
    <w:rsid w:val="005A1B12"/>
    <w:rsid w:val="005A2521"/>
    <w:rsid w:val="005A79BE"/>
    <w:rsid w:val="005B28AB"/>
    <w:rsid w:val="005B2B5C"/>
    <w:rsid w:val="005B2BF6"/>
    <w:rsid w:val="005B2C47"/>
    <w:rsid w:val="005B3366"/>
    <w:rsid w:val="005B4F52"/>
    <w:rsid w:val="005B557E"/>
    <w:rsid w:val="005B5DD1"/>
    <w:rsid w:val="005B5DF9"/>
    <w:rsid w:val="005C15E7"/>
    <w:rsid w:val="005C31DC"/>
    <w:rsid w:val="005C398B"/>
    <w:rsid w:val="005C3C75"/>
    <w:rsid w:val="005C4871"/>
    <w:rsid w:val="005D04F6"/>
    <w:rsid w:val="005D0BEF"/>
    <w:rsid w:val="005D154A"/>
    <w:rsid w:val="005D1775"/>
    <w:rsid w:val="005D17A9"/>
    <w:rsid w:val="005D22B2"/>
    <w:rsid w:val="005D22B9"/>
    <w:rsid w:val="005D261A"/>
    <w:rsid w:val="005D264D"/>
    <w:rsid w:val="005D423E"/>
    <w:rsid w:val="005D4744"/>
    <w:rsid w:val="005D5F66"/>
    <w:rsid w:val="005D7271"/>
    <w:rsid w:val="005E12D7"/>
    <w:rsid w:val="005E1C45"/>
    <w:rsid w:val="005E221B"/>
    <w:rsid w:val="005E2998"/>
    <w:rsid w:val="005E2D4D"/>
    <w:rsid w:val="005E3483"/>
    <w:rsid w:val="005E4944"/>
    <w:rsid w:val="005E4BE1"/>
    <w:rsid w:val="005E5392"/>
    <w:rsid w:val="005E57A3"/>
    <w:rsid w:val="005E71B9"/>
    <w:rsid w:val="005E7D27"/>
    <w:rsid w:val="005F38DD"/>
    <w:rsid w:val="005F5A7F"/>
    <w:rsid w:val="005F6EC4"/>
    <w:rsid w:val="005F7A72"/>
    <w:rsid w:val="005F7BFE"/>
    <w:rsid w:val="0060005C"/>
    <w:rsid w:val="00600559"/>
    <w:rsid w:val="00600CFD"/>
    <w:rsid w:val="006024DE"/>
    <w:rsid w:val="0060253A"/>
    <w:rsid w:val="00602551"/>
    <w:rsid w:val="006036C7"/>
    <w:rsid w:val="00603AD3"/>
    <w:rsid w:val="00603F94"/>
    <w:rsid w:val="0060405C"/>
    <w:rsid w:val="00604C84"/>
    <w:rsid w:val="00605AF1"/>
    <w:rsid w:val="00610816"/>
    <w:rsid w:val="006112C5"/>
    <w:rsid w:val="0061190C"/>
    <w:rsid w:val="006119F3"/>
    <w:rsid w:val="00611E23"/>
    <w:rsid w:val="0061375D"/>
    <w:rsid w:val="006153B3"/>
    <w:rsid w:val="00615A3B"/>
    <w:rsid w:val="00616BA3"/>
    <w:rsid w:val="00620051"/>
    <w:rsid w:val="006202D7"/>
    <w:rsid w:val="006221F4"/>
    <w:rsid w:val="00623560"/>
    <w:rsid w:val="006236EF"/>
    <w:rsid w:val="00624802"/>
    <w:rsid w:val="00625688"/>
    <w:rsid w:val="00625BBC"/>
    <w:rsid w:val="00626857"/>
    <w:rsid w:val="00626EA3"/>
    <w:rsid w:val="006279B2"/>
    <w:rsid w:val="00627F41"/>
    <w:rsid w:val="00627FF3"/>
    <w:rsid w:val="006310F1"/>
    <w:rsid w:val="006314E6"/>
    <w:rsid w:val="00633EEA"/>
    <w:rsid w:val="00635BA5"/>
    <w:rsid w:val="006367FA"/>
    <w:rsid w:val="00640383"/>
    <w:rsid w:val="00640F06"/>
    <w:rsid w:val="00641D77"/>
    <w:rsid w:val="00646C84"/>
    <w:rsid w:val="00646D9A"/>
    <w:rsid w:val="006476AF"/>
    <w:rsid w:val="00650281"/>
    <w:rsid w:val="0065051E"/>
    <w:rsid w:val="0065392F"/>
    <w:rsid w:val="00657018"/>
    <w:rsid w:val="00657403"/>
    <w:rsid w:val="006628B4"/>
    <w:rsid w:val="00662DCF"/>
    <w:rsid w:val="00662F2E"/>
    <w:rsid w:val="006631D2"/>
    <w:rsid w:val="0066369C"/>
    <w:rsid w:val="00663FAE"/>
    <w:rsid w:val="0066499F"/>
    <w:rsid w:val="00664EA7"/>
    <w:rsid w:val="0066577E"/>
    <w:rsid w:val="00665ED8"/>
    <w:rsid w:val="006675A1"/>
    <w:rsid w:val="006703F5"/>
    <w:rsid w:val="0067069C"/>
    <w:rsid w:val="00670CFF"/>
    <w:rsid w:val="006722D6"/>
    <w:rsid w:val="00672DEC"/>
    <w:rsid w:val="0067358E"/>
    <w:rsid w:val="0067364D"/>
    <w:rsid w:val="00673EC6"/>
    <w:rsid w:val="00675599"/>
    <w:rsid w:val="00675866"/>
    <w:rsid w:val="00676B91"/>
    <w:rsid w:val="00677F71"/>
    <w:rsid w:val="006811AC"/>
    <w:rsid w:val="006823BF"/>
    <w:rsid w:val="0068292B"/>
    <w:rsid w:val="00682DC5"/>
    <w:rsid w:val="006840A5"/>
    <w:rsid w:val="00684429"/>
    <w:rsid w:val="0068508B"/>
    <w:rsid w:val="00685855"/>
    <w:rsid w:val="00685899"/>
    <w:rsid w:val="00685941"/>
    <w:rsid w:val="00687024"/>
    <w:rsid w:val="00687476"/>
    <w:rsid w:val="00690A66"/>
    <w:rsid w:val="0069213A"/>
    <w:rsid w:val="0069393E"/>
    <w:rsid w:val="00695471"/>
    <w:rsid w:val="00695C62"/>
    <w:rsid w:val="00697339"/>
    <w:rsid w:val="006977FC"/>
    <w:rsid w:val="006A01B6"/>
    <w:rsid w:val="006A02C8"/>
    <w:rsid w:val="006A0AEC"/>
    <w:rsid w:val="006A1F26"/>
    <w:rsid w:val="006A2C81"/>
    <w:rsid w:val="006A3BAA"/>
    <w:rsid w:val="006A3F00"/>
    <w:rsid w:val="006A57BD"/>
    <w:rsid w:val="006A5D05"/>
    <w:rsid w:val="006A6756"/>
    <w:rsid w:val="006B0B66"/>
    <w:rsid w:val="006B1107"/>
    <w:rsid w:val="006B267A"/>
    <w:rsid w:val="006B4786"/>
    <w:rsid w:val="006B76FC"/>
    <w:rsid w:val="006C0548"/>
    <w:rsid w:val="006C0ABA"/>
    <w:rsid w:val="006C26F3"/>
    <w:rsid w:val="006C291E"/>
    <w:rsid w:val="006C377F"/>
    <w:rsid w:val="006C66B5"/>
    <w:rsid w:val="006C7C8D"/>
    <w:rsid w:val="006C7D9D"/>
    <w:rsid w:val="006D00C6"/>
    <w:rsid w:val="006D2846"/>
    <w:rsid w:val="006D29C8"/>
    <w:rsid w:val="006D4325"/>
    <w:rsid w:val="006D44E2"/>
    <w:rsid w:val="006D4B8F"/>
    <w:rsid w:val="006D6D5C"/>
    <w:rsid w:val="006E0E04"/>
    <w:rsid w:val="006E1A8C"/>
    <w:rsid w:val="006E20B2"/>
    <w:rsid w:val="006E27ED"/>
    <w:rsid w:val="006E2ABF"/>
    <w:rsid w:val="006E2DF6"/>
    <w:rsid w:val="006E363B"/>
    <w:rsid w:val="006E3A08"/>
    <w:rsid w:val="006E4A09"/>
    <w:rsid w:val="006E4BD9"/>
    <w:rsid w:val="006E528C"/>
    <w:rsid w:val="006F0CF4"/>
    <w:rsid w:val="006F1663"/>
    <w:rsid w:val="006F2700"/>
    <w:rsid w:val="006F273D"/>
    <w:rsid w:val="006F3CAC"/>
    <w:rsid w:val="006F4B3A"/>
    <w:rsid w:val="006F5DCD"/>
    <w:rsid w:val="006F63E4"/>
    <w:rsid w:val="006F651D"/>
    <w:rsid w:val="006F65AE"/>
    <w:rsid w:val="006F67DA"/>
    <w:rsid w:val="006F6DD6"/>
    <w:rsid w:val="006F7BD2"/>
    <w:rsid w:val="00700AD6"/>
    <w:rsid w:val="00700E18"/>
    <w:rsid w:val="00701016"/>
    <w:rsid w:val="0070154F"/>
    <w:rsid w:val="00701BCF"/>
    <w:rsid w:val="00702727"/>
    <w:rsid w:val="007105F5"/>
    <w:rsid w:val="007113B6"/>
    <w:rsid w:val="00713620"/>
    <w:rsid w:val="007143BA"/>
    <w:rsid w:val="00715B8A"/>
    <w:rsid w:val="0071622F"/>
    <w:rsid w:val="007170D8"/>
    <w:rsid w:val="00720674"/>
    <w:rsid w:val="0072130C"/>
    <w:rsid w:val="007218E3"/>
    <w:rsid w:val="00721B38"/>
    <w:rsid w:val="00722D6B"/>
    <w:rsid w:val="007231D4"/>
    <w:rsid w:val="0072416A"/>
    <w:rsid w:val="007258C0"/>
    <w:rsid w:val="00731325"/>
    <w:rsid w:val="00731586"/>
    <w:rsid w:val="0073244F"/>
    <w:rsid w:val="00732FAD"/>
    <w:rsid w:val="007357CF"/>
    <w:rsid w:val="00736739"/>
    <w:rsid w:val="007378C0"/>
    <w:rsid w:val="00740115"/>
    <w:rsid w:val="0074066B"/>
    <w:rsid w:val="00741334"/>
    <w:rsid w:val="00741C23"/>
    <w:rsid w:val="007421AD"/>
    <w:rsid w:val="00743BC6"/>
    <w:rsid w:val="00743C83"/>
    <w:rsid w:val="00744152"/>
    <w:rsid w:val="00745BB9"/>
    <w:rsid w:val="0074758D"/>
    <w:rsid w:val="007506C9"/>
    <w:rsid w:val="007517D9"/>
    <w:rsid w:val="0075190F"/>
    <w:rsid w:val="0075319E"/>
    <w:rsid w:val="007534DB"/>
    <w:rsid w:val="007545DD"/>
    <w:rsid w:val="007552B4"/>
    <w:rsid w:val="00756E95"/>
    <w:rsid w:val="0075701A"/>
    <w:rsid w:val="007573EB"/>
    <w:rsid w:val="00761691"/>
    <w:rsid w:val="00763871"/>
    <w:rsid w:val="00763AE2"/>
    <w:rsid w:val="00764E2A"/>
    <w:rsid w:val="00765154"/>
    <w:rsid w:val="00766C35"/>
    <w:rsid w:val="00766FB2"/>
    <w:rsid w:val="007677A8"/>
    <w:rsid w:val="0077078C"/>
    <w:rsid w:val="00772639"/>
    <w:rsid w:val="007742BF"/>
    <w:rsid w:val="00774855"/>
    <w:rsid w:val="007752AD"/>
    <w:rsid w:val="00775D75"/>
    <w:rsid w:val="00775E41"/>
    <w:rsid w:val="00777071"/>
    <w:rsid w:val="0078084C"/>
    <w:rsid w:val="00780894"/>
    <w:rsid w:val="00780916"/>
    <w:rsid w:val="00780DC2"/>
    <w:rsid w:val="00781E11"/>
    <w:rsid w:val="00783B02"/>
    <w:rsid w:val="00786DC4"/>
    <w:rsid w:val="00787808"/>
    <w:rsid w:val="007932A4"/>
    <w:rsid w:val="00793376"/>
    <w:rsid w:val="00795271"/>
    <w:rsid w:val="007954B6"/>
    <w:rsid w:val="0079594C"/>
    <w:rsid w:val="00796034"/>
    <w:rsid w:val="00796DB8"/>
    <w:rsid w:val="00797063"/>
    <w:rsid w:val="00797963"/>
    <w:rsid w:val="007A0FDD"/>
    <w:rsid w:val="007A18CB"/>
    <w:rsid w:val="007A29C1"/>
    <w:rsid w:val="007A29D4"/>
    <w:rsid w:val="007A40B4"/>
    <w:rsid w:val="007A47E7"/>
    <w:rsid w:val="007A4AEA"/>
    <w:rsid w:val="007A4F93"/>
    <w:rsid w:val="007A54D8"/>
    <w:rsid w:val="007A55D0"/>
    <w:rsid w:val="007A56B8"/>
    <w:rsid w:val="007A6EC4"/>
    <w:rsid w:val="007A6F00"/>
    <w:rsid w:val="007A75EA"/>
    <w:rsid w:val="007B032D"/>
    <w:rsid w:val="007B045C"/>
    <w:rsid w:val="007B0CB1"/>
    <w:rsid w:val="007B1524"/>
    <w:rsid w:val="007B280D"/>
    <w:rsid w:val="007B3419"/>
    <w:rsid w:val="007B347B"/>
    <w:rsid w:val="007B36C5"/>
    <w:rsid w:val="007B40D6"/>
    <w:rsid w:val="007B60EB"/>
    <w:rsid w:val="007B6507"/>
    <w:rsid w:val="007B66B6"/>
    <w:rsid w:val="007B7467"/>
    <w:rsid w:val="007C04E4"/>
    <w:rsid w:val="007C20B8"/>
    <w:rsid w:val="007C23B8"/>
    <w:rsid w:val="007C280D"/>
    <w:rsid w:val="007C3080"/>
    <w:rsid w:val="007C337B"/>
    <w:rsid w:val="007C6678"/>
    <w:rsid w:val="007C6747"/>
    <w:rsid w:val="007C6F28"/>
    <w:rsid w:val="007C73E4"/>
    <w:rsid w:val="007D0364"/>
    <w:rsid w:val="007D03CC"/>
    <w:rsid w:val="007D098B"/>
    <w:rsid w:val="007D0D02"/>
    <w:rsid w:val="007D1821"/>
    <w:rsid w:val="007D2D8B"/>
    <w:rsid w:val="007D307D"/>
    <w:rsid w:val="007D3810"/>
    <w:rsid w:val="007D3B6F"/>
    <w:rsid w:val="007D5A46"/>
    <w:rsid w:val="007D67DA"/>
    <w:rsid w:val="007D7C1C"/>
    <w:rsid w:val="007E24F9"/>
    <w:rsid w:val="007E3531"/>
    <w:rsid w:val="007E3A2E"/>
    <w:rsid w:val="007E49BC"/>
    <w:rsid w:val="007E6A88"/>
    <w:rsid w:val="007F07E1"/>
    <w:rsid w:val="007F0880"/>
    <w:rsid w:val="007F1683"/>
    <w:rsid w:val="007F2774"/>
    <w:rsid w:val="007F6600"/>
    <w:rsid w:val="007F6637"/>
    <w:rsid w:val="007F7671"/>
    <w:rsid w:val="008000ED"/>
    <w:rsid w:val="008005BD"/>
    <w:rsid w:val="00800683"/>
    <w:rsid w:val="00800B57"/>
    <w:rsid w:val="00801185"/>
    <w:rsid w:val="008013CD"/>
    <w:rsid w:val="00802008"/>
    <w:rsid w:val="00802999"/>
    <w:rsid w:val="00802E52"/>
    <w:rsid w:val="008036D4"/>
    <w:rsid w:val="00806A2C"/>
    <w:rsid w:val="008079E6"/>
    <w:rsid w:val="008116AF"/>
    <w:rsid w:val="00811A72"/>
    <w:rsid w:val="00812CA7"/>
    <w:rsid w:val="00813413"/>
    <w:rsid w:val="008136D4"/>
    <w:rsid w:val="00815654"/>
    <w:rsid w:val="00816E77"/>
    <w:rsid w:val="00820145"/>
    <w:rsid w:val="00820DB7"/>
    <w:rsid w:val="00823154"/>
    <w:rsid w:val="008243E0"/>
    <w:rsid w:val="00824766"/>
    <w:rsid w:val="00826A63"/>
    <w:rsid w:val="00826C9A"/>
    <w:rsid w:val="0082718A"/>
    <w:rsid w:val="008304F1"/>
    <w:rsid w:val="0083053E"/>
    <w:rsid w:val="00830678"/>
    <w:rsid w:val="00830D2F"/>
    <w:rsid w:val="00834FD7"/>
    <w:rsid w:val="00835322"/>
    <w:rsid w:val="00835ABB"/>
    <w:rsid w:val="00836885"/>
    <w:rsid w:val="0084068F"/>
    <w:rsid w:val="008406A7"/>
    <w:rsid w:val="00841629"/>
    <w:rsid w:val="00841EA1"/>
    <w:rsid w:val="00843128"/>
    <w:rsid w:val="00844927"/>
    <w:rsid w:val="00845CF7"/>
    <w:rsid w:val="008460F9"/>
    <w:rsid w:val="00847A3C"/>
    <w:rsid w:val="008507B9"/>
    <w:rsid w:val="0085146A"/>
    <w:rsid w:val="0085405F"/>
    <w:rsid w:val="008545FB"/>
    <w:rsid w:val="00856183"/>
    <w:rsid w:val="00856AA8"/>
    <w:rsid w:val="00857315"/>
    <w:rsid w:val="008573B3"/>
    <w:rsid w:val="00857788"/>
    <w:rsid w:val="00860257"/>
    <w:rsid w:val="00860275"/>
    <w:rsid w:val="00860997"/>
    <w:rsid w:val="00860E60"/>
    <w:rsid w:val="008612AF"/>
    <w:rsid w:val="00862CAF"/>
    <w:rsid w:val="00862FCE"/>
    <w:rsid w:val="0086394A"/>
    <w:rsid w:val="0086486F"/>
    <w:rsid w:val="00864C82"/>
    <w:rsid w:val="00865CFE"/>
    <w:rsid w:val="00866C3E"/>
    <w:rsid w:val="00870099"/>
    <w:rsid w:val="008725EF"/>
    <w:rsid w:val="00873710"/>
    <w:rsid w:val="00874002"/>
    <w:rsid w:val="0087430A"/>
    <w:rsid w:val="00874426"/>
    <w:rsid w:val="0087533F"/>
    <w:rsid w:val="008757B1"/>
    <w:rsid w:val="00875BA8"/>
    <w:rsid w:val="008765FB"/>
    <w:rsid w:val="00880D05"/>
    <w:rsid w:val="0088122D"/>
    <w:rsid w:val="00881800"/>
    <w:rsid w:val="0088197D"/>
    <w:rsid w:val="00883FC3"/>
    <w:rsid w:val="0088738D"/>
    <w:rsid w:val="00887605"/>
    <w:rsid w:val="008876FC"/>
    <w:rsid w:val="00887E6E"/>
    <w:rsid w:val="0089110F"/>
    <w:rsid w:val="00891420"/>
    <w:rsid w:val="00891611"/>
    <w:rsid w:val="00892066"/>
    <w:rsid w:val="00892C2A"/>
    <w:rsid w:val="00894704"/>
    <w:rsid w:val="00894E67"/>
    <w:rsid w:val="008975DB"/>
    <w:rsid w:val="008A09FC"/>
    <w:rsid w:val="008A0B52"/>
    <w:rsid w:val="008A206C"/>
    <w:rsid w:val="008A252B"/>
    <w:rsid w:val="008A3D52"/>
    <w:rsid w:val="008A4628"/>
    <w:rsid w:val="008A4C2E"/>
    <w:rsid w:val="008A57AE"/>
    <w:rsid w:val="008A5AEB"/>
    <w:rsid w:val="008A5C04"/>
    <w:rsid w:val="008A6357"/>
    <w:rsid w:val="008A685D"/>
    <w:rsid w:val="008B01A4"/>
    <w:rsid w:val="008B12AC"/>
    <w:rsid w:val="008B142A"/>
    <w:rsid w:val="008B2544"/>
    <w:rsid w:val="008B2AAB"/>
    <w:rsid w:val="008B3486"/>
    <w:rsid w:val="008B4625"/>
    <w:rsid w:val="008B78E6"/>
    <w:rsid w:val="008C0A44"/>
    <w:rsid w:val="008C0D88"/>
    <w:rsid w:val="008C2878"/>
    <w:rsid w:val="008C2F91"/>
    <w:rsid w:val="008C3722"/>
    <w:rsid w:val="008C3C2B"/>
    <w:rsid w:val="008C447F"/>
    <w:rsid w:val="008C4484"/>
    <w:rsid w:val="008C49A6"/>
    <w:rsid w:val="008C580C"/>
    <w:rsid w:val="008C61F4"/>
    <w:rsid w:val="008C6285"/>
    <w:rsid w:val="008C6AFA"/>
    <w:rsid w:val="008D02F8"/>
    <w:rsid w:val="008D2583"/>
    <w:rsid w:val="008D487E"/>
    <w:rsid w:val="008D51A7"/>
    <w:rsid w:val="008D523B"/>
    <w:rsid w:val="008D7254"/>
    <w:rsid w:val="008D79B1"/>
    <w:rsid w:val="008D7FE6"/>
    <w:rsid w:val="008E0214"/>
    <w:rsid w:val="008E3AEF"/>
    <w:rsid w:val="008E3BAC"/>
    <w:rsid w:val="008E4178"/>
    <w:rsid w:val="008E44DE"/>
    <w:rsid w:val="008E714E"/>
    <w:rsid w:val="008E76A5"/>
    <w:rsid w:val="008F016C"/>
    <w:rsid w:val="008F06E5"/>
    <w:rsid w:val="008F185D"/>
    <w:rsid w:val="008F197A"/>
    <w:rsid w:val="008F2766"/>
    <w:rsid w:val="008F31EC"/>
    <w:rsid w:val="008F3925"/>
    <w:rsid w:val="008F72BC"/>
    <w:rsid w:val="00901186"/>
    <w:rsid w:val="00901C14"/>
    <w:rsid w:val="00902D5B"/>
    <w:rsid w:val="00903641"/>
    <w:rsid w:val="00905F07"/>
    <w:rsid w:val="0091033A"/>
    <w:rsid w:val="009111D5"/>
    <w:rsid w:val="0091215E"/>
    <w:rsid w:val="009144DC"/>
    <w:rsid w:val="00914B17"/>
    <w:rsid w:val="00917325"/>
    <w:rsid w:val="009177FA"/>
    <w:rsid w:val="009219F6"/>
    <w:rsid w:val="00921A96"/>
    <w:rsid w:val="00922F10"/>
    <w:rsid w:val="009247F0"/>
    <w:rsid w:val="00924F4D"/>
    <w:rsid w:val="00925430"/>
    <w:rsid w:val="00930189"/>
    <w:rsid w:val="00930516"/>
    <w:rsid w:val="009313C0"/>
    <w:rsid w:val="00932093"/>
    <w:rsid w:val="0093250E"/>
    <w:rsid w:val="009336D7"/>
    <w:rsid w:val="0093391D"/>
    <w:rsid w:val="00934C00"/>
    <w:rsid w:val="00934E2B"/>
    <w:rsid w:val="0093549D"/>
    <w:rsid w:val="0093670A"/>
    <w:rsid w:val="00937650"/>
    <w:rsid w:val="00940193"/>
    <w:rsid w:val="00940CD3"/>
    <w:rsid w:val="00941BD1"/>
    <w:rsid w:val="00941BDA"/>
    <w:rsid w:val="0094253C"/>
    <w:rsid w:val="009426A5"/>
    <w:rsid w:val="00942717"/>
    <w:rsid w:val="00944D40"/>
    <w:rsid w:val="00947B30"/>
    <w:rsid w:val="009509A1"/>
    <w:rsid w:val="00950C4A"/>
    <w:rsid w:val="0095190C"/>
    <w:rsid w:val="0095203F"/>
    <w:rsid w:val="00952253"/>
    <w:rsid w:val="00953526"/>
    <w:rsid w:val="00955F41"/>
    <w:rsid w:val="0095624A"/>
    <w:rsid w:val="009572E0"/>
    <w:rsid w:val="00960B6D"/>
    <w:rsid w:val="00963DEB"/>
    <w:rsid w:val="00964FC8"/>
    <w:rsid w:val="009705B1"/>
    <w:rsid w:val="0097336D"/>
    <w:rsid w:val="00973CAB"/>
    <w:rsid w:val="00975BCF"/>
    <w:rsid w:val="00975C93"/>
    <w:rsid w:val="00976E06"/>
    <w:rsid w:val="009778F6"/>
    <w:rsid w:val="00980A51"/>
    <w:rsid w:val="00981674"/>
    <w:rsid w:val="009838F6"/>
    <w:rsid w:val="00984977"/>
    <w:rsid w:val="00984AB5"/>
    <w:rsid w:val="00984D24"/>
    <w:rsid w:val="00985A1F"/>
    <w:rsid w:val="00986E1C"/>
    <w:rsid w:val="009871DA"/>
    <w:rsid w:val="00990BE5"/>
    <w:rsid w:val="00990C77"/>
    <w:rsid w:val="0099117A"/>
    <w:rsid w:val="00992631"/>
    <w:rsid w:val="00992778"/>
    <w:rsid w:val="00992A1F"/>
    <w:rsid w:val="0099379D"/>
    <w:rsid w:val="009946FC"/>
    <w:rsid w:val="0099582A"/>
    <w:rsid w:val="009A056B"/>
    <w:rsid w:val="009A100A"/>
    <w:rsid w:val="009A205C"/>
    <w:rsid w:val="009A2D5A"/>
    <w:rsid w:val="009A55BC"/>
    <w:rsid w:val="009A606E"/>
    <w:rsid w:val="009A6816"/>
    <w:rsid w:val="009A781F"/>
    <w:rsid w:val="009B018A"/>
    <w:rsid w:val="009B0E94"/>
    <w:rsid w:val="009B22CA"/>
    <w:rsid w:val="009B2660"/>
    <w:rsid w:val="009B5B28"/>
    <w:rsid w:val="009B5CBC"/>
    <w:rsid w:val="009B5D9A"/>
    <w:rsid w:val="009B7435"/>
    <w:rsid w:val="009B7F35"/>
    <w:rsid w:val="009C10D4"/>
    <w:rsid w:val="009C113F"/>
    <w:rsid w:val="009C1A9A"/>
    <w:rsid w:val="009C3A24"/>
    <w:rsid w:val="009C4343"/>
    <w:rsid w:val="009C4F48"/>
    <w:rsid w:val="009C6D6D"/>
    <w:rsid w:val="009C7D0C"/>
    <w:rsid w:val="009D2601"/>
    <w:rsid w:val="009D3690"/>
    <w:rsid w:val="009D5184"/>
    <w:rsid w:val="009D61D8"/>
    <w:rsid w:val="009D6B47"/>
    <w:rsid w:val="009D6CBB"/>
    <w:rsid w:val="009D6F0A"/>
    <w:rsid w:val="009E00DE"/>
    <w:rsid w:val="009E2914"/>
    <w:rsid w:val="009E3054"/>
    <w:rsid w:val="009E53DE"/>
    <w:rsid w:val="009E5756"/>
    <w:rsid w:val="009E7FD1"/>
    <w:rsid w:val="009F0362"/>
    <w:rsid w:val="009F058A"/>
    <w:rsid w:val="009F0D8F"/>
    <w:rsid w:val="009F353C"/>
    <w:rsid w:val="009F3590"/>
    <w:rsid w:val="009F61BF"/>
    <w:rsid w:val="009F63E1"/>
    <w:rsid w:val="009F67DC"/>
    <w:rsid w:val="009F72D8"/>
    <w:rsid w:val="009F7C36"/>
    <w:rsid w:val="009F7E43"/>
    <w:rsid w:val="00A011D7"/>
    <w:rsid w:val="00A04949"/>
    <w:rsid w:val="00A04B51"/>
    <w:rsid w:val="00A05324"/>
    <w:rsid w:val="00A05C11"/>
    <w:rsid w:val="00A0642A"/>
    <w:rsid w:val="00A06874"/>
    <w:rsid w:val="00A071F2"/>
    <w:rsid w:val="00A10093"/>
    <w:rsid w:val="00A10E3E"/>
    <w:rsid w:val="00A11770"/>
    <w:rsid w:val="00A12DA4"/>
    <w:rsid w:val="00A12E5D"/>
    <w:rsid w:val="00A14D03"/>
    <w:rsid w:val="00A162FD"/>
    <w:rsid w:val="00A16704"/>
    <w:rsid w:val="00A20CF3"/>
    <w:rsid w:val="00A20E55"/>
    <w:rsid w:val="00A20F6B"/>
    <w:rsid w:val="00A2157F"/>
    <w:rsid w:val="00A2168D"/>
    <w:rsid w:val="00A22229"/>
    <w:rsid w:val="00A2270E"/>
    <w:rsid w:val="00A22732"/>
    <w:rsid w:val="00A22876"/>
    <w:rsid w:val="00A22E05"/>
    <w:rsid w:val="00A2380A"/>
    <w:rsid w:val="00A2407A"/>
    <w:rsid w:val="00A24E30"/>
    <w:rsid w:val="00A25594"/>
    <w:rsid w:val="00A26818"/>
    <w:rsid w:val="00A2708F"/>
    <w:rsid w:val="00A27899"/>
    <w:rsid w:val="00A27EC0"/>
    <w:rsid w:val="00A31E8B"/>
    <w:rsid w:val="00A32556"/>
    <w:rsid w:val="00A32677"/>
    <w:rsid w:val="00A33D16"/>
    <w:rsid w:val="00A34C98"/>
    <w:rsid w:val="00A34D91"/>
    <w:rsid w:val="00A3629D"/>
    <w:rsid w:val="00A36585"/>
    <w:rsid w:val="00A4041B"/>
    <w:rsid w:val="00A41F3F"/>
    <w:rsid w:val="00A42368"/>
    <w:rsid w:val="00A42443"/>
    <w:rsid w:val="00A442BC"/>
    <w:rsid w:val="00A45467"/>
    <w:rsid w:val="00A454C5"/>
    <w:rsid w:val="00A479D8"/>
    <w:rsid w:val="00A47DD4"/>
    <w:rsid w:val="00A5044B"/>
    <w:rsid w:val="00A50EAE"/>
    <w:rsid w:val="00A5116E"/>
    <w:rsid w:val="00A51CEA"/>
    <w:rsid w:val="00A53B6C"/>
    <w:rsid w:val="00A56298"/>
    <w:rsid w:val="00A567A0"/>
    <w:rsid w:val="00A578A6"/>
    <w:rsid w:val="00A57B4C"/>
    <w:rsid w:val="00A57EE3"/>
    <w:rsid w:val="00A6067D"/>
    <w:rsid w:val="00A62A17"/>
    <w:rsid w:val="00A637C4"/>
    <w:rsid w:val="00A63AA2"/>
    <w:rsid w:val="00A6412E"/>
    <w:rsid w:val="00A65CCA"/>
    <w:rsid w:val="00A661D8"/>
    <w:rsid w:val="00A667E9"/>
    <w:rsid w:val="00A67032"/>
    <w:rsid w:val="00A70642"/>
    <w:rsid w:val="00A72E31"/>
    <w:rsid w:val="00A75230"/>
    <w:rsid w:val="00A75471"/>
    <w:rsid w:val="00A75C3F"/>
    <w:rsid w:val="00A7643D"/>
    <w:rsid w:val="00A80AC0"/>
    <w:rsid w:val="00A81370"/>
    <w:rsid w:val="00A8158D"/>
    <w:rsid w:val="00A818B1"/>
    <w:rsid w:val="00A81FF5"/>
    <w:rsid w:val="00A82C9A"/>
    <w:rsid w:val="00A83872"/>
    <w:rsid w:val="00A852B7"/>
    <w:rsid w:val="00A859B3"/>
    <w:rsid w:val="00A862FA"/>
    <w:rsid w:val="00A86CDA"/>
    <w:rsid w:val="00A86CEE"/>
    <w:rsid w:val="00A86CF4"/>
    <w:rsid w:val="00A879A6"/>
    <w:rsid w:val="00A91928"/>
    <w:rsid w:val="00A919D3"/>
    <w:rsid w:val="00A9339D"/>
    <w:rsid w:val="00A94F37"/>
    <w:rsid w:val="00A95352"/>
    <w:rsid w:val="00A9603D"/>
    <w:rsid w:val="00A96B09"/>
    <w:rsid w:val="00A96EEC"/>
    <w:rsid w:val="00A97C27"/>
    <w:rsid w:val="00AA105A"/>
    <w:rsid w:val="00AA1895"/>
    <w:rsid w:val="00AA21D6"/>
    <w:rsid w:val="00AA2252"/>
    <w:rsid w:val="00AA3D6E"/>
    <w:rsid w:val="00AA41FF"/>
    <w:rsid w:val="00AA4EBF"/>
    <w:rsid w:val="00AA65F6"/>
    <w:rsid w:val="00AA6B98"/>
    <w:rsid w:val="00AA6F14"/>
    <w:rsid w:val="00AB00FE"/>
    <w:rsid w:val="00AB1662"/>
    <w:rsid w:val="00AB1E21"/>
    <w:rsid w:val="00AB2BFA"/>
    <w:rsid w:val="00AB5FCB"/>
    <w:rsid w:val="00AB761F"/>
    <w:rsid w:val="00AB7885"/>
    <w:rsid w:val="00AC1F4D"/>
    <w:rsid w:val="00AC3D55"/>
    <w:rsid w:val="00AC5CD0"/>
    <w:rsid w:val="00AC7419"/>
    <w:rsid w:val="00AC7BD8"/>
    <w:rsid w:val="00AD4415"/>
    <w:rsid w:val="00AD549F"/>
    <w:rsid w:val="00AD60F4"/>
    <w:rsid w:val="00AD67EA"/>
    <w:rsid w:val="00AD7D19"/>
    <w:rsid w:val="00AD7FC7"/>
    <w:rsid w:val="00AE129E"/>
    <w:rsid w:val="00AE148C"/>
    <w:rsid w:val="00AE1A81"/>
    <w:rsid w:val="00AE21BA"/>
    <w:rsid w:val="00AE2E1D"/>
    <w:rsid w:val="00AE2EB9"/>
    <w:rsid w:val="00AE43E4"/>
    <w:rsid w:val="00AE59E0"/>
    <w:rsid w:val="00AE5DC4"/>
    <w:rsid w:val="00AE6DD2"/>
    <w:rsid w:val="00AF02D7"/>
    <w:rsid w:val="00AF0424"/>
    <w:rsid w:val="00AF093F"/>
    <w:rsid w:val="00AF136B"/>
    <w:rsid w:val="00AF1DDF"/>
    <w:rsid w:val="00AF42F6"/>
    <w:rsid w:val="00AF4792"/>
    <w:rsid w:val="00AF52E0"/>
    <w:rsid w:val="00B00C66"/>
    <w:rsid w:val="00B01214"/>
    <w:rsid w:val="00B0152B"/>
    <w:rsid w:val="00B02D72"/>
    <w:rsid w:val="00B03415"/>
    <w:rsid w:val="00B03867"/>
    <w:rsid w:val="00B038FD"/>
    <w:rsid w:val="00B0417E"/>
    <w:rsid w:val="00B047A4"/>
    <w:rsid w:val="00B05F4E"/>
    <w:rsid w:val="00B063D5"/>
    <w:rsid w:val="00B06714"/>
    <w:rsid w:val="00B07AFA"/>
    <w:rsid w:val="00B10375"/>
    <w:rsid w:val="00B111FB"/>
    <w:rsid w:val="00B11532"/>
    <w:rsid w:val="00B11E28"/>
    <w:rsid w:val="00B1201D"/>
    <w:rsid w:val="00B129E3"/>
    <w:rsid w:val="00B12F79"/>
    <w:rsid w:val="00B138D5"/>
    <w:rsid w:val="00B139B7"/>
    <w:rsid w:val="00B14042"/>
    <w:rsid w:val="00B142AC"/>
    <w:rsid w:val="00B15C74"/>
    <w:rsid w:val="00B15EB3"/>
    <w:rsid w:val="00B168C6"/>
    <w:rsid w:val="00B2021F"/>
    <w:rsid w:val="00B20413"/>
    <w:rsid w:val="00B20494"/>
    <w:rsid w:val="00B20CFE"/>
    <w:rsid w:val="00B20F05"/>
    <w:rsid w:val="00B2114D"/>
    <w:rsid w:val="00B222EC"/>
    <w:rsid w:val="00B226D2"/>
    <w:rsid w:val="00B22A15"/>
    <w:rsid w:val="00B241CB"/>
    <w:rsid w:val="00B245BC"/>
    <w:rsid w:val="00B24ABE"/>
    <w:rsid w:val="00B24C06"/>
    <w:rsid w:val="00B24FAA"/>
    <w:rsid w:val="00B2604F"/>
    <w:rsid w:val="00B26219"/>
    <w:rsid w:val="00B26BE6"/>
    <w:rsid w:val="00B26D44"/>
    <w:rsid w:val="00B2709E"/>
    <w:rsid w:val="00B274EB"/>
    <w:rsid w:val="00B300EE"/>
    <w:rsid w:val="00B30D6D"/>
    <w:rsid w:val="00B31F0C"/>
    <w:rsid w:val="00B32C50"/>
    <w:rsid w:val="00B34E39"/>
    <w:rsid w:val="00B34FF5"/>
    <w:rsid w:val="00B35C2F"/>
    <w:rsid w:val="00B361CF"/>
    <w:rsid w:val="00B362BE"/>
    <w:rsid w:val="00B36376"/>
    <w:rsid w:val="00B40B47"/>
    <w:rsid w:val="00B41AFA"/>
    <w:rsid w:val="00B42331"/>
    <w:rsid w:val="00B4234C"/>
    <w:rsid w:val="00B428A7"/>
    <w:rsid w:val="00B433BF"/>
    <w:rsid w:val="00B44C36"/>
    <w:rsid w:val="00B46652"/>
    <w:rsid w:val="00B46C27"/>
    <w:rsid w:val="00B47A25"/>
    <w:rsid w:val="00B50BB7"/>
    <w:rsid w:val="00B50CC7"/>
    <w:rsid w:val="00B52790"/>
    <w:rsid w:val="00B5358D"/>
    <w:rsid w:val="00B538E9"/>
    <w:rsid w:val="00B55620"/>
    <w:rsid w:val="00B562F0"/>
    <w:rsid w:val="00B5746D"/>
    <w:rsid w:val="00B608BE"/>
    <w:rsid w:val="00B60A99"/>
    <w:rsid w:val="00B61DA8"/>
    <w:rsid w:val="00B63832"/>
    <w:rsid w:val="00B63F7A"/>
    <w:rsid w:val="00B649EB"/>
    <w:rsid w:val="00B7382C"/>
    <w:rsid w:val="00B7393A"/>
    <w:rsid w:val="00B742F7"/>
    <w:rsid w:val="00B7519D"/>
    <w:rsid w:val="00B75C41"/>
    <w:rsid w:val="00B76781"/>
    <w:rsid w:val="00B8034C"/>
    <w:rsid w:val="00B805C6"/>
    <w:rsid w:val="00B81C26"/>
    <w:rsid w:val="00B81ED4"/>
    <w:rsid w:val="00B826D1"/>
    <w:rsid w:val="00B850BD"/>
    <w:rsid w:val="00B85D07"/>
    <w:rsid w:val="00B86DD0"/>
    <w:rsid w:val="00B87D01"/>
    <w:rsid w:val="00B90A8F"/>
    <w:rsid w:val="00B9154A"/>
    <w:rsid w:val="00B9218E"/>
    <w:rsid w:val="00B92CB3"/>
    <w:rsid w:val="00B92D41"/>
    <w:rsid w:val="00B9518D"/>
    <w:rsid w:val="00BA0C6D"/>
    <w:rsid w:val="00BA0E87"/>
    <w:rsid w:val="00BA39D6"/>
    <w:rsid w:val="00BA5B01"/>
    <w:rsid w:val="00BA5DCB"/>
    <w:rsid w:val="00BA6300"/>
    <w:rsid w:val="00BA6DCF"/>
    <w:rsid w:val="00BA7494"/>
    <w:rsid w:val="00BA7A59"/>
    <w:rsid w:val="00BA7BD0"/>
    <w:rsid w:val="00BB15B5"/>
    <w:rsid w:val="00BB16EE"/>
    <w:rsid w:val="00BB4851"/>
    <w:rsid w:val="00BB5E81"/>
    <w:rsid w:val="00BB6303"/>
    <w:rsid w:val="00BB6DAE"/>
    <w:rsid w:val="00BB73D3"/>
    <w:rsid w:val="00BB7630"/>
    <w:rsid w:val="00BC1CD6"/>
    <w:rsid w:val="00BC23DF"/>
    <w:rsid w:val="00BC240C"/>
    <w:rsid w:val="00BC263A"/>
    <w:rsid w:val="00BC2F03"/>
    <w:rsid w:val="00BC3320"/>
    <w:rsid w:val="00BC347F"/>
    <w:rsid w:val="00BC405E"/>
    <w:rsid w:val="00BC42E0"/>
    <w:rsid w:val="00BC45FF"/>
    <w:rsid w:val="00BC4644"/>
    <w:rsid w:val="00BC51FC"/>
    <w:rsid w:val="00BC5DF8"/>
    <w:rsid w:val="00BC7629"/>
    <w:rsid w:val="00BC7A00"/>
    <w:rsid w:val="00BD02C9"/>
    <w:rsid w:val="00BD044A"/>
    <w:rsid w:val="00BD2C9E"/>
    <w:rsid w:val="00BD2FF3"/>
    <w:rsid w:val="00BD31B7"/>
    <w:rsid w:val="00BD380E"/>
    <w:rsid w:val="00BD4D55"/>
    <w:rsid w:val="00BD577A"/>
    <w:rsid w:val="00BD65B4"/>
    <w:rsid w:val="00BE21D1"/>
    <w:rsid w:val="00BE24D3"/>
    <w:rsid w:val="00BE3201"/>
    <w:rsid w:val="00BE3A7C"/>
    <w:rsid w:val="00BE58F6"/>
    <w:rsid w:val="00BE624B"/>
    <w:rsid w:val="00BF0BC5"/>
    <w:rsid w:val="00BF293F"/>
    <w:rsid w:val="00BF35CA"/>
    <w:rsid w:val="00BF3923"/>
    <w:rsid w:val="00BF3F66"/>
    <w:rsid w:val="00BF4C46"/>
    <w:rsid w:val="00BF5FFC"/>
    <w:rsid w:val="00BF6F9D"/>
    <w:rsid w:val="00C00945"/>
    <w:rsid w:val="00C0096F"/>
    <w:rsid w:val="00C01804"/>
    <w:rsid w:val="00C01C1B"/>
    <w:rsid w:val="00C01D86"/>
    <w:rsid w:val="00C01EAA"/>
    <w:rsid w:val="00C02336"/>
    <w:rsid w:val="00C0266E"/>
    <w:rsid w:val="00C03495"/>
    <w:rsid w:val="00C03F11"/>
    <w:rsid w:val="00C04337"/>
    <w:rsid w:val="00C04BB8"/>
    <w:rsid w:val="00C04D86"/>
    <w:rsid w:val="00C05915"/>
    <w:rsid w:val="00C06574"/>
    <w:rsid w:val="00C06DFF"/>
    <w:rsid w:val="00C07DFA"/>
    <w:rsid w:val="00C1075B"/>
    <w:rsid w:val="00C11519"/>
    <w:rsid w:val="00C11554"/>
    <w:rsid w:val="00C13200"/>
    <w:rsid w:val="00C13716"/>
    <w:rsid w:val="00C1390E"/>
    <w:rsid w:val="00C14382"/>
    <w:rsid w:val="00C1481B"/>
    <w:rsid w:val="00C1487B"/>
    <w:rsid w:val="00C15F96"/>
    <w:rsid w:val="00C161A2"/>
    <w:rsid w:val="00C16952"/>
    <w:rsid w:val="00C2002B"/>
    <w:rsid w:val="00C214AC"/>
    <w:rsid w:val="00C22533"/>
    <w:rsid w:val="00C225EF"/>
    <w:rsid w:val="00C226EF"/>
    <w:rsid w:val="00C23A39"/>
    <w:rsid w:val="00C23A44"/>
    <w:rsid w:val="00C23D9C"/>
    <w:rsid w:val="00C26D31"/>
    <w:rsid w:val="00C27A5D"/>
    <w:rsid w:val="00C30FC2"/>
    <w:rsid w:val="00C313B3"/>
    <w:rsid w:val="00C3172B"/>
    <w:rsid w:val="00C330C2"/>
    <w:rsid w:val="00C341A4"/>
    <w:rsid w:val="00C34DF9"/>
    <w:rsid w:val="00C34FDA"/>
    <w:rsid w:val="00C357ED"/>
    <w:rsid w:val="00C359CF"/>
    <w:rsid w:val="00C36731"/>
    <w:rsid w:val="00C36C21"/>
    <w:rsid w:val="00C37FE5"/>
    <w:rsid w:val="00C40148"/>
    <w:rsid w:val="00C41238"/>
    <w:rsid w:val="00C413F2"/>
    <w:rsid w:val="00C4194B"/>
    <w:rsid w:val="00C4223F"/>
    <w:rsid w:val="00C43D56"/>
    <w:rsid w:val="00C45D7F"/>
    <w:rsid w:val="00C469B3"/>
    <w:rsid w:val="00C47EDF"/>
    <w:rsid w:val="00C504DC"/>
    <w:rsid w:val="00C518B1"/>
    <w:rsid w:val="00C51D77"/>
    <w:rsid w:val="00C51FD1"/>
    <w:rsid w:val="00C5270C"/>
    <w:rsid w:val="00C529A2"/>
    <w:rsid w:val="00C52C0C"/>
    <w:rsid w:val="00C52C6D"/>
    <w:rsid w:val="00C535FF"/>
    <w:rsid w:val="00C544E8"/>
    <w:rsid w:val="00C54EBC"/>
    <w:rsid w:val="00C559F3"/>
    <w:rsid w:val="00C565B0"/>
    <w:rsid w:val="00C60533"/>
    <w:rsid w:val="00C63E10"/>
    <w:rsid w:val="00C64C3A"/>
    <w:rsid w:val="00C6632F"/>
    <w:rsid w:val="00C66EC0"/>
    <w:rsid w:val="00C67577"/>
    <w:rsid w:val="00C67EF1"/>
    <w:rsid w:val="00C706D2"/>
    <w:rsid w:val="00C71258"/>
    <w:rsid w:val="00C72988"/>
    <w:rsid w:val="00C73A43"/>
    <w:rsid w:val="00C742BA"/>
    <w:rsid w:val="00C743B1"/>
    <w:rsid w:val="00C749AD"/>
    <w:rsid w:val="00C75216"/>
    <w:rsid w:val="00C75FB9"/>
    <w:rsid w:val="00C764E5"/>
    <w:rsid w:val="00C8263C"/>
    <w:rsid w:val="00C82C95"/>
    <w:rsid w:val="00C83022"/>
    <w:rsid w:val="00C831B1"/>
    <w:rsid w:val="00C83789"/>
    <w:rsid w:val="00C84497"/>
    <w:rsid w:val="00C85FD3"/>
    <w:rsid w:val="00C86171"/>
    <w:rsid w:val="00C86FC6"/>
    <w:rsid w:val="00C919E4"/>
    <w:rsid w:val="00C91DC6"/>
    <w:rsid w:val="00C91EA3"/>
    <w:rsid w:val="00C91EF6"/>
    <w:rsid w:val="00C92DAE"/>
    <w:rsid w:val="00C933DF"/>
    <w:rsid w:val="00C9386A"/>
    <w:rsid w:val="00C94E6A"/>
    <w:rsid w:val="00C950DF"/>
    <w:rsid w:val="00CA07DF"/>
    <w:rsid w:val="00CA1465"/>
    <w:rsid w:val="00CA17FB"/>
    <w:rsid w:val="00CA2BFF"/>
    <w:rsid w:val="00CA2F1C"/>
    <w:rsid w:val="00CA3BE7"/>
    <w:rsid w:val="00CA3CBD"/>
    <w:rsid w:val="00CA5ED7"/>
    <w:rsid w:val="00CA6CBE"/>
    <w:rsid w:val="00CA74BC"/>
    <w:rsid w:val="00CB1FD7"/>
    <w:rsid w:val="00CB385D"/>
    <w:rsid w:val="00CB4C38"/>
    <w:rsid w:val="00CB52AB"/>
    <w:rsid w:val="00CB5FD8"/>
    <w:rsid w:val="00CB5FFC"/>
    <w:rsid w:val="00CC0FC0"/>
    <w:rsid w:val="00CC2A71"/>
    <w:rsid w:val="00CC43C5"/>
    <w:rsid w:val="00CC4523"/>
    <w:rsid w:val="00CC5216"/>
    <w:rsid w:val="00CC57E5"/>
    <w:rsid w:val="00CC593F"/>
    <w:rsid w:val="00CC68A1"/>
    <w:rsid w:val="00CC6DA0"/>
    <w:rsid w:val="00CD2CD3"/>
    <w:rsid w:val="00CD2E3C"/>
    <w:rsid w:val="00CD32E9"/>
    <w:rsid w:val="00CD42FA"/>
    <w:rsid w:val="00CD49F6"/>
    <w:rsid w:val="00CD59E8"/>
    <w:rsid w:val="00CD75F7"/>
    <w:rsid w:val="00CE0ACA"/>
    <w:rsid w:val="00CE2961"/>
    <w:rsid w:val="00CE4169"/>
    <w:rsid w:val="00CE6209"/>
    <w:rsid w:val="00CE630F"/>
    <w:rsid w:val="00CE6334"/>
    <w:rsid w:val="00CE74DD"/>
    <w:rsid w:val="00CF1700"/>
    <w:rsid w:val="00CF2CE1"/>
    <w:rsid w:val="00CF2D19"/>
    <w:rsid w:val="00CF2DFF"/>
    <w:rsid w:val="00CF2FB3"/>
    <w:rsid w:val="00CF3F79"/>
    <w:rsid w:val="00CF4BE8"/>
    <w:rsid w:val="00CF4D65"/>
    <w:rsid w:val="00CF506E"/>
    <w:rsid w:val="00CF5884"/>
    <w:rsid w:val="00CF66A3"/>
    <w:rsid w:val="00CF7235"/>
    <w:rsid w:val="00CF7A0B"/>
    <w:rsid w:val="00D005C6"/>
    <w:rsid w:val="00D0284D"/>
    <w:rsid w:val="00D038E3"/>
    <w:rsid w:val="00D05B88"/>
    <w:rsid w:val="00D0633B"/>
    <w:rsid w:val="00D06B6B"/>
    <w:rsid w:val="00D07777"/>
    <w:rsid w:val="00D07F88"/>
    <w:rsid w:val="00D102D7"/>
    <w:rsid w:val="00D10923"/>
    <w:rsid w:val="00D12700"/>
    <w:rsid w:val="00D12CED"/>
    <w:rsid w:val="00D1763D"/>
    <w:rsid w:val="00D17CAE"/>
    <w:rsid w:val="00D20267"/>
    <w:rsid w:val="00D20E0C"/>
    <w:rsid w:val="00D233BE"/>
    <w:rsid w:val="00D247DA"/>
    <w:rsid w:val="00D24FA6"/>
    <w:rsid w:val="00D25B6E"/>
    <w:rsid w:val="00D25C59"/>
    <w:rsid w:val="00D279B8"/>
    <w:rsid w:val="00D32F95"/>
    <w:rsid w:val="00D32FCD"/>
    <w:rsid w:val="00D33C09"/>
    <w:rsid w:val="00D354D8"/>
    <w:rsid w:val="00D358EC"/>
    <w:rsid w:val="00D36C2B"/>
    <w:rsid w:val="00D370BC"/>
    <w:rsid w:val="00D373DC"/>
    <w:rsid w:val="00D40452"/>
    <w:rsid w:val="00D40935"/>
    <w:rsid w:val="00D40FA6"/>
    <w:rsid w:val="00D4148C"/>
    <w:rsid w:val="00D422C9"/>
    <w:rsid w:val="00D42953"/>
    <w:rsid w:val="00D4342C"/>
    <w:rsid w:val="00D45093"/>
    <w:rsid w:val="00D45286"/>
    <w:rsid w:val="00D45B5C"/>
    <w:rsid w:val="00D46771"/>
    <w:rsid w:val="00D46A66"/>
    <w:rsid w:val="00D46EFB"/>
    <w:rsid w:val="00D47198"/>
    <w:rsid w:val="00D4757D"/>
    <w:rsid w:val="00D477F1"/>
    <w:rsid w:val="00D505AC"/>
    <w:rsid w:val="00D511F2"/>
    <w:rsid w:val="00D524F8"/>
    <w:rsid w:val="00D5277B"/>
    <w:rsid w:val="00D52B78"/>
    <w:rsid w:val="00D52E9A"/>
    <w:rsid w:val="00D52F29"/>
    <w:rsid w:val="00D53989"/>
    <w:rsid w:val="00D539E9"/>
    <w:rsid w:val="00D54A07"/>
    <w:rsid w:val="00D54B6A"/>
    <w:rsid w:val="00D55A5D"/>
    <w:rsid w:val="00D55F86"/>
    <w:rsid w:val="00D5607A"/>
    <w:rsid w:val="00D56685"/>
    <w:rsid w:val="00D56C4C"/>
    <w:rsid w:val="00D56DDB"/>
    <w:rsid w:val="00D57044"/>
    <w:rsid w:val="00D576E0"/>
    <w:rsid w:val="00D57BA3"/>
    <w:rsid w:val="00D609C0"/>
    <w:rsid w:val="00D60D62"/>
    <w:rsid w:val="00D6207F"/>
    <w:rsid w:val="00D6218D"/>
    <w:rsid w:val="00D62499"/>
    <w:rsid w:val="00D63B4F"/>
    <w:rsid w:val="00D63E82"/>
    <w:rsid w:val="00D64AC4"/>
    <w:rsid w:val="00D64B20"/>
    <w:rsid w:val="00D64DAB"/>
    <w:rsid w:val="00D64E70"/>
    <w:rsid w:val="00D661F2"/>
    <w:rsid w:val="00D67632"/>
    <w:rsid w:val="00D72B3E"/>
    <w:rsid w:val="00D72FC6"/>
    <w:rsid w:val="00D73FDC"/>
    <w:rsid w:val="00D748E8"/>
    <w:rsid w:val="00D74CA8"/>
    <w:rsid w:val="00D75F7D"/>
    <w:rsid w:val="00D776D5"/>
    <w:rsid w:val="00D77A0E"/>
    <w:rsid w:val="00D77A96"/>
    <w:rsid w:val="00D77FAC"/>
    <w:rsid w:val="00D80EF9"/>
    <w:rsid w:val="00D81A7C"/>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599"/>
    <w:rsid w:val="00D91708"/>
    <w:rsid w:val="00D92B85"/>
    <w:rsid w:val="00D94510"/>
    <w:rsid w:val="00D9544D"/>
    <w:rsid w:val="00D9589A"/>
    <w:rsid w:val="00D9595D"/>
    <w:rsid w:val="00D96C33"/>
    <w:rsid w:val="00D9704B"/>
    <w:rsid w:val="00D97521"/>
    <w:rsid w:val="00DA0AFE"/>
    <w:rsid w:val="00DA112F"/>
    <w:rsid w:val="00DA12A9"/>
    <w:rsid w:val="00DA184C"/>
    <w:rsid w:val="00DA1DD9"/>
    <w:rsid w:val="00DA205D"/>
    <w:rsid w:val="00DA3839"/>
    <w:rsid w:val="00DA4E0F"/>
    <w:rsid w:val="00DA56A6"/>
    <w:rsid w:val="00DA7077"/>
    <w:rsid w:val="00DB1F9F"/>
    <w:rsid w:val="00DB5244"/>
    <w:rsid w:val="00DB66B7"/>
    <w:rsid w:val="00DC04DE"/>
    <w:rsid w:val="00DC0C92"/>
    <w:rsid w:val="00DC0FBF"/>
    <w:rsid w:val="00DC1751"/>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104"/>
    <w:rsid w:val="00DD3DF7"/>
    <w:rsid w:val="00DD43BB"/>
    <w:rsid w:val="00DD4954"/>
    <w:rsid w:val="00DD6AB1"/>
    <w:rsid w:val="00DD7AC8"/>
    <w:rsid w:val="00DE015E"/>
    <w:rsid w:val="00DE2125"/>
    <w:rsid w:val="00DE2C47"/>
    <w:rsid w:val="00DE2EDF"/>
    <w:rsid w:val="00DE598D"/>
    <w:rsid w:val="00DE5B5D"/>
    <w:rsid w:val="00DE6DC8"/>
    <w:rsid w:val="00DF051A"/>
    <w:rsid w:val="00DF169A"/>
    <w:rsid w:val="00DF1D89"/>
    <w:rsid w:val="00DF20F2"/>
    <w:rsid w:val="00DF2E7B"/>
    <w:rsid w:val="00DF40BF"/>
    <w:rsid w:val="00E00172"/>
    <w:rsid w:val="00E01DBA"/>
    <w:rsid w:val="00E0231C"/>
    <w:rsid w:val="00E02DCC"/>
    <w:rsid w:val="00E0327A"/>
    <w:rsid w:val="00E0520D"/>
    <w:rsid w:val="00E05AF6"/>
    <w:rsid w:val="00E06493"/>
    <w:rsid w:val="00E100C2"/>
    <w:rsid w:val="00E10B91"/>
    <w:rsid w:val="00E11CE5"/>
    <w:rsid w:val="00E13B1F"/>
    <w:rsid w:val="00E13D09"/>
    <w:rsid w:val="00E14855"/>
    <w:rsid w:val="00E14B31"/>
    <w:rsid w:val="00E15E0D"/>
    <w:rsid w:val="00E1646E"/>
    <w:rsid w:val="00E1687A"/>
    <w:rsid w:val="00E16C9E"/>
    <w:rsid w:val="00E20862"/>
    <w:rsid w:val="00E22667"/>
    <w:rsid w:val="00E258CD"/>
    <w:rsid w:val="00E26854"/>
    <w:rsid w:val="00E27106"/>
    <w:rsid w:val="00E3034E"/>
    <w:rsid w:val="00E31174"/>
    <w:rsid w:val="00E3174D"/>
    <w:rsid w:val="00E32DB8"/>
    <w:rsid w:val="00E36073"/>
    <w:rsid w:val="00E3627F"/>
    <w:rsid w:val="00E37795"/>
    <w:rsid w:val="00E41CD9"/>
    <w:rsid w:val="00E41E77"/>
    <w:rsid w:val="00E422FF"/>
    <w:rsid w:val="00E423CF"/>
    <w:rsid w:val="00E43E94"/>
    <w:rsid w:val="00E44BF0"/>
    <w:rsid w:val="00E458F5"/>
    <w:rsid w:val="00E46398"/>
    <w:rsid w:val="00E50B53"/>
    <w:rsid w:val="00E51AE7"/>
    <w:rsid w:val="00E523D6"/>
    <w:rsid w:val="00E525F3"/>
    <w:rsid w:val="00E52DAB"/>
    <w:rsid w:val="00E545F0"/>
    <w:rsid w:val="00E54693"/>
    <w:rsid w:val="00E54B0A"/>
    <w:rsid w:val="00E55B18"/>
    <w:rsid w:val="00E56620"/>
    <w:rsid w:val="00E60EDA"/>
    <w:rsid w:val="00E614E0"/>
    <w:rsid w:val="00E63F44"/>
    <w:rsid w:val="00E64CE7"/>
    <w:rsid w:val="00E66492"/>
    <w:rsid w:val="00E66C8E"/>
    <w:rsid w:val="00E704D6"/>
    <w:rsid w:val="00E720BD"/>
    <w:rsid w:val="00E7258C"/>
    <w:rsid w:val="00E764A2"/>
    <w:rsid w:val="00E77AC2"/>
    <w:rsid w:val="00E77ACD"/>
    <w:rsid w:val="00E77DA3"/>
    <w:rsid w:val="00E80569"/>
    <w:rsid w:val="00E811E9"/>
    <w:rsid w:val="00E81496"/>
    <w:rsid w:val="00E824B0"/>
    <w:rsid w:val="00E85A8F"/>
    <w:rsid w:val="00E87222"/>
    <w:rsid w:val="00E87F9F"/>
    <w:rsid w:val="00E90EEC"/>
    <w:rsid w:val="00E94CC4"/>
    <w:rsid w:val="00E97E85"/>
    <w:rsid w:val="00EA28F8"/>
    <w:rsid w:val="00EA440B"/>
    <w:rsid w:val="00EA4970"/>
    <w:rsid w:val="00EA49B3"/>
    <w:rsid w:val="00EA55B3"/>
    <w:rsid w:val="00EA602D"/>
    <w:rsid w:val="00EA74E4"/>
    <w:rsid w:val="00EB03A6"/>
    <w:rsid w:val="00EB0EB0"/>
    <w:rsid w:val="00EB473B"/>
    <w:rsid w:val="00EB4862"/>
    <w:rsid w:val="00EB4AE4"/>
    <w:rsid w:val="00EB51BB"/>
    <w:rsid w:val="00EB57E8"/>
    <w:rsid w:val="00EB5959"/>
    <w:rsid w:val="00EB5DB3"/>
    <w:rsid w:val="00EB64BB"/>
    <w:rsid w:val="00EB6BE6"/>
    <w:rsid w:val="00EC041C"/>
    <w:rsid w:val="00EC1B50"/>
    <w:rsid w:val="00EC1D54"/>
    <w:rsid w:val="00EC2279"/>
    <w:rsid w:val="00EC347C"/>
    <w:rsid w:val="00EC3E15"/>
    <w:rsid w:val="00EC41F5"/>
    <w:rsid w:val="00EC6754"/>
    <w:rsid w:val="00EC72BF"/>
    <w:rsid w:val="00EC75B7"/>
    <w:rsid w:val="00EC7697"/>
    <w:rsid w:val="00ED0A2B"/>
    <w:rsid w:val="00ED2CD0"/>
    <w:rsid w:val="00ED4614"/>
    <w:rsid w:val="00ED7796"/>
    <w:rsid w:val="00EE038B"/>
    <w:rsid w:val="00EE0748"/>
    <w:rsid w:val="00EE0ECD"/>
    <w:rsid w:val="00EE113F"/>
    <w:rsid w:val="00EE154B"/>
    <w:rsid w:val="00EE231E"/>
    <w:rsid w:val="00EE27FF"/>
    <w:rsid w:val="00EE29AE"/>
    <w:rsid w:val="00EE4C15"/>
    <w:rsid w:val="00EE4FCB"/>
    <w:rsid w:val="00EE58CA"/>
    <w:rsid w:val="00EE5A14"/>
    <w:rsid w:val="00EE6386"/>
    <w:rsid w:val="00EE6B4E"/>
    <w:rsid w:val="00EE6D59"/>
    <w:rsid w:val="00EE76E8"/>
    <w:rsid w:val="00EF12CE"/>
    <w:rsid w:val="00EF2259"/>
    <w:rsid w:val="00EF2648"/>
    <w:rsid w:val="00EF2DE2"/>
    <w:rsid w:val="00EF2FC1"/>
    <w:rsid w:val="00EF3EF4"/>
    <w:rsid w:val="00EF4585"/>
    <w:rsid w:val="00EF4FAA"/>
    <w:rsid w:val="00EF66C5"/>
    <w:rsid w:val="00EF6A1A"/>
    <w:rsid w:val="00F007F6"/>
    <w:rsid w:val="00F02475"/>
    <w:rsid w:val="00F02C97"/>
    <w:rsid w:val="00F03618"/>
    <w:rsid w:val="00F039FB"/>
    <w:rsid w:val="00F03F6A"/>
    <w:rsid w:val="00F04512"/>
    <w:rsid w:val="00F056E1"/>
    <w:rsid w:val="00F05A75"/>
    <w:rsid w:val="00F05C60"/>
    <w:rsid w:val="00F05DBC"/>
    <w:rsid w:val="00F06A7A"/>
    <w:rsid w:val="00F10409"/>
    <w:rsid w:val="00F10787"/>
    <w:rsid w:val="00F10A55"/>
    <w:rsid w:val="00F118AC"/>
    <w:rsid w:val="00F11B35"/>
    <w:rsid w:val="00F11D3C"/>
    <w:rsid w:val="00F1357A"/>
    <w:rsid w:val="00F15B57"/>
    <w:rsid w:val="00F15F25"/>
    <w:rsid w:val="00F16349"/>
    <w:rsid w:val="00F16C7F"/>
    <w:rsid w:val="00F17D8B"/>
    <w:rsid w:val="00F211A6"/>
    <w:rsid w:val="00F225FD"/>
    <w:rsid w:val="00F235C2"/>
    <w:rsid w:val="00F23625"/>
    <w:rsid w:val="00F24CCA"/>
    <w:rsid w:val="00F257B2"/>
    <w:rsid w:val="00F263DE"/>
    <w:rsid w:val="00F263F4"/>
    <w:rsid w:val="00F27486"/>
    <w:rsid w:val="00F30101"/>
    <w:rsid w:val="00F30EA7"/>
    <w:rsid w:val="00F31205"/>
    <w:rsid w:val="00F322EB"/>
    <w:rsid w:val="00F335C5"/>
    <w:rsid w:val="00F35632"/>
    <w:rsid w:val="00F36ABC"/>
    <w:rsid w:val="00F44A50"/>
    <w:rsid w:val="00F45973"/>
    <w:rsid w:val="00F45CBD"/>
    <w:rsid w:val="00F47503"/>
    <w:rsid w:val="00F47748"/>
    <w:rsid w:val="00F506A2"/>
    <w:rsid w:val="00F506AD"/>
    <w:rsid w:val="00F52080"/>
    <w:rsid w:val="00F520C9"/>
    <w:rsid w:val="00F5223D"/>
    <w:rsid w:val="00F52412"/>
    <w:rsid w:val="00F528D3"/>
    <w:rsid w:val="00F53071"/>
    <w:rsid w:val="00F534AF"/>
    <w:rsid w:val="00F57D1F"/>
    <w:rsid w:val="00F63FD7"/>
    <w:rsid w:val="00F64AB7"/>
    <w:rsid w:val="00F66E54"/>
    <w:rsid w:val="00F67728"/>
    <w:rsid w:val="00F67D5C"/>
    <w:rsid w:val="00F70181"/>
    <w:rsid w:val="00F70779"/>
    <w:rsid w:val="00F71F8B"/>
    <w:rsid w:val="00F72011"/>
    <w:rsid w:val="00F72E63"/>
    <w:rsid w:val="00F72E7F"/>
    <w:rsid w:val="00F732E8"/>
    <w:rsid w:val="00F73A44"/>
    <w:rsid w:val="00F73E1B"/>
    <w:rsid w:val="00F74FE1"/>
    <w:rsid w:val="00F750A4"/>
    <w:rsid w:val="00F75CEF"/>
    <w:rsid w:val="00F770D7"/>
    <w:rsid w:val="00F774AC"/>
    <w:rsid w:val="00F77BA1"/>
    <w:rsid w:val="00F8013F"/>
    <w:rsid w:val="00F81BCA"/>
    <w:rsid w:val="00F838D1"/>
    <w:rsid w:val="00F83CB0"/>
    <w:rsid w:val="00F84456"/>
    <w:rsid w:val="00F85054"/>
    <w:rsid w:val="00F856AE"/>
    <w:rsid w:val="00F86792"/>
    <w:rsid w:val="00F876BB"/>
    <w:rsid w:val="00F9008E"/>
    <w:rsid w:val="00F90230"/>
    <w:rsid w:val="00F92CEA"/>
    <w:rsid w:val="00F92E7D"/>
    <w:rsid w:val="00F939AA"/>
    <w:rsid w:val="00F93FD2"/>
    <w:rsid w:val="00F94B53"/>
    <w:rsid w:val="00F94E59"/>
    <w:rsid w:val="00F951E2"/>
    <w:rsid w:val="00F9540A"/>
    <w:rsid w:val="00F96640"/>
    <w:rsid w:val="00F97C9A"/>
    <w:rsid w:val="00FA1CD0"/>
    <w:rsid w:val="00FA2E1A"/>
    <w:rsid w:val="00FA4432"/>
    <w:rsid w:val="00FA4782"/>
    <w:rsid w:val="00FA4A7F"/>
    <w:rsid w:val="00FA5346"/>
    <w:rsid w:val="00FA55B9"/>
    <w:rsid w:val="00FA5D95"/>
    <w:rsid w:val="00FA696E"/>
    <w:rsid w:val="00FA74FF"/>
    <w:rsid w:val="00FA797D"/>
    <w:rsid w:val="00FA7D6B"/>
    <w:rsid w:val="00FB0924"/>
    <w:rsid w:val="00FB0DC7"/>
    <w:rsid w:val="00FB12C1"/>
    <w:rsid w:val="00FB1618"/>
    <w:rsid w:val="00FB1756"/>
    <w:rsid w:val="00FB2AB0"/>
    <w:rsid w:val="00FB3980"/>
    <w:rsid w:val="00FB4BC2"/>
    <w:rsid w:val="00FB690B"/>
    <w:rsid w:val="00FC241D"/>
    <w:rsid w:val="00FC2CD1"/>
    <w:rsid w:val="00FC3323"/>
    <w:rsid w:val="00FC41B8"/>
    <w:rsid w:val="00FC6C25"/>
    <w:rsid w:val="00FC703E"/>
    <w:rsid w:val="00FC7522"/>
    <w:rsid w:val="00FC7D8B"/>
    <w:rsid w:val="00FD0764"/>
    <w:rsid w:val="00FD0ECF"/>
    <w:rsid w:val="00FD2102"/>
    <w:rsid w:val="00FD36E3"/>
    <w:rsid w:val="00FD3944"/>
    <w:rsid w:val="00FD39B4"/>
    <w:rsid w:val="00FD3AED"/>
    <w:rsid w:val="00FD52BF"/>
    <w:rsid w:val="00FD539C"/>
    <w:rsid w:val="00FD5524"/>
    <w:rsid w:val="00FD5E51"/>
    <w:rsid w:val="00FD7781"/>
    <w:rsid w:val="00FD7A71"/>
    <w:rsid w:val="00FE3494"/>
    <w:rsid w:val="00FE3928"/>
    <w:rsid w:val="00FE3A07"/>
    <w:rsid w:val="00FE3AAD"/>
    <w:rsid w:val="00FE3EE6"/>
    <w:rsid w:val="00FE43CD"/>
    <w:rsid w:val="00FE43DF"/>
    <w:rsid w:val="00FE4A4E"/>
    <w:rsid w:val="00FE5A0A"/>
    <w:rsid w:val="00FE5B08"/>
    <w:rsid w:val="00FE5BD7"/>
    <w:rsid w:val="00FE5EA6"/>
    <w:rsid w:val="00FE5F51"/>
    <w:rsid w:val="00FE6E45"/>
    <w:rsid w:val="00FE750E"/>
    <w:rsid w:val="00FE75D5"/>
    <w:rsid w:val="00FE7B40"/>
    <w:rsid w:val="00FF06B7"/>
    <w:rsid w:val="00FF084C"/>
    <w:rsid w:val="00FF258B"/>
    <w:rsid w:val="00FF2B2D"/>
    <w:rsid w:val="00FF389C"/>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EC38A"/>
  <w15:docId w15:val="{848AA3A8-BB4D-4413-9D2E-F2D39B0E6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1FC"/>
    <w:pPr>
      <w:spacing w:before="120" w:after="120" w:line="360" w:lineRule="auto"/>
    </w:pPr>
    <w:rPr>
      <w:rFonts w:ascii="Times New Roman" w:hAnsi="Times New Roman"/>
      <w:sz w:val="24"/>
      <w:szCs w:val="22"/>
      <w:lang w:eastAsia="en-US"/>
    </w:rPr>
  </w:style>
  <w:style w:type="paragraph" w:styleId="Balk1">
    <w:name w:val="heading 1"/>
    <w:basedOn w:val="Normal"/>
    <w:next w:val="Normal"/>
    <w:link w:val="Balk1Char"/>
    <w:qFormat/>
    <w:rsid w:val="000F16DE"/>
    <w:pPr>
      <w:keepNext/>
      <w:keepLines/>
      <w:jc w:val="center"/>
      <w:outlineLvl w:val="0"/>
    </w:pPr>
    <w:rPr>
      <w:rFonts w:eastAsia="Times New Roman"/>
      <w:b/>
      <w:bCs/>
      <w:caps/>
      <w:sz w:val="28"/>
      <w:szCs w:val="28"/>
    </w:rPr>
  </w:style>
  <w:style w:type="paragraph" w:styleId="Balk2">
    <w:name w:val="heading 2"/>
    <w:basedOn w:val="Normal"/>
    <w:next w:val="Normal"/>
    <w:link w:val="Balk2Char"/>
    <w:unhideWhenUsed/>
    <w:qFormat/>
    <w:rsid w:val="004554F9"/>
    <w:pPr>
      <w:keepNext/>
      <w:keepLines/>
      <w:jc w:val="both"/>
      <w:outlineLvl w:val="1"/>
    </w:pPr>
    <w:rPr>
      <w:rFonts w:eastAsia="Times New Roman"/>
      <w:b/>
      <w:bCs/>
      <w:szCs w:val="26"/>
    </w:rPr>
  </w:style>
  <w:style w:type="paragraph" w:styleId="Balk3">
    <w:name w:val="heading 3"/>
    <w:basedOn w:val="Normal"/>
    <w:next w:val="Normal"/>
    <w:link w:val="Balk3Char"/>
    <w:uiPriority w:val="9"/>
    <w:unhideWhenUsed/>
    <w:qFormat/>
    <w:rsid w:val="00C13200"/>
    <w:pPr>
      <w:keepNext/>
      <w:keepLines/>
      <w:spacing w:before="200" w:after="0"/>
      <w:outlineLvl w:val="2"/>
    </w:pPr>
    <w:rPr>
      <w:rFonts w:ascii="Cambria" w:eastAsia="Times New Roman" w:hAnsi="Cambria"/>
      <w:b/>
      <w:bCs/>
      <w:color w:val="4F81BD"/>
    </w:rPr>
  </w:style>
  <w:style w:type="paragraph" w:styleId="Balk4">
    <w:name w:val="heading 4"/>
    <w:basedOn w:val="Normal"/>
    <w:next w:val="Normal"/>
    <w:link w:val="Balk4Char"/>
    <w:unhideWhenUsed/>
    <w:qFormat/>
    <w:rsid w:val="00FC2CD1"/>
    <w:pPr>
      <w:keepNext/>
      <w:keepLines/>
      <w:spacing w:before="200" w:after="0"/>
      <w:outlineLvl w:val="3"/>
    </w:pPr>
    <w:rPr>
      <w:rFonts w:ascii="Cambria" w:eastAsia="Times New Roman" w:hAnsi="Cambria"/>
      <w:b/>
      <w:bCs/>
      <w:i/>
      <w:iCs/>
      <w:color w:val="4F81BD"/>
    </w:rPr>
  </w:style>
  <w:style w:type="paragraph" w:styleId="Balk5">
    <w:name w:val="heading 5"/>
    <w:basedOn w:val="Normal"/>
    <w:next w:val="Normal"/>
    <w:link w:val="Balk5Char"/>
    <w:uiPriority w:val="99"/>
    <w:qFormat/>
    <w:rsid w:val="001A3399"/>
    <w:pPr>
      <w:keepNext/>
      <w:keepLines/>
      <w:spacing w:after="240" w:line="240" w:lineRule="auto"/>
      <w:outlineLvl w:val="4"/>
    </w:pPr>
    <w:rPr>
      <w:rFonts w:eastAsia="Times New Roman"/>
      <w:b/>
      <w:color w:val="000000"/>
      <w:lang w:eastAsia="tr-TR"/>
    </w:rPr>
  </w:style>
  <w:style w:type="paragraph" w:styleId="Balk6">
    <w:name w:val="heading 6"/>
    <w:basedOn w:val="Normal"/>
    <w:next w:val="Normal"/>
    <w:link w:val="Balk6Char"/>
    <w:qFormat/>
    <w:rsid w:val="001A3399"/>
    <w:pPr>
      <w:spacing w:before="240" w:after="60" w:line="240" w:lineRule="auto"/>
      <w:outlineLvl w:val="5"/>
    </w:pPr>
    <w:rPr>
      <w:rFonts w:eastAsia="Times New Roman" w:cs="Arial"/>
      <w:b/>
      <w:bCs/>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eastAsia="Times New Roman"/>
      <w:i/>
      <w:iCs/>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line="240" w:lineRule="auto"/>
    </w:pPr>
    <w:rPr>
      <w:rFonts w:eastAsia="SimSun" w:cs="Tahoma"/>
      <w:kern w:val="1"/>
      <w:szCs w:val="24"/>
      <w:lang w:eastAsia="hi-IN" w:bidi="hi-IN"/>
    </w:rPr>
  </w:style>
  <w:style w:type="character" w:customStyle="1" w:styleId="GvdeMetniChar">
    <w:name w:val="Gövde Metni Char"/>
    <w:link w:val="GvdeMetni"/>
    <w:rsid w:val="005211D2"/>
    <w:rPr>
      <w:rFonts w:ascii="Times New Roman" w:eastAsia="SimSun" w:hAnsi="Times New Roman" w:cs="Tahoma"/>
      <w:kern w:val="1"/>
      <w:sz w:val="24"/>
      <w:szCs w:val="24"/>
      <w:lang w:eastAsia="hi-IN" w:bidi="hi-IN"/>
    </w:rPr>
  </w:style>
  <w:style w:type="character" w:styleId="Kpr">
    <w:name w:val="Hyperlink"/>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hAnsi="Calibri"/>
    </w:rPr>
  </w:style>
  <w:style w:type="table" w:styleId="TabloKlavuzu">
    <w:name w:val="Table Grid"/>
    <w:basedOn w:val="NormalTablo"/>
    <w:uiPriority w:val="59"/>
    <w:rsid w:val="00487C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Tablo"/>
    <w:uiPriority w:val="60"/>
    <w:rsid w:val="00487C0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Tablo"/>
    <w:uiPriority w:val="60"/>
    <w:rsid w:val="00487C0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spacing w:after="200" w:line="360" w:lineRule="auto"/>
    </w:pPr>
    <w:rPr>
      <w:rFonts w:cs="Calibri"/>
      <w:sz w:val="22"/>
      <w:szCs w:val="22"/>
      <w:lang w:eastAsia="ar-SA"/>
    </w:rPr>
  </w:style>
  <w:style w:type="paragraph" w:customStyle="1" w:styleId="Default">
    <w:name w:val="Default"/>
    <w:rsid w:val="00C85FD3"/>
    <w:pPr>
      <w:autoSpaceDE w:val="0"/>
      <w:autoSpaceDN w:val="0"/>
      <w:adjustRightInd w:val="0"/>
    </w:pPr>
    <w:rPr>
      <w:rFonts w:cs="Calibri"/>
      <w:color w:val="000000"/>
      <w:sz w:val="24"/>
      <w:szCs w:val="24"/>
      <w:lang w:eastAsia="en-US"/>
    </w:rPr>
  </w:style>
  <w:style w:type="paragraph" w:styleId="AltBilgi">
    <w:name w:val="footer"/>
    <w:basedOn w:val="Normal"/>
    <w:link w:val="AltBilgiChar"/>
    <w:uiPriority w:val="99"/>
    <w:rsid w:val="00494101"/>
    <w:pPr>
      <w:suppressAutoHyphens/>
      <w:spacing w:after="0" w:line="240" w:lineRule="auto"/>
    </w:pPr>
    <w:rPr>
      <w:rFonts w:ascii="Calibri" w:hAnsi="Calibri" w:cs="Calibri"/>
      <w:lang w:eastAsia="ar-SA"/>
    </w:rPr>
  </w:style>
  <w:style w:type="character" w:customStyle="1" w:styleId="AltBilgiChar">
    <w:name w:val="Alt Bilgi Char"/>
    <w:link w:val="AltBilgi"/>
    <w:uiPriority w:val="99"/>
    <w:rsid w:val="00494101"/>
    <w:rPr>
      <w:rFonts w:ascii="Calibri" w:eastAsia="Calibri" w:hAnsi="Calibri" w:cs="Calibri"/>
      <w:lang w:eastAsia="ar-SA"/>
    </w:rPr>
  </w:style>
  <w:style w:type="character" w:customStyle="1" w:styleId="AralkYokChar">
    <w:name w:val="Aralık Yok Char"/>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uiPriority w:val="99"/>
    <w:qFormat/>
    <w:rsid w:val="00A27899"/>
    <w:rPr>
      <w:b/>
      <w:bCs/>
    </w:rPr>
  </w:style>
  <w:style w:type="character" w:customStyle="1" w:styleId="Balk2Char">
    <w:name w:val="Başlık 2 Char"/>
    <w:link w:val="Balk2"/>
    <w:rsid w:val="004554F9"/>
    <w:rPr>
      <w:rFonts w:ascii="Times New Roman" w:eastAsia="Times New Roman" w:hAnsi="Times New Roman" w:cs="Times New Roman"/>
      <w:b/>
      <w:bCs/>
      <w:sz w:val="24"/>
      <w:szCs w:val="26"/>
    </w:rPr>
  </w:style>
  <w:style w:type="paragraph" w:styleId="T2">
    <w:name w:val="toc 2"/>
    <w:basedOn w:val="Normal"/>
    <w:next w:val="Normal"/>
    <w:autoRedefine/>
    <w:uiPriority w:val="39"/>
    <w:unhideWhenUsed/>
    <w:qFormat/>
    <w:rsid w:val="00650281"/>
    <w:pPr>
      <w:spacing w:after="100"/>
      <w:ind w:left="216"/>
    </w:pPr>
    <w:rPr>
      <w:rFonts w:ascii="Arial" w:eastAsia="Times New Roman" w:hAnsi="Arial" w:cs="Arial"/>
      <w:szCs w:val="24"/>
      <w:lang w:val="en-US" w:eastAsia="ja-JP"/>
    </w:rPr>
  </w:style>
  <w:style w:type="paragraph" w:styleId="T1">
    <w:name w:val="toc 1"/>
    <w:basedOn w:val="Normal"/>
    <w:next w:val="Normal"/>
    <w:autoRedefine/>
    <w:uiPriority w:val="39"/>
    <w:unhideWhenUsed/>
    <w:qFormat/>
    <w:rsid w:val="00650281"/>
    <w:pPr>
      <w:spacing w:after="100" w:line="276" w:lineRule="auto"/>
    </w:pPr>
    <w:rPr>
      <w:rFonts w:eastAsia="Times New Roman"/>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imes New Roman"/>
      <w:lang w:val="en-US" w:eastAsia="ja-JP"/>
    </w:rPr>
  </w:style>
  <w:style w:type="character" w:customStyle="1" w:styleId="Balk4Char">
    <w:name w:val="Başlık 4 Char"/>
    <w:link w:val="Balk4"/>
    <w:rsid w:val="00FC2CD1"/>
    <w:rPr>
      <w:rFonts w:ascii="Cambria" w:eastAsia="Times New Roman" w:hAnsi="Cambria" w:cs="Times New Roman"/>
      <w:b/>
      <w:bCs/>
      <w:i/>
      <w:iCs/>
      <w:color w:val="4F81BD"/>
    </w:rPr>
  </w:style>
  <w:style w:type="character" w:customStyle="1" w:styleId="Balk1Char">
    <w:name w:val="Başlık 1 Char"/>
    <w:link w:val="Balk1"/>
    <w:rsid w:val="000F16DE"/>
    <w:rPr>
      <w:rFonts w:ascii="Times New Roman" w:eastAsia="Times New Roman" w:hAnsi="Times New Roman" w:cs="Times New Roman"/>
      <w:b/>
      <w:bCs/>
      <w:caps/>
      <w:sz w:val="28"/>
      <w:szCs w:val="28"/>
    </w:rPr>
  </w:style>
  <w:style w:type="character" w:customStyle="1" w:styleId="Balk3Char">
    <w:name w:val="Başlık 3 Char"/>
    <w:link w:val="Balk3"/>
    <w:uiPriority w:val="9"/>
    <w:rsid w:val="00C13200"/>
    <w:rPr>
      <w:rFonts w:ascii="Cambria" w:eastAsia="Times New Roman" w:hAnsi="Cambria" w:cs="Times New Roman"/>
      <w:b/>
      <w:bCs/>
      <w:color w:val="4F81BD"/>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line="480" w:lineRule="auto"/>
    </w:pPr>
    <w:rPr>
      <w:rFonts w:eastAsia="Times New Roman" w:cs="Arial"/>
      <w:lang w:eastAsia="tr-TR"/>
    </w:rPr>
  </w:style>
  <w:style w:type="character" w:customStyle="1" w:styleId="GvdeMetni2Char">
    <w:name w:val="Gövde Metni 2 Char"/>
    <w:link w:val="GvdeMetni2"/>
    <w:uiPriority w:val="99"/>
    <w:rsid w:val="00F64AB7"/>
    <w:rPr>
      <w:rFonts w:ascii="Times New Roman" w:eastAsia="Times New Roman" w:hAnsi="Times New Roman" w:cs="Arial"/>
      <w:sz w:val="24"/>
      <w:lang w:eastAsia="tr-TR"/>
    </w:rPr>
  </w:style>
  <w:style w:type="character" w:customStyle="1" w:styleId="Balk5Char">
    <w:name w:val="Başlık 5 Char"/>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eastAsia="Times New Roman" w:cs="Arial"/>
      <w:sz w:val="20"/>
      <w:szCs w:val="20"/>
      <w:lang w:eastAsia="tr-TR"/>
    </w:rPr>
  </w:style>
  <w:style w:type="character" w:customStyle="1" w:styleId="AklamaMetniChar">
    <w:name w:val="Açıklama Metni Char"/>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rPr>
      <w:rFonts w:eastAsia="Times New Roman" w:cs="Arial"/>
      <w:sz w:val="22"/>
      <w:szCs w:val="22"/>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spacing w:line="276" w:lineRule="auto"/>
      <w:outlineLvl w:val="9"/>
    </w:pPr>
    <w:rPr>
      <w:rFonts w:ascii="Cambria" w:hAnsi="Cambria"/>
      <w:color w:val="365F91"/>
    </w:rPr>
  </w:style>
  <w:style w:type="paragraph" w:styleId="SonNotMetni">
    <w:name w:val="endnote text"/>
    <w:basedOn w:val="Normal"/>
    <w:link w:val="SonNotMetniChar"/>
    <w:uiPriority w:val="99"/>
    <w:semiHidden/>
    <w:rsid w:val="001A3399"/>
    <w:pPr>
      <w:spacing w:after="0" w:line="240" w:lineRule="auto"/>
    </w:pPr>
    <w:rPr>
      <w:rFonts w:eastAsia="Times New Roman" w:cs="Arial"/>
      <w:sz w:val="20"/>
      <w:szCs w:val="20"/>
      <w:lang w:eastAsia="tr-TR"/>
    </w:rPr>
  </w:style>
  <w:style w:type="character" w:customStyle="1" w:styleId="SonNotMetniChar">
    <w:name w:val="Son Not Metni Char"/>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line="480" w:lineRule="auto"/>
      <w:ind w:left="283"/>
    </w:pPr>
    <w:rPr>
      <w:rFonts w:eastAsia="Times New Roman" w:cs="Arial"/>
      <w:lang w:eastAsia="tr-TR"/>
    </w:rPr>
  </w:style>
  <w:style w:type="character" w:customStyle="1" w:styleId="GvdeMetniGirintisi2Char">
    <w:name w:val="Gövde Metni Girintisi 2 Char"/>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yaz">
    <w:name w:val="Subtitle"/>
    <w:basedOn w:val="Normal"/>
    <w:next w:val="Normal"/>
    <w:link w:val="AltyazChar"/>
    <w:qFormat/>
    <w:rsid w:val="00F534AF"/>
    <w:pPr>
      <w:spacing w:after="60" w:line="240" w:lineRule="auto"/>
      <w:jc w:val="center"/>
      <w:outlineLvl w:val="1"/>
    </w:pPr>
    <w:rPr>
      <w:rFonts w:eastAsia="Times New Roman"/>
      <w:b/>
      <w:sz w:val="28"/>
      <w:szCs w:val="24"/>
      <w:lang w:eastAsia="tr-TR"/>
    </w:rPr>
  </w:style>
  <w:style w:type="character" w:customStyle="1" w:styleId="AltyazChar">
    <w:name w:val="Altyazı Char"/>
    <w:link w:val="Altyaz"/>
    <w:rsid w:val="00F534AF"/>
    <w:rPr>
      <w:rFonts w:ascii="Times New Roman" w:eastAsia="Times New Roman" w:hAnsi="Times New Roman" w:cs="Times New Roman"/>
      <w:b/>
      <w:sz w:val="28"/>
      <w:szCs w:val="24"/>
      <w:lang w:eastAsia="tr-TR"/>
    </w:rPr>
  </w:style>
  <w:style w:type="paragraph" w:customStyle="1" w:styleId="fbekapaktezad">
    <w:name w:val="fbe_kapak_tezadı"/>
    <w:basedOn w:val="Normal"/>
    <w:qFormat/>
    <w:rsid w:val="004458FF"/>
    <w:pPr>
      <w:jc w:val="center"/>
    </w:pPr>
    <w:rPr>
      <w:rFonts w:eastAsia="Times New Roman"/>
      <w:b/>
      <w:caps/>
      <w:sz w:val="28"/>
      <w:lang w:eastAsia="tr-TR" w:bidi="en-US"/>
    </w:rPr>
  </w:style>
  <w:style w:type="paragraph" w:customStyle="1" w:styleId="fbekapakgenel">
    <w:name w:val="fbe_kapak_genel"/>
    <w:basedOn w:val="Normal"/>
    <w:next w:val="Normal"/>
    <w:qFormat/>
    <w:rsid w:val="004458FF"/>
    <w:pPr>
      <w:spacing w:line="240" w:lineRule="auto"/>
      <w:jc w:val="center"/>
    </w:pPr>
    <w:rPr>
      <w:rFonts w:eastAsia="Times New Roman"/>
      <w:b/>
      <w:caps/>
      <w:sz w:val="28"/>
      <w:lang w:eastAsia="tr-TR" w:bidi="en-US"/>
    </w:rPr>
  </w:style>
  <w:style w:type="paragraph" w:customStyle="1" w:styleId="fbemetinnormal">
    <w:name w:val="fbe_metin_normal"/>
    <w:basedOn w:val="Normal"/>
    <w:link w:val="fbemetinnormalChar"/>
    <w:qFormat/>
    <w:rsid w:val="004458FF"/>
    <w:pPr>
      <w:spacing w:before="100" w:beforeAutospacing="1" w:after="100" w:afterAutospacing="1"/>
      <w:ind w:firstLine="709"/>
      <w:jc w:val="both"/>
    </w:pPr>
    <w:rPr>
      <w:rFonts w:eastAsia="Times New Roman"/>
      <w:lang w:eastAsia="tr-TR" w:bidi="en-US"/>
    </w:rPr>
  </w:style>
  <w:style w:type="character" w:customStyle="1" w:styleId="fbemetinnormalChar">
    <w:name w:val="fbe_metin_normal Char"/>
    <w:link w:val="fbemetinnormal"/>
    <w:rsid w:val="004458FF"/>
    <w:rPr>
      <w:rFonts w:ascii="Times New Roman" w:eastAsia="Times New Roman" w:hAnsi="Times New Roman"/>
      <w:sz w:val="24"/>
      <w:lang w:eastAsia="tr-TR" w:bidi="en-US"/>
    </w:rPr>
  </w:style>
  <w:style w:type="character" w:customStyle="1" w:styleId="Stil1">
    <w:name w:val="Stil1"/>
    <w:uiPriority w:val="1"/>
    <w:rsid w:val="004458FF"/>
    <w:rPr>
      <w:rFonts w:ascii="Times New Roman" w:hAnsi="Times New Roman"/>
      <w:sz w:val="24"/>
    </w:rPr>
  </w:style>
  <w:style w:type="paragraph" w:customStyle="1" w:styleId="fbemetinnormalkaln">
    <w:name w:val="fbe_metin_normal_kalın"/>
    <w:basedOn w:val="fbemetinnormal"/>
    <w:link w:val="fbemetinnormalkalnChar"/>
    <w:qFormat/>
    <w:rsid w:val="004458FF"/>
    <w:rPr>
      <w:b/>
    </w:rPr>
  </w:style>
  <w:style w:type="character" w:customStyle="1" w:styleId="fbemetinnormalkalnChar">
    <w:name w:val="fbe_metin_normal_kalın Char"/>
    <w:link w:val="fbemetinnormalkaln"/>
    <w:rsid w:val="004458FF"/>
    <w:rPr>
      <w:rFonts w:ascii="Times New Roman" w:eastAsia="Times New Roman" w:hAnsi="Times New Roman" w:cs="Times New Roman"/>
      <w:b/>
      <w:sz w:val="24"/>
      <w:lang w:eastAsia="tr-TR" w:bidi="en-US"/>
    </w:rPr>
  </w:style>
  <w:style w:type="paragraph" w:customStyle="1" w:styleId="fbeortakalnmetin12dar">
    <w:name w:val="fbe_orta_kalın_metin_12_dar"/>
    <w:basedOn w:val="Normal"/>
    <w:qFormat/>
    <w:rsid w:val="0013256D"/>
    <w:pPr>
      <w:spacing w:after="0" w:line="240" w:lineRule="auto"/>
      <w:jc w:val="center"/>
    </w:pPr>
    <w:rPr>
      <w:rFonts w:eastAsia="Times New Roman"/>
      <w:b/>
      <w:caps/>
      <w:lang w:eastAsia="tr-TR" w:bidi="en-US"/>
    </w:rPr>
  </w:style>
  <w:style w:type="paragraph" w:customStyle="1" w:styleId="fbebalk1sol">
    <w:name w:val="fbe_başlık1_sol"/>
    <w:basedOn w:val="Normal"/>
    <w:qFormat/>
    <w:rsid w:val="00D40935"/>
    <w:pPr>
      <w:spacing w:after="360"/>
      <w:jc w:val="both"/>
      <w:outlineLvl w:val="0"/>
    </w:pPr>
    <w:rPr>
      <w:rFonts w:eastAsia="Times New Roman"/>
      <w:b/>
      <w:sz w:val="28"/>
      <w:lang w:eastAsia="tr-TR" w:bidi="en-US"/>
    </w:rPr>
  </w:style>
  <w:style w:type="paragraph" w:styleId="ResimYazs">
    <w:name w:val="caption"/>
    <w:basedOn w:val="Normal"/>
    <w:next w:val="Normal"/>
    <w:uiPriority w:val="35"/>
    <w:unhideWhenUsed/>
    <w:qFormat/>
    <w:rsid w:val="00756E95"/>
    <w:pPr>
      <w:spacing w:line="240" w:lineRule="auto"/>
    </w:pPr>
    <w:rPr>
      <w:rFonts w:ascii="Calibri" w:eastAsia="Times New Roman" w:hAnsi="Calibri"/>
      <w:b/>
      <w:bCs/>
      <w:color w:val="4F81BD"/>
      <w:sz w:val="18"/>
      <w:szCs w:val="18"/>
      <w:lang w:eastAsia="tr-TR" w:bidi="en-US"/>
    </w:rPr>
  </w:style>
  <w:style w:type="paragraph" w:customStyle="1" w:styleId="AltKonuBal1">
    <w:name w:val="Alt Konu Başlığı1"/>
    <w:basedOn w:val="Normal"/>
    <w:qFormat/>
    <w:rsid w:val="00A011D7"/>
    <w:pPr>
      <w:jc w:val="both"/>
    </w:pPr>
    <w:rPr>
      <w:rFonts w:eastAsia="Times New Roman"/>
      <w:bCs/>
      <w:szCs w:val="20"/>
      <w:lang w:eastAsia="tr-TR"/>
    </w:rPr>
  </w:style>
  <w:style w:type="paragraph" w:customStyle="1" w:styleId="Altbilgi1">
    <w:name w:val="Altbilgi1"/>
    <w:basedOn w:val="Normal"/>
    <w:autoRedefine/>
    <w:uiPriority w:val="99"/>
    <w:unhideWhenUsed/>
    <w:rsid w:val="0008584B"/>
    <w:pPr>
      <w:widowControl w:val="0"/>
      <w:tabs>
        <w:tab w:val="center" w:pos="4536"/>
        <w:tab w:val="right" w:pos="9072"/>
      </w:tabs>
      <w:autoSpaceDE w:val="0"/>
      <w:autoSpaceDN w:val="0"/>
      <w:adjustRightInd w:val="0"/>
      <w:spacing w:before="0" w:after="0" w:line="240" w:lineRule="auto"/>
      <w:jc w:val="center"/>
    </w:pPr>
    <w:rPr>
      <w:b/>
      <w:color w:val="FFFFFF"/>
      <w:szCs w:val="24"/>
    </w:rPr>
  </w:style>
  <w:style w:type="table" w:customStyle="1" w:styleId="TabloKlavuzu2">
    <w:name w:val="Tablo Kılavuzu2"/>
    <w:basedOn w:val="NormalTablo"/>
    <w:next w:val="TabloKlavuzu"/>
    <w:uiPriority w:val="39"/>
    <w:rsid w:val="00F03618"/>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BC51FC"/>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261AF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1">
    <w:name w:val="Tablo Kılavuzu51"/>
    <w:basedOn w:val="NormalTablo"/>
    <w:next w:val="TabloKlavuzu"/>
    <w:uiPriority w:val="59"/>
    <w:rsid w:val="00010344"/>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8">
    <w:name w:val="Tablo Kılavuzu8"/>
    <w:basedOn w:val="NormalTablo"/>
    <w:next w:val="TabloKlavuzu"/>
    <w:uiPriority w:val="59"/>
    <w:rsid w:val="00010344"/>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next w:val="TabloKlavuzu"/>
    <w:uiPriority w:val="59"/>
    <w:rsid w:val="00CE6334"/>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12.png"/><Relationship Id="rId30" Type="http://schemas.openxmlformats.org/officeDocument/2006/relationships/image" Target="media/image1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63593-76B1-4BEF-9119-9773BBA98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2684</Words>
  <Characters>20585</Characters>
  <Application>Microsoft Office Word</Application>
  <DocSecurity>0</DocSecurity>
  <Lines>171</Lines>
  <Paragraphs>46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23223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MUHASEBE</dc:creator>
  <cp:lastModifiedBy>ümit</cp:lastModifiedBy>
  <cp:revision>2</cp:revision>
  <cp:lastPrinted>2023-01-03T12:51:00Z</cp:lastPrinted>
  <dcterms:created xsi:type="dcterms:W3CDTF">2026-03-30T12:09:00Z</dcterms:created>
  <dcterms:modified xsi:type="dcterms:W3CDTF">2026-03-30T12:09:00Z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41dd4cb47c6e66b4f2c8fd42101198ed8adca8f43e56a87c9eee16448da12cc3</vt:lpwstr>
  </property>
</Properties>
</file>