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EC38A" w14:textId="6C72F406" w:rsidR="004849A1" w:rsidRDefault="004B1CE8" w:rsidP="00FE3216">
      <w:pPr>
        <w:pStyle w:val="AltKonuBal1"/>
      </w:pPr>
      <w:r>
        <w:rPr>
          <w:noProof/>
        </w:rPr>
        <w:drawing>
          <wp:anchor distT="0" distB="0" distL="114300" distR="114300" simplePos="0" relativeHeight="251675648" behindDoc="1" locked="0" layoutInCell="1" allowOverlap="1" wp14:anchorId="5DE9233A" wp14:editId="3CCCBBC8">
            <wp:simplePos x="0" y="0"/>
            <wp:positionH relativeFrom="column">
              <wp:posOffset>1995170</wp:posOffset>
            </wp:positionH>
            <wp:positionV relativeFrom="paragraph">
              <wp:posOffset>227330</wp:posOffset>
            </wp:positionV>
            <wp:extent cx="1389380" cy="1389380"/>
            <wp:effectExtent l="0" t="0" r="1270" b="1270"/>
            <wp:wrapThrough wrapText="bothSides">
              <wp:wrapPolygon edited="0">
                <wp:start x="7700" y="0"/>
                <wp:lineTo x="5923" y="296"/>
                <wp:lineTo x="888" y="3850"/>
                <wp:lineTo x="0" y="7404"/>
                <wp:lineTo x="0" y="14512"/>
                <wp:lineTo x="2665" y="18954"/>
                <wp:lineTo x="7108" y="21324"/>
                <wp:lineTo x="7700" y="21324"/>
                <wp:lineTo x="13623" y="21324"/>
                <wp:lineTo x="14216" y="21324"/>
                <wp:lineTo x="18658" y="18954"/>
                <wp:lineTo x="21324" y="14512"/>
                <wp:lineTo x="21324" y="7404"/>
                <wp:lineTo x="20435" y="4146"/>
                <wp:lineTo x="15400" y="296"/>
                <wp:lineTo x="13623" y="0"/>
                <wp:lineTo x="7700" y="0"/>
              </wp:wrapPolygon>
            </wp:wrapThrough>
            <wp:docPr id="7" name="Resim 7" descr="https://bozok.edu.tr/upload/resim/logor_b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zok.edu.tr/upload/resim/logor_bs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4849A1" w:rsidRPr="00B33A38">
        <w:rPr>
          <w:noProof/>
        </w:rPr>
        <w:drawing>
          <wp:anchor distT="0" distB="0" distL="114300" distR="114300" simplePos="0" relativeHeight="251658240" behindDoc="1" locked="0" layoutInCell="1" allowOverlap="1" wp14:anchorId="2F6EC7AE" wp14:editId="712AB2AF">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F6EC38B" w14:textId="606A635E" w:rsidR="004849A1" w:rsidRDefault="004849A1" w:rsidP="004849A1">
      <w:pPr>
        <w:jc w:val="center"/>
        <w:rPr>
          <w:rFonts w:ascii="Times" w:hAnsi="Times" w:cs="Times"/>
          <w:b/>
          <w:bCs/>
          <w:sz w:val="28"/>
          <w:szCs w:val="28"/>
        </w:rPr>
      </w:pPr>
    </w:p>
    <w:p w14:paraId="2F6EC38C" w14:textId="53078CC6" w:rsidR="004849A1" w:rsidRDefault="004849A1" w:rsidP="004849A1">
      <w:pPr>
        <w:jc w:val="center"/>
        <w:rPr>
          <w:rFonts w:ascii="Times" w:hAnsi="Times" w:cs="Times"/>
          <w:b/>
          <w:bCs/>
          <w:sz w:val="28"/>
          <w:szCs w:val="28"/>
        </w:rPr>
      </w:pPr>
    </w:p>
    <w:p w14:paraId="2F6EC38D" w14:textId="77777777" w:rsidR="004849A1" w:rsidRDefault="004849A1" w:rsidP="004849A1">
      <w:pPr>
        <w:jc w:val="center"/>
        <w:rPr>
          <w:rFonts w:ascii="Times" w:hAnsi="Times" w:cs="Times"/>
          <w:b/>
          <w:bCs/>
          <w:sz w:val="28"/>
          <w:szCs w:val="28"/>
        </w:rPr>
      </w:pPr>
    </w:p>
    <w:p w14:paraId="154CB25D" w14:textId="77777777" w:rsidR="004B1CE8" w:rsidRDefault="004B1CE8" w:rsidP="004849A1">
      <w:pPr>
        <w:spacing w:line="240" w:lineRule="auto"/>
        <w:jc w:val="center"/>
        <w:rPr>
          <w:rFonts w:cs="Times New Roman"/>
          <w:b/>
          <w:bCs/>
          <w:sz w:val="28"/>
          <w:szCs w:val="28"/>
        </w:rPr>
      </w:pPr>
    </w:p>
    <w:p w14:paraId="2F6EC38E" w14:textId="4AF5D4EB" w:rsidR="004849A1" w:rsidRPr="008D523B" w:rsidRDefault="000A2FD5" w:rsidP="004849A1">
      <w:pPr>
        <w:spacing w:line="240" w:lineRule="auto"/>
        <w:jc w:val="center"/>
        <w:rPr>
          <w:rFonts w:cs="Times New Roman"/>
          <w:b/>
          <w:bCs/>
          <w:sz w:val="28"/>
          <w:szCs w:val="28"/>
        </w:rPr>
      </w:pPr>
      <w:r w:rsidRPr="008D523B">
        <w:rPr>
          <w:rFonts w:eastAsia="Times New Roman" w:cs="Times New Roman"/>
          <w:b/>
          <w:noProof/>
          <w:szCs w:val="24"/>
          <w:lang w:eastAsia="tr-TR"/>
        </w:rPr>
        <mc:AlternateContent>
          <mc:Choice Requires="wps">
            <w:drawing>
              <wp:anchor distT="0" distB="0" distL="114300" distR="114300" simplePos="0" relativeHeight="251663360" behindDoc="0" locked="0" layoutInCell="1" allowOverlap="1" wp14:anchorId="628CA8D2" wp14:editId="1B0C3F68">
                <wp:simplePos x="0" y="0"/>
                <wp:positionH relativeFrom="column">
                  <wp:posOffset>4851252</wp:posOffset>
                </wp:positionH>
                <wp:positionV relativeFrom="paragraph">
                  <wp:posOffset>191313</wp:posOffset>
                </wp:positionV>
                <wp:extent cx="1555115" cy="2042160"/>
                <wp:effectExtent l="19050" t="19050" r="26035" b="15240"/>
                <wp:wrapNone/>
                <wp:docPr id="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6B7A5155" w14:textId="4A650929" w:rsidR="00A9339D" w:rsidRPr="008D523B" w:rsidRDefault="00A9339D" w:rsidP="000A2FD5">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65CCB3AF" w14:textId="0D19C332" w:rsidR="00A9339D" w:rsidRPr="000A2FD5" w:rsidRDefault="00A9339D" w:rsidP="000A2FD5">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6" style="position:absolute;left:0;text-align:left;margin-left:382pt;margin-top:15.05pt;width:122.4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" fillcolor="#fcfbf9" strokecolor="windowText" strokeweight="2.25pt">
                <v:textbox>
                  <w:txbxContent>
                    <w:p w14:paraId="6B7A5155" w14:textId="4A650929" w:rsidR="00A9339D" w:rsidRPr="008D523B" w:rsidRDefault="00A9339D" w:rsidP="000A2FD5">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65CCB3AF" w14:textId="0D19C332" w:rsidR="00A9339D" w:rsidRPr="000A2FD5" w:rsidRDefault="00A9339D" w:rsidP="000A2FD5">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v:textbox>
              </v:roundrect>
            </w:pict>
          </mc:Fallback>
        </mc:AlternateContent>
      </w:r>
      <w:r w:rsidR="004849A1" w:rsidRPr="008D523B">
        <w:rPr>
          <w:rFonts w:cs="Times New Roman"/>
          <w:b/>
          <w:bCs/>
          <w:sz w:val="28"/>
          <w:szCs w:val="28"/>
        </w:rPr>
        <w:t>T.C.</w:t>
      </w:r>
    </w:p>
    <w:p w14:paraId="2F6EC38F" w14:textId="77777777" w:rsidR="004849A1" w:rsidRPr="008D523B" w:rsidRDefault="004849A1" w:rsidP="00F44A50">
      <w:pPr>
        <w:spacing w:line="240" w:lineRule="auto"/>
        <w:jc w:val="center"/>
        <w:rPr>
          <w:rFonts w:cs="Times New Roman"/>
          <w:b/>
          <w:bCs/>
          <w:sz w:val="28"/>
          <w:szCs w:val="28"/>
        </w:rPr>
      </w:pPr>
      <w:r w:rsidRPr="008D523B">
        <w:rPr>
          <w:rFonts w:cs="Times New Roman"/>
          <w:b/>
          <w:bCs/>
          <w:sz w:val="28"/>
          <w:szCs w:val="28"/>
        </w:rPr>
        <w:t>YOZGAT BOZOK ÜNİVERSİTESİ</w:t>
      </w:r>
    </w:p>
    <w:p w14:paraId="2F6EC390" w14:textId="1D69C490" w:rsidR="004849A1" w:rsidRPr="008D523B" w:rsidRDefault="004849A1" w:rsidP="00F44A50">
      <w:pPr>
        <w:spacing w:line="240" w:lineRule="auto"/>
        <w:jc w:val="center"/>
        <w:rPr>
          <w:rFonts w:cs="Times New Roman"/>
          <w:b/>
          <w:bCs/>
          <w:sz w:val="28"/>
          <w:szCs w:val="28"/>
        </w:rPr>
      </w:pPr>
      <w:r w:rsidRPr="008D523B">
        <w:rPr>
          <w:rFonts w:cs="Times New Roman"/>
          <w:b/>
          <w:bCs/>
          <w:sz w:val="28"/>
          <w:szCs w:val="28"/>
        </w:rPr>
        <w:t>LİSANSÜSTÜ EĞİTİM ENSTİTÜSÜ</w:t>
      </w:r>
    </w:p>
    <w:p w14:paraId="667374A0" w14:textId="448EF998" w:rsidR="00FE43CD" w:rsidRPr="008D523B" w:rsidRDefault="007517D9" w:rsidP="00F44A50">
      <w:pPr>
        <w:spacing w:line="240" w:lineRule="auto"/>
        <w:jc w:val="center"/>
        <w:rPr>
          <w:rFonts w:cs="Times New Roman"/>
          <w:b/>
          <w:bCs/>
          <w:sz w:val="28"/>
          <w:szCs w:val="28"/>
        </w:rPr>
      </w:pPr>
      <w:r w:rsidRPr="008D523B">
        <w:rPr>
          <w:rFonts w:cs="Times New Roman"/>
          <w:b/>
          <w:bCs/>
          <w:sz w:val="28"/>
          <w:szCs w:val="28"/>
        </w:rPr>
        <w:t>……</w:t>
      </w:r>
      <w:r w:rsidR="00C5270C" w:rsidRPr="008D523B">
        <w:rPr>
          <w:rFonts w:cs="Times New Roman"/>
          <w:b/>
          <w:bCs/>
          <w:sz w:val="28"/>
          <w:szCs w:val="28"/>
        </w:rPr>
        <w:t xml:space="preserve">… </w:t>
      </w:r>
      <w:r w:rsidR="004849A1" w:rsidRPr="008D523B">
        <w:rPr>
          <w:rFonts w:cs="Times New Roman"/>
          <w:b/>
          <w:bCs/>
          <w:sz w:val="28"/>
          <w:szCs w:val="28"/>
        </w:rPr>
        <w:t>ANABİLİM DALI</w:t>
      </w:r>
    </w:p>
    <w:p w14:paraId="2F6EC392" w14:textId="3059BE99" w:rsidR="004849A1" w:rsidRPr="008D523B" w:rsidRDefault="00FE43CD" w:rsidP="00283681">
      <w:pPr>
        <w:spacing w:line="240" w:lineRule="auto"/>
        <w:jc w:val="center"/>
        <w:rPr>
          <w:rFonts w:cs="Times New Roman"/>
          <w:b/>
          <w:bCs/>
          <w:sz w:val="28"/>
          <w:szCs w:val="28"/>
        </w:rPr>
      </w:pPr>
      <w:r w:rsidRPr="008D523B">
        <w:rPr>
          <w:rFonts w:cs="Times New Roman"/>
          <w:b/>
          <w:bCs/>
          <w:sz w:val="28"/>
          <w:szCs w:val="28"/>
        </w:rPr>
        <w:t xml:space="preserve">..……. BİLİM DALI </w:t>
      </w:r>
      <w:r w:rsidR="004849A1" w:rsidRPr="008D523B">
        <w:rPr>
          <w:rFonts w:cs="Times New Roman"/>
          <w:b/>
          <w:bCs/>
          <w:sz w:val="28"/>
          <w:szCs w:val="28"/>
        </w:rPr>
        <w:t xml:space="preserve"> </w:t>
      </w:r>
    </w:p>
    <w:p w14:paraId="2F6EC393" w14:textId="68A5466E" w:rsidR="004849A1" w:rsidRPr="008D523B" w:rsidRDefault="004849A1" w:rsidP="004849A1">
      <w:pPr>
        <w:jc w:val="center"/>
        <w:rPr>
          <w:rFonts w:cs="Times New Roman"/>
          <w:b/>
          <w:bCs/>
          <w:sz w:val="28"/>
          <w:szCs w:val="28"/>
        </w:rPr>
      </w:pPr>
    </w:p>
    <w:p w14:paraId="2F6EC395" w14:textId="42A90A89" w:rsidR="004849A1" w:rsidRPr="008D523B" w:rsidRDefault="004849A1" w:rsidP="004849A1">
      <w:pPr>
        <w:jc w:val="center"/>
        <w:rPr>
          <w:rFonts w:cs="Times New Roman"/>
          <w:b/>
          <w:bCs/>
          <w:sz w:val="32"/>
          <w:szCs w:val="32"/>
        </w:rPr>
      </w:pPr>
      <w:r w:rsidRPr="008D523B">
        <w:rPr>
          <w:rFonts w:cs="Times New Roman"/>
          <w:b/>
          <w:bCs/>
          <w:sz w:val="32"/>
          <w:szCs w:val="32"/>
        </w:rPr>
        <w:t>TEZ BAŞLIĞI</w:t>
      </w:r>
    </w:p>
    <w:p w14:paraId="2F6EC396" w14:textId="7185EC52" w:rsidR="004849A1" w:rsidRPr="008D523B" w:rsidRDefault="004849A1" w:rsidP="004849A1">
      <w:pPr>
        <w:jc w:val="center"/>
        <w:rPr>
          <w:rFonts w:cs="Times New Roman"/>
          <w:b/>
          <w:bCs/>
          <w:sz w:val="32"/>
          <w:szCs w:val="32"/>
        </w:rPr>
      </w:pPr>
      <w:r w:rsidRPr="008D523B">
        <w:rPr>
          <w:rFonts w:cs="Times New Roman"/>
          <w:b/>
          <w:bCs/>
          <w:sz w:val="32"/>
          <w:szCs w:val="32"/>
        </w:rPr>
        <w:t>(Büyük harflerle ve ortalanmış olarak tez adı bu bölüme yazılacaktır)</w:t>
      </w:r>
    </w:p>
    <w:p w14:paraId="2F6EC397" w14:textId="581A438C" w:rsidR="004849A1" w:rsidRPr="008D523B" w:rsidRDefault="004849A1" w:rsidP="004849A1">
      <w:pPr>
        <w:jc w:val="center"/>
        <w:rPr>
          <w:rFonts w:cs="Times New Roman"/>
          <w:b/>
          <w:bCs/>
          <w:sz w:val="28"/>
          <w:szCs w:val="28"/>
        </w:rPr>
      </w:pPr>
    </w:p>
    <w:p w14:paraId="2F6EC398" w14:textId="5D93A09F" w:rsidR="004849A1" w:rsidRPr="008D523B" w:rsidRDefault="00C06DFF" w:rsidP="004849A1">
      <w:pPr>
        <w:jc w:val="center"/>
        <w:rPr>
          <w:rFonts w:cs="Times New Roman"/>
          <w:b/>
          <w:bCs/>
          <w:sz w:val="28"/>
          <w:szCs w:val="28"/>
        </w:rPr>
      </w:pPr>
      <w:r w:rsidRPr="008D523B">
        <w:rPr>
          <w:rFonts w:cs="Times New Roman"/>
          <w:b/>
          <w:bCs/>
          <w:sz w:val="28"/>
          <w:szCs w:val="28"/>
        </w:rPr>
        <w:t>Adınız</w:t>
      </w:r>
      <w:r w:rsidR="004849A1" w:rsidRPr="008D523B">
        <w:rPr>
          <w:rFonts w:cs="Times New Roman"/>
          <w:b/>
          <w:bCs/>
          <w:sz w:val="28"/>
          <w:szCs w:val="28"/>
        </w:rPr>
        <w:t xml:space="preserve"> SOYADINIZ</w:t>
      </w:r>
    </w:p>
    <w:p w14:paraId="2F6EC399" w14:textId="77777777" w:rsidR="004849A1" w:rsidRPr="008D523B" w:rsidRDefault="004849A1" w:rsidP="004849A1">
      <w:pPr>
        <w:jc w:val="center"/>
        <w:rPr>
          <w:rFonts w:cs="Times New Roman"/>
          <w:b/>
          <w:bCs/>
          <w:sz w:val="28"/>
          <w:szCs w:val="28"/>
        </w:rPr>
      </w:pPr>
    </w:p>
    <w:p w14:paraId="2F6EC39A" w14:textId="568A8118" w:rsidR="004849A1" w:rsidRPr="008D523B" w:rsidRDefault="004849A1" w:rsidP="004849A1">
      <w:pPr>
        <w:jc w:val="center"/>
        <w:rPr>
          <w:rFonts w:cs="Times New Roman"/>
          <w:b/>
          <w:bCs/>
          <w:sz w:val="28"/>
          <w:szCs w:val="28"/>
        </w:rPr>
      </w:pPr>
      <w:r w:rsidRPr="008D523B">
        <w:rPr>
          <w:rFonts w:cs="Times New Roman"/>
          <w:b/>
          <w:bCs/>
          <w:sz w:val="28"/>
          <w:szCs w:val="28"/>
        </w:rPr>
        <w:t>YÜKSEK LİSANS</w:t>
      </w:r>
      <w:r w:rsidR="00C06DFF" w:rsidRPr="008D523B">
        <w:rPr>
          <w:rFonts w:cs="Times New Roman"/>
          <w:b/>
          <w:bCs/>
          <w:sz w:val="28"/>
          <w:szCs w:val="28"/>
        </w:rPr>
        <w:t xml:space="preserve"> TEZİ</w:t>
      </w:r>
    </w:p>
    <w:p w14:paraId="2F6EC39B" w14:textId="77777777" w:rsidR="004849A1" w:rsidRPr="008D523B" w:rsidRDefault="004849A1" w:rsidP="004849A1">
      <w:pPr>
        <w:jc w:val="center"/>
        <w:rPr>
          <w:rFonts w:cs="Times New Roman"/>
          <w:b/>
          <w:bCs/>
          <w:sz w:val="28"/>
          <w:szCs w:val="28"/>
        </w:rPr>
      </w:pPr>
    </w:p>
    <w:p w14:paraId="2F6EC39C" w14:textId="33CE55AD" w:rsidR="004849A1" w:rsidRPr="008D523B" w:rsidRDefault="00553C9C" w:rsidP="004849A1">
      <w:pPr>
        <w:jc w:val="center"/>
        <w:rPr>
          <w:rFonts w:cs="Times New Roman"/>
          <w:b/>
          <w:bCs/>
          <w:sz w:val="28"/>
          <w:szCs w:val="28"/>
        </w:rPr>
      </w:pPr>
      <w:r w:rsidRPr="008D523B">
        <w:rPr>
          <w:rFonts w:cs="Times New Roman"/>
          <w:b/>
          <w:bCs/>
          <w:sz w:val="28"/>
          <w:szCs w:val="28"/>
        </w:rPr>
        <w:t xml:space="preserve">Danışman: </w:t>
      </w:r>
      <w:proofErr w:type="spellStart"/>
      <w:r w:rsidRPr="008D523B">
        <w:rPr>
          <w:rFonts w:cs="Times New Roman"/>
          <w:b/>
          <w:bCs/>
          <w:sz w:val="28"/>
          <w:szCs w:val="28"/>
        </w:rPr>
        <w:t>Ü</w:t>
      </w:r>
      <w:r w:rsidR="004849A1" w:rsidRPr="008D523B">
        <w:rPr>
          <w:rFonts w:cs="Times New Roman"/>
          <w:b/>
          <w:bCs/>
          <w:sz w:val="28"/>
          <w:szCs w:val="28"/>
        </w:rPr>
        <w:t>nvanı</w:t>
      </w:r>
      <w:proofErr w:type="spellEnd"/>
      <w:r w:rsidR="004849A1" w:rsidRPr="008D523B">
        <w:rPr>
          <w:rFonts w:cs="Times New Roman"/>
          <w:b/>
          <w:bCs/>
          <w:sz w:val="28"/>
          <w:szCs w:val="28"/>
        </w:rPr>
        <w:t xml:space="preserve"> Adı SOYADI</w:t>
      </w:r>
    </w:p>
    <w:p w14:paraId="2F6EC39D" w14:textId="1A6E194B" w:rsidR="004849A1" w:rsidRPr="008D523B" w:rsidRDefault="00553C9C" w:rsidP="004849A1">
      <w:pPr>
        <w:jc w:val="center"/>
        <w:rPr>
          <w:rFonts w:cs="Times New Roman"/>
          <w:b/>
          <w:bCs/>
          <w:sz w:val="28"/>
          <w:szCs w:val="28"/>
        </w:rPr>
      </w:pPr>
      <w:r w:rsidRPr="008D523B">
        <w:rPr>
          <w:rFonts w:cs="Times New Roman"/>
          <w:b/>
          <w:bCs/>
          <w:sz w:val="28"/>
          <w:szCs w:val="28"/>
        </w:rPr>
        <w:t xml:space="preserve">İkinci Danışman (varsa): </w:t>
      </w:r>
      <w:proofErr w:type="spellStart"/>
      <w:r w:rsidRPr="008D523B">
        <w:rPr>
          <w:rFonts w:cs="Times New Roman"/>
          <w:b/>
          <w:bCs/>
          <w:sz w:val="28"/>
          <w:szCs w:val="28"/>
        </w:rPr>
        <w:t>Ü</w:t>
      </w:r>
      <w:r w:rsidR="004849A1" w:rsidRPr="008D523B">
        <w:rPr>
          <w:rFonts w:cs="Times New Roman"/>
          <w:b/>
          <w:bCs/>
          <w:sz w:val="28"/>
          <w:szCs w:val="28"/>
        </w:rPr>
        <w:t>nvanı</w:t>
      </w:r>
      <w:proofErr w:type="spellEnd"/>
      <w:r w:rsidR="004849A1" w:rsidRPr="008D523B">
        <w:rPr>
          <w:rFonts w:cs="Times New Roman"/>
          <w:b/>
          <w:bCs/>
          <w:sz w:val="28"/>
          <w:szCs w:val="28"/>
        </w:rPr>
        <w:t xml:space="preserve"> Adı SOYADI</w:t>
      </w:r>
    </w:p>
    <w:p w14:paraId="2F6EC39E" w14:textId="77777777" w:rsidR="00F44A50" w:rsidRPr="008D523B" w:rsidRDefault="00F44A50" w:rsidP="004849A1">
      <w:pPr>
        <w:jc w:val="center"/>
        <w:rPr>
          <w:rFonts w:cs="Times New Roman"/>
          <w:b/>
          <w:bCs/>
          <w:sz w:val="28"/>
          <w:szCs w:val="28"/>
        </w:rPr>
      </w:pPr>
    </w:p>
    <w:p w14:paraId="2F6EC39F" w14:textId="77777777" w:rsidR="004849A1" w:rsidRPr="008D523B" w:rsidRDefault="00C5270C" w:rsidP="004849A1">
      <w:pPr>
        <w:jc w:val="center"/>
        <w:rPr>
          <w:rFonts w:cs="Times New Roman"/>
          <w:b/>
          <w:bCs/>
          <w:sz w:val="28"/>
          <w:szCs w:val="28"/>
        </w:rPr>
      </w:pPr>
      <w:r w:rsidRPr="008D523B">
        <w:rPr>
          <w:rFonts w:cs="Times New Roman"/>
          <w:b/>
          <w:bCs/>
          <w:sz w:val="28"/>
          <w:szCs w:val="28"/>
        </w:rPr>
        <w:t>ŞUBAT</w:t>
      </w:r>
      <w:r w:rsidR="001C5B74" w:rsidRPr="008D523B">
        <w:rPr>
          <w:rFonts w:cs="Times New Roman"/>
          <w:b/>
          <w:bCs/>
          <w:sz w:val="28"/>
          <w:szCs w:val="28"/>
        </w:rPr>
        <w:t xml:space="preserve"> – 2025</w:t>
      </w:r>
    </w:p>
    <w:p w14:paraId="2F6EC3A0" w14:textId="77777777" w:rsidR="004849A1" w:rsidRDefault="004849A1" w:rsidP="00F44A50">
      <w:pPr>
        <w:jc w:val="center"/>
        <w:rPr>
          <w:rFonts w:ascii="Times" w:hAnsi="Times" w:cs="Times"/>
          <w:b/>
          <w:bCs/>
          <w:sz w:val="28"/>
          <w:szCs w:val="28"/>
        </w:rPr>
      </w:pPr>
      <w:r w:rsidRPr="008D523B">
        <w:rPr>
          <w:rFonts w:cs="Times New Roman"/>
          <w:b/>
          <w:bCs/>
          <w:sz w:val="28"/>
          <w:szCs w:val="28"/>
        </w:rPr>
        <w:t>YOZGAT</w:t>
      </w:r>
      <w:r>
        <w:rPr>
          <w:rFonts w:ascii="Times" w:hAnsi="Times" w:cs="Times"/>
          <w:b/>
          <w:bCs/>
          <w:sz w:val="28"/>
          <w:szCs w:val="28"/>
        </w:rPr>
        <w:br w:type="page"/>
      </w:r>
    </w:p>
    <w:p w14:paraId="2F6EC3A1" w14:textId="47DE0CC0" w:rsidR="00823154" w:rsidRPr="00000680" w:rsidRDefault="0068508B" w:rsidP="00F44A50">
      <w:pPr>
        <w:spacing w:line="240" w:lineRule="auto"/>
        <w:jc w:val="center"/>
        <w:rPr>
          <w:rFonts w:eastAsia="Times New Roman" w:cs="Times New Roman"/>
          <w:b/>
          <w:sz w:val="28"/>
          <w:szCs w:val="28"/>
          <w:lang w:eastAsia="tr-TR"/>
        </w:rPr>
      </w:pPr>
      <w:r>
        <w:rPr>
          <w:rFonts w:eastAsia="Times New Roman" w:cs="Times New Roman"/>
          <w:b/>
          <w:noProof/>
          <w:szCs w:val="24"/>
          <w:lang w:eastAsia="tr-TR"/>
        </w:rPr>
        <w:lastRenderedPageBreak/>
        <mc:AlternateContent>
          <mc:Choice Requires="wps">
            <w:drawing>
              <wp:anchor distT="0" distB="0" distL="114300" distR="114300" simplePos="0" relativeHeight="251664384" behindDoc="0" locked="0" layoutInCell="1" allowOverlap="1" wp14:anchorId="698D9F6A" wp14:editId="04674234">
                <wp:simplePos x="0" y="0"/>
                <wp:positionH relativeFrom="column">
                  <wp:posOffset>4618695</wp:posOffset>
                </wp:positionH>
                <wp:positionV relativeFrom="paragraph">
                  <wp:posOffset>39178</wp:posOffset>
                </wp:positionV>
                <wp:extent cx="1555115" cy="2042160"/>
                <wp:effectExtent l="19050" t="19050" r="26035" b="15240"/>
                <wp:wrapNone/>
                <wp:docPr id="19"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2CD1C01" w14:textId="77777777" w:rsidR="00A9339D" w:rsidRPr="008D523B" w:rsidRDefault="00A9339D" w:rsidP="00BC7629">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31B81128" w14:textId="2ED1EE3D" w:rsidR="00A9339D" w:rsidRPr="000A2FD5" w:rsidRDefault="00A9339D" w:rsidP="003139C9">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sidR="00FE3216">
                              <w:rPr>
                                <w:rFonts w:eastAsia="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363.7pt;margin-top:3.1pt;width:122.45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" fillcolor="#fcfbf9" strokecolor="windowText" strokeweight="2.25pt">
                <v:textbox>
                  <w:txbxContent>
                    <w:p w14:paraId="22CD1C01" w14:textId="77777777" w:rsidR="00A9339D" w:rsidRPr="008D523B" w:rsidRDefault="00A9339D" w:rsidP="00BC7629">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31B81128" w14:textId="2ED1EE3D" w:rsidR="00A9339D" w:rsidRPr="000A2FD5" w:rsidRDefault="00A9339D" w:rsidP="003139C9">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sidR="00FE3216">
                        <w:rPr>
                          <w:rFonts w:eastAsia="Times New Roman"/>
                          <w:color w:val="000000" w:themeColor="text1"/>
                          <w:sz w:val="20"/>
                          <w:szCs w:val="20"/>
                        </w:rPr>
                        <w:t>.</w:t>
                      </w:r>
                    </w:p>
                  </w:txbxContent>
                </v:textbox>
              </v:roundrect>
            </w:pict>
          </mc:Fallback>
        </mc:AlternateContent>
      </w:r>
      <w:r w:rsidR="00823154" w:rsidRPr="00000680">
        <w:rPr>
          <w:rFonts w:eastAsia="Times New Roman" w:cs="Times New Roman"/>
          <w:b/>
          <w:sz w:val="28"/>
          <w:szCs w:val="28"/>
          <w:lang w:eastAsia="tr-TR"/>
        </w:rPr>
        <w:t>T.C.</w:t>
      </w:r>
    </w:p>
    <w:p w14:paraId="2F6EC3A2" w14:textId="77777777"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14:paraId="2F6EC3A3" w14:textId="77777777"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14:paraId="3538E268" w14:textId="11557A1E" w:rsidR="00283681" w:rsidRDefault="00042F81" w:rsidP="00F44A50">
              <w:pPr>
                <w:tabs>
                  <w:tab w:val="left" w:pos="2550"/>
                  <w:tab w:val="center" w:pos="4535"/>
                </w:tabs>
                <w:spacing w:line="240" w:lineRule="auto"/>
                <w:jc w:val="center"/>
                <w:rPr>
                  <w:rFonts w:eastAsia="Times New Roman" w:cs="Times New Roman"/>
                  <w:b/>
                  <w:color w:val="000000" w:themeColor="text1"/>
                  <w:sz w:val="28"/>
                  <w:szCs w:val="28"/>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823154" w:rsidRPr="007517D9">
                <w:rPr>
                  <w:rFonts w:eastAsia="Times New Roman" w:cs="Times New Roman"/>
                  <w:b/>
                  <w:color w:val="000000" w:themeColor="text1"/>
                  <w:sz w:val="28"/>
                  <w:szCs w:val="28"/>
                  <w:lang w:eastAsia="tr-TR"/>
                </w:rPr>
                <w:t>ANABİLİM DALI</w:t>
              </w:r>
            </w:p>
            <w:p w14:paraId="2F6EC3A4" w14:textId="2DA0C4E6" w:rsidR="00823154" w:rsidRPr="007517D9" w:rsidRDefault="002836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proofErr w:type="gramStart"/>
              <w:r>
                <w:rPr>
                  <w:rFonts w:eastAsia="Times New Roman" w:cs="Times New Roman"/>
                  <w:b/>
                  <w:color w:val="000000" w:themeColor="text1"/>
                  <w:sz w:val="28"/>
                  <w:szCs w:val="28"/>
                  <w:lang w:eastAsia="tr-TR"/>
                </w:rPr>
                <w:t>…………</w:t>
              </w:r>
              <w:proofErr w:type="gramEnd"/>
              <w:r>
                <w:rPr>
                  <w:rFonts w:eastAsia="Times New Roman" w:cs="Times New Roman"/>
                  <w:b/>
                  <w:color w:val="000000" w:themeColor="text1"/>
                  <w:sz w:val="28"/>
                  <w:szCs w:val="28"/>
                  <w:lang w:eastAsia="tr-TR"/>
                </w:rPr>
                <w:t xml:space="preserve"> BİLİM DALI</w:t>
              </w:r>
              <w:r w:rsidR="00823154" w:rsidRPr="007517D9">
                <w:rPr>
                  <w:rFonts w:eastAsia="Times New Roman" w:cs="Times New Roman"/>
                  <w:b/>
                  <w:color w:val="000000" w:themeColor="text1"/>
                  <w:sz w:val="28"/>
                  <w:szCs w:val="28"/>
                  <w:lang w:eastAsia="tr-TR"/>
                </w:rPr>
                <w:t xml:space="preserve"> </w:t>
              </w:r>
            </w:p>
          </w:sdtContent>
        </w:sdt>
      </w:sdtContent>
    </w:sdt>
    <w:p w14:paraId="2F6EC3A5" w14:textId="3A04091A" w:rsidR="00823154" w:rsidRPr="007517D9" w:rsidRDefault="00823154" w:rsidP="000B39E8">
      <w:pPr>
        <w:jc w:val="center"/>
        <w:rPr>
          <w:rFonts w:eastAsia="Times New Roman" w:cs="Times New Roman"/>
          <w:b/>
          <w:color w:val="000000" w:themeColor="text1"/>
          <w:sz w:val="32"/>
          <w:szCs w:val="32"/>
          <w:lang w:eastAsia="tr-TR"/>
        </w:rPr>
      </w:pPr>
    </w:p>
    <w:p w14:paraId="2F6EC3A6" w14:textId="77777777" w:rsidR="00823154" w:rsidRPr="007517D9" w:rsidRDefault="00823154" w:rsidP="000B39E8">
      <w:pPr>
        <w:rPr>
          <w:rFonts w:eastAsia="Times New Roman" w:cs="Times New Roman"/>
          <w:b/>
          <w:color w:val="000000" w:themeColor="text1"/>
          <w:sz w:val="28"/>
          <w:szCs w:val="28"/>
          <w:lang w:eastAsia="tr-TR"/>
        </w:rPr>
      </w:pPr>
    </w:p>
    <w:p w14:paraId="2F6EC3A7" w14:textId="77777777" w:rsidR="00823154" w:rsidRPr="007517D9" w:rsidRDefault="007517D9" w:rsidP="000B39E8">
      <w:pPr>
        <w:jc w:val="center"/>
        <w:rPr>
          <w:rFonts w:eastAsia="Times New Roman" w:cs="Times New Roman"/>
          <w:b/>
          <w:color w:val="000000" w:themeColor="text1"/>
          <w:sz w:val="32"/>
          <w:szCs w:val="32"/>
          <w:lang w:eastAsia="tr-TR" w:bidi="en-US"/>
        </w:rPr>
      </w:pPr>
      <w:r w:rsidRPr="007517D9">
        <w:rPr>
          <w:rFonts w:eastAsia="Times New Roman" w:cs="Times New Roman"/>
          <w:b/>
          <w:caps/>
          <w:color w:val="000000" w:themeColor="text1"/>
          <w:sz w:val="32"/>
          <w:szCs w:val="32"/>
          <w:lang w:eastAsia="tr-TR" w:bidi="en-US"/>
        </w:rPr>
        <w:t>tEZ BAŞLIĞI</w:t>
      </w:r>
    </w:p>
    <w:p w14:paraId="2F6EC3A8" w14:textId="77777777" w:rsidR="00823154" w:rsidRPr="00000680" w:rsidRDefault="00823154" w:rsidP="000B39E8">
      <w:pPr>
        <w:jc w:val="center"/>
        <w:rPr>
          <w:rFonts w:eastAsia="Times New Roman" w:cs="Times New Roman"/>
          <w:szCs w:val="24"/>
          <w:lang w:eastAsia="tr-TR"/>
        </w:rPr>
      </w:pPr>
    </w:p>
    <w:p w14:paraId="2F6EC3A9" w14:textId="77777777" w:rsidR="00823154" w:rsidRDefault="00823154" w:rsidP="000B39E8">
      <w:pPr>
        <w:jc w:val="center"/>
        <w:rPr>
          <w:rFonts w:eastAsia="Times New Roman" w:cs="Times New Roman"/>
          <w:szCs w:val="24"/>
          <w:lang w:eastAsia="tr-TR"/>
        </w:rPr>
      </w:pPr>
    </w:p>
    <w:p w14:paraId="2F6EC3AA" w14:textId="77777777" w:rsidR="000B39E8" w:rsidRDefault="000B39E8" w:rsidP="000B39E8">
      <w:pPr>
        <w:jc w:val="center"/>
        <w:rPr>
          <w:rFonts w:eastAsia="Times New Roman" w:cs="Times New Roman"/>
          <w:szCs w:val="24"/>
          <w:lang w:eastAsia="tr-TR"/>
        </w:rPr>
      </w:pPr>
    </w:p>
    <w:p w14:paraId="2F6EC3AB" w14:textId="77777777" w:rsidR="000B39E8" w:rsidRPr="00000680" w:rsidRDefault="007D3B6F"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0048" behindDoc="0" locked="0" layoutInCell="1" allowOverlap="1" wp14:anchorId="2F6EC7B0" wp14:editId="195C94E2">
                <wp:simplePos x="0" y="0"/>
                <wp:positionH relativeFrom="column">
                  <wp:posOffset>4512591</wp:posOffset>
                </wp:positionH>
                <wp:positionV relativeFrom="paragraph">
                  <wp:posOffset>78400</wp:posOffset>
                </wp:positionV>
                <wp:extent cx="1555115" cy="1839433"/>
                <wp:effectExtent l="19050" t="19050" r="26035" b="279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1839433"/>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2F6EC80B" w14:textId="77777777" w:rsidR="00A9339D" w:rsidRPr="004427F0" w:rsidRDefault="00A9339D"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14:paraId="2F6EC80D" w14:textId="042A76D7" w:rsidR="00A9339D" w:rsidRPr="004849A1" w:rsidRDefault="00A9339D" w:rsidP="00FE3216">
                            <w:pPr>
                              <w:pStyle w:val="ListeParagraf"/>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 xml:space="preserve"> </w:t>
                            </w:r>
                          </w:p>
                          <w:p w14:paraId="2F6EC80E" w14:textId="77777777" w:rsidR="00A9339D" w:rsidRPr="004427F0" w:rsidRDefault="00A9339D"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355.3pt;margin-top:6.15pt;width:122.45pt;height:14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" fillcolor="#fbfbf8 [670]" strokecolor="black [3213]" strokeweight="2.25pt">
                <v:textbox>
                  <w:txbxContent>
                    <w:p w14:paraId="2F6EC80B" w14:textId="77777777" w:rsidR="00A9339D" w:rsidRPr="004427F0" w:rsidRDefault="00A9339D"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14:paraId="2F6EC80D" w14:textId="042A76D7" w:rsidR="00A9339D" w:rsidRPr="004849A1" w:rsidRDefault="00A9339D" w:rsidP="00FE3216">
                      <w:pPr>
                        <w:pStyle w:val="ListeParagraf"/>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 xml:space="preserve"> </w:t>
                      </w:r>
                    </w:p>
                    <w:p w14:paraId="2F6EC80E" w14:textId="77777777" w:rsidR="00A9339D" w:rsidRPr="004427F0" w:rsidRDefault="00A9339D"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14:paraId="2F6EC3AC" w14:textId="7BA01608" w:rsidR="00823154" w:rsidRPr="008D523B" w:rsidRDefault="00C06DFF" w:rsidP="000B39E8">
      <w:pPr>
        <w:jc w:val="center"/>
        <w:rPr>
          <w:rFonts w:eastAsia="Times New Roman" w:cs="Times New Roman"/>
          <w:color w:val="000000" w:themeColor="text1"/>
          <w:sz w:val="28"/>
          <w:szCs w:val="28"/>
          <w:lang w:eastAsia="tr-TR" w:bidi="en-US"/>
        </w:rPr>
      </w:pPr>
      <w:r w:rsidRPr="008D523B">
        <w:rPr>
          <w:rFonts w:eastAsia="Times New Roman" w:cs="Times New Roman"/>
          <w:b/>
          <w:color w:val="000000" w:themeColor="text1"/>
          <w:sz w:val="28"/>
          <w:szCs w:val="28"/>
          <w:lang w:eastAsia="tr-TR" w:bidi="en-US"/>
        </w:rPr>
        <w:t>Adınız</w:t>
      </w:r>
      <w:r w:rsidR="007517D9" w:rsidRPr="008D523B">
        <w:rPr>
          <w:rFonts w:eastAsia="Times New Roman" w:cs="Times New Roman"/>
          <w:b/>
          <w:caps/>
          <w:color w:val="000000" w:themeColor="text1"/>
          <w:sz w:val="28"/>
          <w:szCs w:val="28"/>
          <w:lang w:eastAsia="tr-TR" w:bidi="en-US"/>
        </w:rPr>
        <w:t xml:space="preserve"> SOYADINIZ</w:t>
      </w:r>
    </w:p>
    <w:p w14:paraId="2F6EC3AD" w14:textId="77777777" w:rsidR="00823154" w:rsidRPr="008D523B" w:rsidRDefault="00823154" w:rsidP="000B39E8">
      <w:pPr>
        <w:jc w:val="center"/>
        <w:rPr>
          <w:rFonts w:eastAsia="Times New Roman" w:cs="Times New Roman"/>
          <w:b/>
          <w:sz w:val="28"/>
          <w:szCs w:val="28"/>
          <w:lang w:eastAsia="tr-TR"/>
        </w:rPr>
      </w:pPr>
    </w:p>
    <w:p w14:paraId="2F6EC3AE" w14:textId="029E275B" w:rsidR="00823154" w:rsidRPr="008D523B" w:rsidRDefault="00823154" w:rsidP="000B39E8">
      <w:pPr>
        <w:jc w:val="center"/>
        <w:rPr>
          <w:rFonts w:eastAsia="Times New Roman" w:cs="Times New Roman"/>
          <w:b/>
          <w:sz w:val="28"/>
          <w:szCs w:val="28"/>
          <w:lang w:eastAsia="tr-TR" w:bidi="en-US"/>
        </w:rPr>
      </w:pPr>
      <w:r w:rsidRPr="008D523B">
        <w:rPr>
          <w:rFonts w:eastAsia="Times New Roman" w:cs="Times New Roman"/>
          <w:b/>
          <w:caps/>
          <w:sz w:val="28"/>
          <w:szCs w:val="28"/>
          <w:lang w:eastAsia="tr-TR" w:bidi="en-US"/>
        </w:rPr>
        <w:t>Yüksek Lisans</w:t>
      </w:r>
      <w:r w:rsidR="00C06DFF" w:rsidRPr="008D523B">
        <w:rPr>
          <w:rFonts w:eastAsia="Times New Roman" w:cs="Times New Roman"/>
          <w:b/>
          <w:caps/>
          <w:sz w:val="28"/>
          <w:szCs w:val="28"/>
          <w:lang w:eastAsia="tr-TR" w:bidi="en-US"/>
        </w:rPr>
        <w:t xml:space="preserve"> tezi</w:t>
      </w:r>
    </w:p>
    <w:p w14:paraId="2F6EC3AF" w14:textId="77777777" w:rsidR="00CA3BE7" w:rsidRPr="008D523B" w:rsidRDefault="00CA3BE7" w:rsidP="000B39E8">
      <w:pPr>
        <w:jc w:val="center"/>
        <w:rPr>
          <w:rFonts w:eastAsia="Times New Roman" w:cs="Times New Roman"/>
          <w:b/>
          <w:sz w:val="28"/>
          <w:szCs w:val="28"/>
          <w:lang w:eastAsia="tr-TR"/>
        </w:rPr>
      </w:pPr>
    </w:p>
    <w:p w14:paraId="2F6EC3B0" w14:textId="5AABD343" w:rsidR="00823154" w:rsidRPr="008D523B" w:rsidRDefault="00553C9C" w:rsidP="000B39E8">
      <w:pPr>
        <w:jc w:val="center"/>
        <w:rPr>
          <w:rFonts w:eastAsia="Times New Roman" w:cs="Times New Roman"/>
          <w:b/>
          <w:sz w:val="28"/>
          <w:szCs w:val="28"/>
          <w:lang w:eastAsia="tr-TR"/>
        </w:rPr>
      </w:pPr>
      <w:r w:rsidRPr="008D523B">
        <w:rPr>
          <w:rFonts w:eastAsia="Times New Roman" w:cs="Times New Roman"/>
          <w:b/>
          <w:sz w:val="28"/>
          <w:szCs w:val="28"/>
          <w:lang w:eastAsia="tr-TR"/>
        </w:rPr>
        <w:t xml:space="preserve">Danışman: </w:t>
      </w:r>
      <w:proofErr w:type="spellStart"/>
      <w:r w:rsidRPr="008D523B">
        <w:rPr>
          <w:rFonts w:eastAsia="Times New Roman" w:cs="Times New Roman"/>
          <w:b/>
          <w:sz w:val="28"/>
          <w:szCs w:val="28"/>
          <w:lang w:eastAsia="tr-TR"/>
        </w:rPr>
        <w:t>Ü</w:t>
      </w:r>
      <w:r w:rsidR="00823154" w:rsidRPr="008D523B">
        <w:rPr>
          <w:rFonts w:eastAsia="Times New Roman" w:cs="Times New Roman"/>
          <w:b/>
          <w:sz w:val="28"/>
          <w:szCs w:val="28"/>
          <w:lang w:eastAsia="tr-TR"/>
        </w:rPr>
        <w:t>nvanı</w:t>
      </w:r>
      <w:proofErr w:type="spellEnd"/>
      <w:r w:rsidR="00823154" w:rsidRPr="008D523B">
        <w:rPr>
          <w:rFonts w:eastAsia="Times New Roman" w:cs="Times New Roman"/>
          <w:b/>
          <w:sz w:val="28"/>
          <w:szCs w:val="28"/>
          <w:lang w:eastAsia="tr-TR"/>
        </w:rPr>
        <w:t xml:space="preserve"> Adı SOYADI</w:t>
      </w:r>
    </w:p>
    <w:p w14:paraId="2F6EC3B1" w14:textId="52818326" w:rsidR="00823154" w:rsidRPr="008D523B" w:rsidRDefault="00823154" w:rsidP="000B39E8">
      <w:pPr>
        <w:jc w:val="center"/>
        <w:rPr>
          <w:rFonts w:eastAsia="Times New Roman" w:cs="Times New Roman"/>
          <w:b/>
          <w:sz w:val="28"/>
          <w:szCs w:val="28"/>
          <w:lang w:eastAsia="tr-TR"/>
        </w:rPr>
      </w:pPr>
      <w:r w:rsidRPr="008D523B">
        <w:rPr>
          <w:rFonts w:eastAsia="Times New Roman" w:cs="Times New Roman"/>
          <w:b/>
          <w:sz w:val="28"/>
          <w:szCs w:val="28"/>
          <w:lang w:eastAsia="tr-TR"/>
        </w:rPr>
        <w:t xml:space="preserve">İkinci Danışman (varsa): </w:t>
      </w:r>
      <w:proofErr w:type="spellStart"/>
      <w:r w:rsidR="00553C9C" w:rsidRPr="008D523B">
        <w:rPr>
          <w:rFonts w:eastAsia="Times New Roman" w:cs="Times New Roman"/>
          <w:b/>
          <w:sz w:val="28"/>
          <w:szCs w:val="28"/>
          <w:lang w:eastAsia="tr-TR"/>
        </w:rPr>
        <w:t>Ü</w:t>
      </w:r>
      <w:r w:rsidRPr="008D523B">
        <w:rPr>
          <w:rFonts w:eastAsia="Times New Roman" w:cs="Times New Roman"/>
          <w:b/>
          <w:sz w:val="28"/>
          <w:szCs w:val="28"/>
          <w:lang w:eastAsia="tr-TR"/>
        </w:rPr>
        <w:t>nvanı</w:t>
      </w:r>
      <w:proofErr w:type="spellEnd"/>
      <w:r w:rsidRPr="008D523B">
        <w:rPr>
          <w:rFonts w:eastAsia="Times New Roman" w:cs="Times New Roman"/>
          <w:b/>
          <w:sz w:val="28"/>
          <w:szCs w:val="28"/>
          <w:lang w:eastAsia="tr-TR"/>
        </w:rPr>
        <w:t xml:space="preserve"> Adı SOYADI </w:t>
      </w:r>
    </w:p>
    <w:p w14:paraId="2F6EC3B2" w14:textId="77777777" w:rsidR="00823154" w:rsidRPr="008D523B" w:rsidRDefault="00823154" w:rsidP="000B39E8">
      <w:pPr>
        <w:keepNext/>
        <w:suppressAutoHyphens/>
        <w:autoSpaceDE w:val="0"/>
        <w:autoSpaceDN w:val="0"/>
        <w:adjustRightInd w:val="0"/>
        <w:jc w:val="center"/>
        <w:rPr>
          <w:b/>
          <w:sz w:val="28"/>
          <w:szCs w:val="28"/>
        </w:rPr>
      </w:pPr>
    </w:p>
    <w:p w14:paraId="2F6EC3B3" w14:textId="77777777" w:rsidR="00823154" w:rsidRPr="008D523B" w:rsidRDefault="00823154" w:rsidP="000B39E8">
      <w:pPr>
        <w:keepNext/>
        <w:suppressAutoHyphens/>
        <w:autoSpaceDE w:val="0"/>
        <w:autoSpaceDN w:val="0"/>
        <w:adjustRightInd w:val="0"/>
        <w:jc w:val="center"/>
        <w:rPr>
          <w:b/>
          <w:sz w:val="28"/>
          <w:szCs w:val="28"/>
        </w:rPr>
      </w:pPr>
      <w:r w:rsidRPr="008D523B">
        <w:rPr>
          <w:b/>
          <w:sz w:val="28"/>
          <w:szCs w:val="28"/>
        </w:rPr>
        <w:t xml:space="preserve">Bu çalışma </w:t>
      </w:r>
      <w:r w:rsidR="00CA3BE7" w:rsidRPr="008D523B">
        <w:rPr>
          <w:b/>
          <w:color w:val="000000" w:themeColor="text1"/>
          <w:sz w:val="28"/>
          <w:szCs w:val="28"/>
        </w:rPr>
        <w:t>Yozgat Bozok Üniversitesi Bilimsel Araştırma Projeleri (BAP) Koordinasyon Birimi/</w:t>
      </w:r>
      <w:r w:rsidR="00520F61" w:rsidRPr="008D523B">
        <w:rPr>
          <w:b/>
          <w:color w:val="000000" w:themeColor="text1"/>
          <w:sz w:val="28"/>
          <w:szCs w:val="28"/>
        </w:rPr>
        <w:t>TÜBİTAK vb.</w:t>
      </w:r>
      <w:r w:rsidRPr="008D523B">
        <w:rPr>
          <w:b/>
          <w:color w:val="000000" w:themeColor="text1"/>
          <w:sz w:val="28"/>
          <w:szCs w:val="28"/>
        </w:rPr>
        <w:t xml:space="preserve"> </w:t>
      </w:r>
      <w:r w:rsidRPr="008D523B">
        <w:rPr>
          <w:b/>
          <w:sz w:val="28"/>
          <w:szCs w:val="28"/>
        </w:rPr>
        <w:t xml:space="preserve">tarafından </w:t>
      </w:r>
      <w:proofErr w:type="gramStart"/>
      <w:r w:rsidRPr="008D523B">
        <w:rPr>
          <w:b/>
          <w:sz w:val="28"/>
          <w:szCs w:val="28"/>
        </w:rPr>
        <w:t>….</w:t>
      </w:r>
      <w:proofErr w:type="gramEnd"/>
      <w:r w:rsidRPr="008D523B">
        <w:rPr>
          <w:b/>
          <w:sz w:val="28"/>
          <w:szCs w:val="28"/>
        </w:rPr>
        <w:t xml:space="preserve">/…. </w:t>
      </w:r>
      <w:proofErr w:type="gramStart"/>
      <w:r w:rsidRPr="008D523B">
        <w:rPr>
          <w:b/>
          <w:sz w:val="28"/>
          <w:szCs w:val="28"/>
        </w:rPr>
        <w:t>kodu</w:t>
      </w:r>
      <w:proofErr w:type="gramEnd"/>
      <w:r w:rsidRPr="008D523B">
        <w:rPr>
          <w:b/>
          <w:sz w:val="28"/>
          <w:szCs w:val="28"/>
        </w:rPr>
        <w:t xml:space="preserve"> ile desteklenmiştir </w:t>
      </w:r>
      <w:r w:rsidRPr="00FE3216">
        <w:rPr>
          <w:b/>
          <w:sz w:val="28"/>
          <w:szCs w:val="28"/>
        </w:rPr>
        <w:t>(Varsa)</w:t>
      </w:r>
    </w:p>
    <w:p w14:paraId="2F6EC3B4" w14:textId="77777777" w:rsidR="00823154" w:rsidRPr="008D523B" w:rsidRDefault="00823154" w:rsidP="000B39E8">
      <w:pPr>
        <w:autoSpaceDE w:val="0"/>
        <w:autoSpaceDN w:val="0"/>
        <w:adjustRightInd w:val="0"/>
        <w:jc w:val="center"/>
        <w:rPr>
          <w:rFonts w:eastAsia="Times New Roman" w:cs="Times New Roman"/>
          <w:b/>
          <w:sz w:val="28"/>
          <w:szCs w:val="28"/>
          <w:u w:val="single"/>
          <w:lang w:eastAsia="tr-TR"/>
        </w:rPr>
      </w:pPr>
    </w:p>
    <w:p w14:paraId="2F6EC3B6" w14:textId="77777777" w:rsidR="00823154" w:rsidRPr="008D523B" w:rsidRDefault="00856183" w:rsidP="000B39E8">
      <w:pPr>
        <w:autoSpaceDE w:val="0"/>
        <w:autoSpaceDN w:val="0"/>
        <w:adjustRightInd w:val="0"/>
        <w:jc w:val="center"/>
        <w:rPr>
          <w:rFonts w:eastAsia="Times New Roman" w:cs="Times New Roman"/>
          <w:b/>
          <w:sz w:val="28"/>
          <w:szCs w:val="28"/>
          <w:lang w:eastAsia="tr-TR"/>
        </w:rPr>
      </w:pPr>
      <w:r w:rsidRPr="008D523B">
        <w:rPr>
          <w:rFonts w:eastAsia="Times New Roman" w:cs="Times New Roman"/>
          <w:b/>
          <w:sz w:val="28"/>
          <w:szCs w:val="28"/>
          <w:lang w:eastAsia="tr-TR"/>
        </w:rPr>
        <w:t>ŞUBAT</w:t>
      </w:r>
      <w:r w:rsidR="00823154" w:rsidRPr="008D523B">
        <w:rPr>
          <w:rFonts w:eastAsia="Times New Roman" w:cs="Times New Roman"/>
          <w:b/>
          <w:color w:val="FF0000"/>
          <w:sz w:val="28"/>
          <w:szCs w:val="28"/>
          <w:lang w:eastAsia="tr-TR"/>
        </w:rPr>
        <w:t xml:space="preserve"> </w:t>
      </w:r>
      <w:r w:rsidR="00823154" w:rsidRPr="008D523B">
        <w:rPr>
          <w:rFonts w:eastAsia="Times New Roman" w:cs="Times New Roman"/>
          <w:b/>
          <w:sz w:val="28"/>
          <w:szCs w:val="28"/>
          <w:lang w:eastAsia="tr-TR"/>
        </w:rPr>
        <w:t>– 202</w:t>
      </w:r>
      <w:r w:rsidR="001C5B74" w:rsidRPr="008D523B">
        <w:rPr>
          <w:rFonts w:eastAsia="Times New Roman" w:cs="Times New Roman"/>
          <w:b/>
          <w:sz w:val="28"/>
          <w:szCs w:val="28"/>
          <w:lang w:eastAsia="tr-TR"/>
        </w:rPr>
        <w:t>5</w:t>
      </w:r>
    </w:p>
    <w:p w14:paraId="598B2227" w14:textId="77777777" w:rsidR="00E63F44" w:rsidRDefault="00823154" w:rsidP="000B39E8">
      <w:pPr>
        <w:jc w:val="center"/>
        <w:rPr>
          <w:rFonts w:eastAsia="Times New Roman" w:cs="Times New Roman"/>
          <w:b/>
          <w:sz w:val="28"/>
          <w:szCs w:val="28"/>
          <w:lang w:eastAsia="tr-TR"/>
        </w:rPr>
        <w:sectPr w:rsidR="00E63F44" w:rsidSect="00B047A4">
          <w:headerReference w:type="default" r:id="rId11"/>
          <w:footerReference w:type="first" r:id="rId12"/>
          <w:pgSz w:w="11900" w:h="16840"/>
          <w:pgMar w:top="1418" w:right="1701" w:bottom="1418" w:left="1701" w:header="709" w:footer="709" w:gutter="0"/>
          <w:pgNumType w:fmt="lowerRoman" w:start="1"/>
          <w:cols w:space="708"/>
          <w:noEndnote/>
          <w:titlePg/>
          <w:docGrid w:linePitch="326"/>
        </w:sectPr>
      </w:pPr>
      <w:r w:rsidRPr="008D523B">
        <w:rPr>
          <w:rFonts w:eastAsia="Times New Roman" w:cs="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963DEB" w:rsidRPr="00663FAE" w14:paraId="2F6EC3BC" w14:textId="77777777" w:rsidTr="00A2157F">
        <w:trPr>
          <w:cantSplit/>
          <w:trHeight w:val="1417"/>
        </w:trPr>
        <w:tc>
          <w:tcPr>
            <w:tcW w:w="833" w:type="pct"/>
            <w:vAlign w:val="center"/>
          </w:tcPr>
          <w:p w14:paraId="2F6EC3B8" w14:textId="77777777" w:rsidR="00963DEB" w:rsidRPr="00663FAE" w:rsidRDefault="00963DEB" w:rsidP="00A2157F">
            <w:pPr>
              <w:keepNext/>
              <w:suppressAutoHyphens/>
              <w:spacing w:after="0" w:line="240" w:lineRule="auto"/>
              <w:jc w:val="center"/>
              <w:rPr>
                <w:rFonts w:eastAsia="Times New Roman" w:cs="Times New Roman"/>
                <w:szCs w:val="24"/>
                <w:lang w:eastAsia="ar-SA"/>
              </w:rPr>
            </w:pPr>
            <w:r w:rsidRPr="00663FAE">
              <w:rPr>
                <w:rFonts w:cs="Times New Roman"/>
                <w:noProof/>
                <w:sz w:val="26"/>
                <w:szCs w:val="26"/>
                <w:lang w:eastAsia="tr-TR"/>
              </w:rPr>
              <w:lastRenderedPageBreak/>
              <w:drawing>
                <wp:inline distT="0" distB="0" distL="0" distR="0" wp14:anchorId="2F6EC7B2" wp14:editId="2F6EC7B3">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2F6EC3B9" w14:textId="77777777"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YOZGAT BOZOK ÜNİVERSİTESİ</w:t>
            </w:r>
          </w:p>
          <w:p w14:paraId="2F6EC3BA" w14:textId="77777777"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LİSANSÜSTÜ EĞİTİM ENSTİTÜSÜ</w:t>
            </w:r>
          </w:p>
          <w:p w14:paraId="2F6EC3BB" w14:textId="77777777" w:rsidR="00963DEB" w:rsidRPr="00663FAE" w:rsidRDefault="00963DEB" w:rsidP="00A2157F">
            <w:pPr>
              <w:keepNext/>
              <w:tabs>
                <w:tab w:val="center" w:pos="4536"/>
                <w:tab w:val="right" w:pos="9072"/>
              </w:tabs>
              <w:suppressAutoHyphens/>
              <w:spacing w:after="0"/>
              <w:jc w:val="center"/>
              <w:rPr>
                <w:rFonts w:eastAsia="Times New Roman" w:cs="Times New Roman"/>
                <w:b/>
                <w:bCs/>
                <w:sz w:val="36"/>
                <w:szCs w:val="36"/>
                <w:lang w:eastAsia="ar-SA"/>
              </w:rPr>
            </w:pPr>
            <w:r w:rsidRPr="005772F5">
              <w:rPr>
                <w:rFonts w:eastAsia="Times New Roman" w:cs="Times New Roman"/>
                <w:b/>
                <w:sz w:val="28"/>
                <w:szCs w:val="28"/>
                <w:lang w:eastAsia="ar-SA"/>
              </w:rPr>
              <w:t>LİSANSÜSTÜ TEZ ONAY FORMU</w:t>
            </w:r>
          </w:p>
        </w:tc>
      </w:tr>
    </w:tbl>
    <w:p w14:paraId="2BBD7D3E" w14:textId="77777777" w:rsidR="00C91DC6" w:rsidRPr="00C91DC6" w:rsidRDefault="00C91DC6" w:rsidP="00C91DC6">
      <w:pPr>
        <w:spacing w:line="240" w:lineRule="auto"/>
        <w:jc w:val="center"/>
        <w:rPr>
          <w:rFonts w:eastAsia="Times New Roman" w:cs="Times New Roman"/>
          <w:b/>
          <w:sz w:val="28"/>
          <w:szCs w:val="28"/>
          <w:lang w:eastAsia="tr-TR"/>
        </w:rPr>
      </w:pPr>
      <w:r w:rsidRPr="00C91DC6">
        <w:rPr>
          <w:rFonts w:eastAsia="Times New Roman" w:cs="Times New Roman"/>
          <w:b/>
          <w:szCs w:val="24"/>
          <w:lang w:eastAsia="tr-TR"/>
        </w:rPr>
        <w:t>T.C.</w:t>
      </w:r>
    </w:p>
    <w:p w14:paraId="1F7A7337" w14:textId="77777777" w:rsidR="00C91DC6" w:rsidRPr="00C91DC6" w:rsidRDefault="00C91DC6" w:rsidP="00E14B31">
      <w:pPr>
        <w:pStyle w:val="AltKonuBal"/>
        <w:rPr>
          <w:szCs w:val="28"/>
        </w:rPr>
      </w:pPr>
      <w:r w:rsidRPr="00C91DC6">
        <w:rPr>
          <w:color w:val="000000"/>
        </w:rPr>
        <w:t xml:space="preserve">YOZGAT </w:t>
      </w:r>
      <w:r w:rsidRPr="00C91DC6">
        <w:t>BOZOK ÜNİVERSİTESİ</w:t>
      </w:r>
    </w:p>
    <w:p w14:paraId="37A2D318" w14:textId="77777777" w:rsidR="00C91DC6" w:rsidRPr="00C91DC6" w:rsidRDefault="00C91DC6" w:rsidP="00E14B31">
      <w:pPr>
        <w:pStyle w:val="AltKonuBal"/>
      </w:pPr>
      <w:r w:rsidRPr="00C91DC6">
        <w:t>LİSANSÜSTÜ EĞİTİM ENSTİTÜSÜ</w:t>
      </w:r>
    </w:p>
    <w:p w14:paraId="7C891432" w14:textId="77777777" w:rsidR="00C91DC6" w:rsidRPr="00C91DC6" w:rsidRDefault="00C91DC6" w:rsidP="00C91DC6">
      <w:pPr>
        <w:spacing w:before="0" w:after="0"/>
        <w:jc w:val="center"/>
        <w:rPr>
          <w:rFonts w:eastAsia="Times New Roman" w:cs="Times New Roman"/>
          <w:b/>
          <w:sz w:val="20"/>
          <w:szCs w:val="20"/>
          <w:lang w:eastAsia="tr-TR"/>
        </w:rPr>
      </w:pPr>
    </w:p>
    <w:p w14:paraId="31D8CDD5" w14:textId="04AC738B" w:rsidR="00C91DC6" w:rsidRPr="00C91DC6" w:rsidRDefault="00C91DC6" w:rsidP="00C91DC6">
      <w:pPr>
        <w:tabs>
          <w:tab w:val="left" w:pos="709"/>
        </w:tabs>
        <w:spacing w:before="0" w:after="0" w:line="360" w:lineRule="atLeast"/>
        <w:jc w:val="both"/>
        <w:rPr>
          <w:rFonts w:eastAsia="Times New Roman" w:cs="Times New Roman"/>
          <w:b/>
          <w:szCs w:val="24"/>
          <w:lang w:eastAsia="tr-TR"/>
        </w:rPr>
      </w:pPr>
      <w:r w:rsidRPr="00C91DC6">
        <w:rPr>
          <w:rFonts w:eastAsia="Times New Roman" w:cs="Times New Roman"/>
          <w:szCs w:val="24"/>
          <w:lang w:eastAsia="tr-TR"/>
        </w:rPr>
        <w:t>Enstitümüzün ………………. Anabilim</w:t>
      </w:r>
      <w:r w:rsidR="00FE3216">
        <w:rPr>
          <w:rFonts w:eastAsia="Times New Roman" w:cs="Times New Roman"/>
          <w:szCs w:val="24"/>
          <w:lang w:eastAsia="tr-TR"/>
        </w:rPr>
        <w:t xml:space="preserve"> Dalı </w:t>
      </w:r>
      <w:proofErr w:type="gramStart"/>
      <w:r w:rsidR="00FE3216">
        <w:rPr>
          <w:rFonts w:eastAsia="Times New Roman" w:cs="Times New Roman"/>
          <w:szCs w:val="24"/>
          <w:lang w:eastAsia="tr-TR"/>
        </w:rPr>
        <w:t>……………</w:t>
      </w:r>
      <w:proofErr w:type="gramEnd"/>
      <w:r w:rsidR="00FE3216">
        <w:rPr>
          <w:rFonts w:eastAsia="Times New Roman" w:cs="Times New Roman"/>
          <w:szCs w:val="24"/>
          <w:lang w:eastAsia="tr-TR"/>
        </w:rPr>
        <w:t xml:space="preserve"> Tezli Yüksek Lisans</w:t>
      </w:r>
      <w:r w:rsidRPr="00C91DC6">
        <w:rPr>
          <w:rFonts w:eastAsia="Times New Roman" w:cs="Times New Roman"/>
          <w:szCs w:val="24"/>
          <w:lang w:eastAsia="tr-TR"/>
        </w:rPr>
        <w:t xml:space="preserve"> Programı</w:t>
      </w:r>
      <w:r w:rsidRPr="00C91DC6">
        <w:rPr>
          <w:rFonts w:eastAsia="Times New Roman" w:cs="Times New Roman"/>
          <w:color w:val="FF0000"/>
          <w:szCs w:val="24"/>
          <w:lang w:eastAsia="tr-TR"/>
        </w:rPr>
        <w:t xml:space="preserve"> </w:t>
      </w:r>
      <w:proofErr w:type="gramStart"/>
      <w:r w:rsidR="000B14C6">
        <w:rPr>
          <w:rFonts w:eastAsia="Times New Roman" w:cs="Times New Roman"/>
          <w:color w:val="FF0000"/>
          <w:szCs w:val="24"/>
          <w:lang w:eastAsia="tr-TR"/>
        </w:rPr>
        <w:t>…….</w:t>
      </w:r>
      <w:r w:rsidR="00FB1756">
        <w:rPr>
          <w:rFonts w:eastAsia="Times New Roman" w:cs="Times New Roman"/>
          <w:szCs w:val="24"/>
          <w:lang w:eastAsia="tr-TR"/>
        </w:rPr>
        <w:t>……</w:t>
      </w:r>
      <w:proofErr w:type="gramEnd"/>
      <w:r w:rsidR="00FB1756">
        <w:rPr>
          <w:rFonts w:eastAsia="Times New Roman" w:cs="Times New Roman"/>
          <w:szCs w:val="24"/>
          <w:lang w:eastAsia="tr-TR"/>
        </w:rPr>
        <w:t>(Öğrenci</w:t>
      </w:r>
      <w:r w:rsidR="00E77ACD">
        <w:rPr>
          <w:rFonts w:eastAsia="Times New Roman" w:cs="Times New Roman"/>
          <w:szCs w:val="24"/>
          <w:lang w:eastAsia="tr-TR"/>
        </w:rPr>
        <w:t>nin</w:t>
      </w:r>
      <w:r w:rsidR="00FB1756">
        <w:rPr>
          <w:rFonts w:eastAsia="Times New Roman" w:cs="Times New Roman"/>
          <w:szCs w:val="24"/>
          <w:lang w:eastAsia="tr-TR"/>
        </w:rPr>
        <w:t xml:space="preserve"> Adı SOYADI)……</w:t>
      </w:r>
      <w:r w:rsidRPr="00C91DC6">
        <w:rPr>
          <w:rFonts w:eastAsia="Times New Roman" w:cs="Times New Roman"/>
          <w:szCs w:val="24"/>
          <w:lang w:eastAsia="tr-TR"/>
        </w:rPr>
        <w:t>…’</w:t>
      </w:r>
      <w:proofErr w:type="spellStart"/>
      <w:r w:rsidRPr="00C91DC6">
        <w:rPr>
          <w:rFonts w:eastAsia="Times New Roman" w:cs="Times New Roman"/>
          <w:szCs w:val="24"/>
          <w:lang w:eastAsia="tr-TR"/>
        </w:rPr>
        <w:t>nın</w:t>
      </w:r>
      <w:proofErr w:type="spellEnd"/>
      <w:r w:rsidRPr="00C91DC6">
        <w:rPr>
          <w:rFonts w:eastAsia="Times New Roman" w:cs="Times New Roman"/>
          <w:szCs w:val="24"/>
          <w:lang w:eastAsia="tr-TR"/>
        </w:rPr>
        <w:t xml:space="preserve"> hazırladığı “</w:t>
      </w:r>
      <w:r w:rsidRPr="00C91DC6">
        <w:rPr>
          <w:rFonts w:eastAsia="Times New Roman" w:cs="Times New Roman"/>
          <w:b/>
          <w:szCs w:val="24"/>
          <w:lang w:eastAsia="tr-TR"/>
        </w:rPr>
        <w:t>……………………</w:t>
      </w:r>
      <w:r w:rsidRPr="00C91DC6">
        <w:rPr>
          <w:rFonts w:eastAsia="Times New Roman" w:cs="Times New Roman"/>
          <w:szCs w:val="24"/>
        </w:rPr>
        <w:t>(</w:t>
      </w:r>
      <w:r w:rsidRPr="00C91DC6">
        <w:rPr>
          <w:rFonts w:eastAsia="Times New Roman" w:cs="Times New Roman"/>
          <w:b/>
          <w:szCs w:val="24"/>
          <w:lang w:eastAsia="tr-TR"/>
        </w:rPr>
        <w:t xml:space="preserve">Bu kısım </w:t>
      </w:r>
      <w:proofErr w:type="spellStart"/>
      <w:r w:rsidRPr="00C91DC6">
        <w:rPr>
          <w:rFonts w:eastAsia="Times New Roman" w:cs="Times New Roman"/>
          <w:b/>
          <w:szCs w:val="24"/>
          <w:lang w:eastAsia="tr-TR"/>
        </w:rPr>
        <w:t>bold</w:t>
      </w:r>
      <w:proofErr w:type="spellEnd"/>
      <w:r w:rsidRPr="00C91DC6">
        <w:rPr>
          <w:rFonts w:eastAsia="Times New Roman" w:cs="Times New Roman"/>
          <w:b/>
          <w:szCs w:val="24"/>
          <w:lang w:eastAsia="tr-TR"/>
        </w:rPr>
        <w:t xml:space="preserve"> harflerle doldurulacaktır</w:t>
      </w:r>
      <w:r w:rsidRPr="00C91DC6">
        <w:rPr>
          <w:rFonts w:eastAsia="Times New Roman" w:cs="Times New Roman"/>
          <w:szCs w:val="24"/>
        </w:rPr>
        <w:t xml:space="preserve">)……………” </w:t>
      </w:r>
      <w:r w:rsidRPr="00C91DC6">
        <w:rPr>
          <w:rFonts w:eastAsia="Times New Roman" w:cs="Times New Roman"/>
          <w:szCs w:val="24"/>
          <w:lang w:eastAsia="tr-TR"/>
        </w:rPr>
        <w:t xml:space="preserve">başlıklı tezi ile ilgili tez savunma sınavı, Lisansüstü Eğitim-Öğretim ve Sınav Yönetmeliği’nin ilgili maddeleri gereğince …./…./….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günü saat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’da yapılmış, tezin onayına </w:t>
      </w:r>
      <w:r w:rsidRPr="00C91DC6">
        <w:rPr>
          <w:rFonts w:eastAsia="Times New Roman" w:cs="Times New Roman"/>
          <w:b/>
          <w:szCs w:val="24"/>
          <w:lang w:eastAsia="tr-TR"/>
        </w:rPr>
        <w:t>oy birliği/oy çokluğu</w:t>
      </w:r>
      <w:r w:rsidR="000B14C6">
        <w:rPr>
          <w:rFonts w:eastAsia="Times New Roman" w:cs="Times New Roman"/>
          <w:b/>
          <w:szCs w:val="24"/>
          <w:lang w:eastAsia="tr-TR"/>
        </w:rPr>
        <w:t xml:space="preserve"> </w:t>
      </w:r>
      <w:r w:rsidRPr="00C91DC6">
        <w:rPr>
          <w:rFonts w:eastAsia="Times New Roman" w:cs="Times New Roman"/>
          <w:szCs w:val="24"/>
          <w:lang w:eastAsia="tr-TR"/>
        </w:rPr>
        <w:t>(bu iki ifadeden biri silinmelidir) ile karar verilmiştir.</w:t>
      </w:r>
    </w:p>
    <w:p w14:paraId="655D2E08" w14:textId="784839C3" w:rsidR="00C91DC6" w:rsidRPr="00C91DC6" w:rsidRDefault="00C91DC6" w:rsidP="00C91DC6">
      <w:pPr>
        <w:suppressAutoHyphens/>
        <w:spacing w:line="480" w:lineRule="auto"/>
        <w:ind w:firstLine="567"/>
        <w:jc w:val="both"/>
        <w:rPr>
          <w:rFonts w:eastAsia="Times New Roman" w:cs="Times New Roman"/>
          <w:szCs w:val="24"/>
          <w:lang w:eastAsia="tr-TR"/>
        </w:rPr>
      </w:pPr>
    </w:p>
    <w:p w14:paraId="42BBD7F3" w14:textId="05DCE86D" w:rsidR="00C91DC6" w:rsidRPr="00C91DC6" w:rsidRDefault="0068508B" w:rsidP="00C91DC6">
      <w:pPr>
        <w:spacing w:before="0" w:after="0" w:line="600" w:lineRule="auto"/>
        <w:jc w:val="both"/>
        <w:rPr>
          <w:rFonts w:eastAsia="Times New Roman" w:cs="Times New Roman"/>
          <w:szCs w:val="24"/>
          <w:lang w:eastAsia="tr-TR"/>
        </w:rPr>
      </w:pPr>
      <w:r w:rsidRPr="0068508B">
        <w:rPr>
          <w:rFonts w:eastAsia="Times New Roman" w:cs="Times New Roman"/>
          <w:b/>
          <w:noProof/>
          <w:szCs w:val="24"/>
          <w:lang w:eastAsia="tr-TR"/>
        </w:rPr>
        <mc:AlternateContent>
          <mc:Choice Requires="wps">
            <w:drawing>
              <wp:anchor distT="0" distB="0" distL="114300" distR="114300" simplePos="0" relativeHeight="251674624" behindDoc="0" locked="0" layoutInCell="1" allowOverlap="1" wp14:anchorId="204E86CE" wp14:editId="06CD575F">
                <wp:simplePos x="0" y="0"/>
                <wp:positionH relativeFrom="column">
                  <wp:posOffset>3653790</wp:posOffset>
                </wp:positionH>
                <wp:positionV relativeFrom="paragraph">
                  <wp:posOffset>20955</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B3DF7DB" w14:textId="77777777" w:rsidR="00A9339D" w:rsidRDefault="00A9339D" w:rsidP="0068508B">
                            <w:pPr>
                              <w:suppressAutoHyphens/>
                              <w:spacing w:after="0" w:line="240" w:lineRule="auto"/>
                              <w:rPr>
                                <w:rFonts w:eastAsia="Times New Roman"/>
                                <w:sz w:val="20"/>
                                <w:szCs w:val="20"/>
                                <w:lang w:eastAsia="tr-TR"/>
                              </w:rPr>
                            </w:pPr>
                          </w:p>
                          <w:p w14:paraId="635A4953" w14:textId="77296A1B"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A9339D" w:rsidRPr="007E57FA" w:rsidRDefault="00A9339D"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29" style="position:absolute;left:0;text-align:left;margin-left:287.7pt;margin-top:1.65pt;width:143.3pt;height:1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" fillcolor="#fcfbf9" strokecolor="windowText" strokeweight="2.25pt">
                <v:stroke joinstyle="miter"/>
                <v:textbox>
                  <w:txbxContent>
                    <w:p w14:paraId="0B3DF7DB" w14:textId="77777777" w:rsidR="00A9339D" w:rsidRDefault="00A9339D" w:rsidP="0068508B">
                      <w:pPr>
                        <w:suppressAutoHyphens/>
                        <w:spacing w:after="0" w:line="240" w:lineRule="auto"/>
                        <w:rPr>
                          <w:rFonts w:eastAsia="Times New Roman"/>
                          <w:sz w:val="20"/>
                          <w:szCs w:val="20"/>
                          <w:lang w:eastAsia="tr-TR"/>
                        </w:rPr>
                      </w:pPr>
                    </w:p>
                    <w:p w14:paraId="635A4953" w14:textId="77296A1B"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A9339D" w:rsidRPr="007E57FA" w:rsidRDefault="00A9339D"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A9339D" w:rsidRDefault="00A9339D"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r w:rsidR="00C91DC6" w:rsidRPr="00C91DC6">
        <w:rPr>
          <w:rFonts w:eastAsia="Times New Roman" w:cs="Times New Roman"/>
          <w:b/>
          <w:szCs w:val="24"/>
          <w:lang w:eastAsia="tr-TR"/>
        </w:rPr>
        <w:t>Başkan</w:t>
      </w:r>
      <w:r w:rsidR="00C91DC6" w:rsidRPr="00C91DC6">
        <w:rPr>
          <w:rFonts w:eastAsia="Times New Roman" w:cs="Times New Roman"/>
          <w:b/>
          <w:szCs w:val="24"/>
          <w:lang w:eastAsia="tr-TR"/>
        </w:rPr>
        <w:tab/>
        <w:t>:</w:t>
      </w:r>
      <w:r w:rsidR="00C91DC6" w:rsidRPr="00C91DC6">
        <w:rPr>
          <w:rFonts w:eastAsia="Times New Roman" w:cs="Times New Roman"/>
          <w:szCs w:val="24"/>
          <w:lang w:eastAsia="tr-TR"/>
        </w:rPr>
        <w:t xml:space="preserve"> </w:t>
      </w:r>
      <w:proofErr w:type="gramStart"/>
      <w:r w:rsidR="00C91DC6" w:rsidRPr="00C91DC6">
        <w:rPr>
          <w:rFonts w:eastAsia="Times New Roman" w:cs="Times New Roman"/>
          <w:szCs w:val="24"/>
          <w:lang w:eastAsia="tr-TR"/>
        </w:rPr>
        <w:t>…………………………………</w:t>
      </w:r>
      <w:proofErr w:type="gramEnd"/>
      <w:r w:rsidR="006279B2" w:rsidRPr="006279B2">
        <w:rPr>
          <w:rFonts w:eastAsia="Times New Roman" w:cs="Times New Roman"/>
          <w:b/>
          <w:noProof/>
          <w:szCs w:val="24"/>
          <w:lang w:eastAsia="tr-TR"/>
        </w:rPr>
        <w:t xml:space="preserve"> </w:t>
      </w:r>
    </w:p>
    <w:p w14:paraId="3B586676" w14:textId="77777777" w:rsidR="00C91DC6" w:rsidRPr="00C91DC6" w:rsidRDefault="00C91DC6" w:rsidP="00C91DC6">
      <w:pPr>
        <w:spacing w:before="0" w:after="0" w:line="24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495F86E5" w14:textId="77777777" w:rsidR="00C91DC6" w:rsidRPr="00C91DC6" w:rsidRDefault="00C91DC6" w:rsidP="00C91DC6">
      <w:pPr>
        <w:spacing w:before="0" w:after="0" w:line="480" w:lineRule="auto"/>
        <w:jc w:val="both"/>
        <w:rPr>
          <w:rFonts w:eastAsia="Times New Roman" w:cs="Times New Roman"/>
          <w:b/>
          <w:szCs w:val="24"/>
          <w:lang w:eastAsia="tr-TR"/>
        </w:rPr>
      </w:pPr>
      <w:r w:rsidRPr="00C91DC6">
        <w:rPr>
          <w:rFonts w:eastAsia="Times New Roman" w:cs="Times New Roman"/>
          <w:b/>
          <w:szCs w:val="24"/>
          <w:lang w:eastAsia="tr-TR"/>
        </w:rPr>
        <w:t>(Danışman)</w:t>
      </w:r>
    </w:p>
    <w:p w14:paraId="70C6EAB6" w14:textId="77777777" w:rsidR="00C91DC6" w:rsidRPr="00C91DC6" w:rsidRDefault="00C91DC6" w:rsidP="00C91DC6">
      <w:pPr>
        <w:tabs>
          <w:tab w:val="left" w:pos="567"/>
        </w:tabs>
        <w:spacing w:before="180" w:after="0" w:line="48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1A273B0F" w14:textId="77777777" w:rsidR="00C91DC6" w:rsidRPr="00C91DC6" w:rsidRDefault="00C91DC6" w:rsidP="00C91DC6">
      <w:pPr>
        <w:tabs>
          <w:tab w:val="left" w:pos="567"/>
        </w:tabs>
        <w:spacing w:before="180" w:after="0" w:line="48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6E117A80" w14:textId="77777777" w:rsidR="00C91DC6" w:rsidRDefault="00C91DC6" w:rsidP="00AE5DC4">
      <w:pPr>
        <w:tabs>
          <w:tab w:val="left" w:pos="567"/>
        </w:tabs>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7D2E5E54" w14:textId="77777777" w:rsidR="000B14C6" w:rsidRDefault="000B14C6" w:rsidP="00AE5DC4">
      <w:pPr>
        <w:ind w:firstLine="28"/>
        <w:jc w:val="both"/>
        <w:rPr>
          <w:rFonts w:eastAsia="Times New Roman" w:cs="Times New Roman"/>
          <w:b/>
          <w:szCs w:val="24"/>
          <w:lang w:eastAsia="tr-TR"/>
        </w:rPr>
      </w:pPr>
    </w:p>
    <w:p w14:paraId="11D1153F" w14:textId="77777777" w:rsidR="00C91DC6" w:rsidRPr="00C91DC6" w:rsidRDefault="00C91DC6" w:rsidP="00AE5DC4">
      <w:pPr>
        <w:ind w:firstLine="28"/>
        <w:jc w:val="both"/>
        <w:rPr>
          <w:rFonts w:eastAsia="Times New Roman" w:cs="Times New Roman"/>
          <w:b/>
          <w:szCs w:val="24"/>
          <w:lang w:eastAsia="tr-TR"/>
        </w:rPr>
      </w:pPr>
      <w:r w:rsidRPr="00C91DC6">
        <w:rPr>
          <w:rFonts w:eastAsia="Times New Roman" w:cs="Times New Roman"/>
          <w:b/>
          <w:szCs w:val="24"/>
          <w:lang w:eastAsia="tr-TR"/>
        </w:rPr>
        <w:t>ONAY:</w:t>
      </w:r>
    </w:p>
    <w:p w14:paraId="41AC6100" w14:textId="7BF441A6" w:rsidR="00C91DC6" w:rsidRPr="00C91DC6" w:rsidRDefault="00C91DC6" w:rsidP="00AE5DC4">
      <w:pPr>
        <w:jc w:val="both"/>
        <w:rPr>
          <w:rFonts w:eastAsia="Times New Roman" w:cs="Times New Roman"/>
          <w:szCs w:val="24"/>
          <w:lang w:eastAsia="tr-TR"/>
        </w:rPr>
      </w:pPr>
      <w:r w:rsidRPr="00C91DC6">
        <w:rPr>
          <w:rFonts w:eastAsia="Times New Roman" w:cs="Times New Roman"/>
          <w:szCs w:val="24"/>
          <w:lang w:eastAsia="tr-TR"/>
        </w:rPr>
        <w:t xml:space="preserve">Bu tezin kabulü, Enstitü Yönetim Kurulu’nun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tarih ve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w:t>
      </w:r>
      <w:proofErr w:type="gramStart"/>
      <w:r w:rsidRPr="00C91DC6">
        <w:rPr>
          <w:rFonts w:eastAsia="Times New Roman" w:cs="Times New Roman"/>
          <w:szCs w:val="24"/>
          <w:lang w:eastAsia="tr-TR"/>
        </w:rPr>
        <w:t>sayılı</w:t>
      </w:r>
      <w:proofErr w:type="gramEnd"/>
      <w:r w:rsidRPr="00C91DC6">
        <w:rPr>
          <w:rFonts w:eastAsia="Times New Roman" w:cs="Times New Roman"/>
          <w:szCs w:val="24"/>
          <w:lang w:eastAsia="tr-TR"/>
        </w:rPr>
        <w:t xml:space="preserve"> Enstitü Yönetim Kurulu Kararı ile onaylanmıştır.</w:t>
      </w:r>
    </w:p>
    <w:p w14:paraId="0D120323" w14:textId="7051A225" w:rsidR="00C91DC6" w:rsidRPr="00C91DC6" w:rsidRDefault="000E4A9F" w:rsidP="000E4A9F">
      <w:pPr>
        <w:jc w:val="center"/>
        <w:rPr>
          <w:rFonts w:eastAsia="Times New Roman" w:cs="Times New Roman"/>
          <w:szCs w:val="24"/>
          <w:lang w:eastAsia="tr-TR"/>
        </w:rPr>
      </w:pP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proofErr w:type="gramStart"/>
      <w:r w:rsidR="00C91DC6" w:rsidRPr="00C91DC6">
        <w:rPr>
          <w:rFonts w:eastAsia="Times New Roman" w:cs="Times New Roman"/>
          <w:szCs w:val="24"/>
          <w:lang w:eastAsia="tr-TR"/>
        </w:rPr>
        <w:t>….....</w:t>
      </w:r>
      <w:proofErr w:type="gramEnd"/>
      <w:r w:rsidR="00C91DC6" w:rsidRPr="00C91DC6">
        <w:rPr>
          <w:rFonts w:eastAsia="Times New Roman" w:cs="Times New Roman"/>
          <w:szCs w:val="24"/>
          <w:lang w:eastAsia="tr-TR"/>
        </w:rPr>
        <w:t>/......../ 20…..</w:t>
      </w:r>
    </w:p>
    <w:p w14:paraId="66F76D70" w14:textId="6E0CFAC4" w:rsidR="00C91DC6" w:rsidRPr="00C91DC6" w:rsidRDefault="000B14C6" w:rsidP="000E4A9F">
      <w:pPr>
        <w:jc w:val="center"/>
        <w:rPr>
          <w:rFonts w:eastAsia="Times New Roman" w:cs="Times New Roman"/>
          <w:b/>
          <w:szCs w:val="24"/>
          <w:lang w:eastAsia="tr-TR"/>
        </w:rPr>
      </w:pP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t xml:space="preserve">              </w:t>
      </w:r>
      <w:r w:rsidR="00C91DC6" w:rsidRPr="00C91DC6">
        <w:rPr>
          <w:rFonts w:eastAsia="Times New Roman" w:cs="Times New Roman"/>
          <w:b/>
          <w:szCs w:val="24"/>
          <w:lang w:eastAsia="tr-TR"/>
        </w:rPr>
        <w:t xml:space="preserve">Prof. Dr. </w:t>
      </w:r>
      <w:proofErr w:type="gramStart"/>
      <w:r w:rsidR="00C91DC6" w:rsidRPr="00C91DC6">
        <w:rPr>
          <w:rFonts w:eastAsia="Times New Roman" w:cs="Times New Roman"/>
          <w:b/>
          <w:szCs w:val="24"/>
          <w:lang w:eastAsia="tr-TR"/>
        </w:rPr>
        <w:t>……………………</w:t>
      </w:r>
      <w:proofErr w:type="gramEnd"/>
    </w:p>
    <w:p w14:paraId="3D2E4079" w14:textId="06C6462D" w:rsidR="00C91DC6" w:rsidRPr="00C91DC6" w:rsidRDefault="000E4A9F" w:rsidP="000E4A9F">
      <w:pPr>
        <w:jc w:val="center"/>
        <w:rPr>
          <w:rFonts w:eastAsia="Times New Roman" w:cs="Times New Roman"/>
          <w:szCs w:val="24"/>
          <w:lang w:eastAsia="ar-SA"/>
        </w:rPr>
      </w:pP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t xml:space="preserve">           </w:t>
      </w:r>
      <w:r w:rsidR="00C91DC6" w:rsidRPr="00C91DC6">
        <w:rPr>
          <w:rFonts w:eastAsia="Times New Roman" w:cs="Times New Roman"/>
          <w:b/>
          <w:szCs w:val="24"/>
          <w:lang w:eastAsia="tr-TR"/>
        </w:rPr>
        <w:t>Lisansüstü Eğitim Enstitüsü Müdürü</w:t>
      </w:r>
    </w:p>
    <w:p w14:paraId="2F6EC3CF" w14:textId="58F556A5" w:rsidR="00963DEB" w:rsidRPr="00000680" w:rsidRDefault="00963DEB" w:rsidP="00963DEB">
      <w:pPr>
        <w:keepNext/>
        <w:suppressAutoHyphens/>
        <w:jc w:val="center"/>
        <w:rPr>
          <w:rFonts w:eastAsia="TimesNewRoman,Bold" w:cs="Times New Roman"/>
          <w:b/>
          <w:bCs/>
          <w:szCs w:val="24"/>
        </w:rPr>
      </w:pPr>
      <w:r w:rsidRPr="00846076">
        <w:rPr>
          <w:rFonts w:eastAsia="TimesNewRoman,Bold" w:cs="Times New Roman"/>
          <w:b/>
          <w:bCs/>
          <w:sz w:val="28"/>
          <w:szCs w:val="28"/>
        </w:rPr>
        <w:lastRenderedPageBreak/>
        <w:t>TEZ</w:t>
      </w:r>
      <w:r w:rsidRPr="00000680">
        <w:rPr>
          <w:rFonts w:eastAsia="TimesNewRoman,Bold" w:cs="Times New Roman"/>
          <w:b/>
          <w:bCs/>
          <w:szCs w:val="24"/>
        </w:rPr>
        <w:t xml:space="preserve"> </w:t>
      </w:r>
      <w:r w:rsidRPr="005772F5">
        <w:rPr>
          <w:rFonts w:eastAsia="TimesNewRoman,Bold" w:cs="Times New Roman"/>
          <w:b/>
          <w:bCs/>
          <w:sz w:val="28"/>
          <w:szCs w:val="28"/>
        </w:rPr>
        <w:t>BEYANI</w:t>
      </w:r>
    </w:p>
    <w:p w14:paraId="2F6EC3D1" w14:textId="409F28A0" w:rsidR="00963DEB" w:rsidRDefault="00963DEB" w:rsidP="00196FEF">
      <w:pPr>
        <w:keepNext/>
        <w:suppressAutoHyphens/>
        <w:jc w:val="both"/>
        <w:rPr>
          <w:rFonts w:eastAsia="Calibri" w:cs="Times New Roman"/>
          <w:szCs w:val="24"/>
        </w:rPr>
      </w:pPr>
      <w:proofErr w:type="gramStart"/>
      <w:r w:rsidRPr="00000680">
        <w:rPr>
          <w:rFonts w:eastAsia="TimesNewRoman" w:cs="Times New Roman"/>
          <w:szCs w:val="24"/>
        </w:rPr>
        <w:t>Tez yazım kurallarına uygun olarak hazırlanan bu tezin yazılmasında bilimsel ahlak kurallarına uyulduğunu, başkalarının eserlerinden yararlanılması durumunda bilimsel normlara uygun olarak atıfta bulunulduğunu, tezin içerdiği yenilik ve sonuçların başka bi</w:t>
      </w:r>
      <w:r w:rsidR="00196FEF">
        <w:rPr>
          <w:rFonts w:eastAsia="TimesNewRoman" w:cs="Times New Roman"/>
          <w:szCs w:val="24"/>
        </w:rPr>
        <w:t xml:space="preserve">r yerden alınmadığını, </w:t>
      </w:r>
      <w:r w:rsidRPr="00000680">
        <w:rPr>
          <w:rFonts w:eastAsia="TimesNewRoman" w:cs="Times New Roman"/>
          <w:szCs w:val="24"/>
        </w:rPr>
        <w:t xml:space="preserve">kullanılan verilerde herhangi bir tahrifat yapılmadığını, tezin herhangi bir kısmının bu üniversite veya başka bir üniversitedeki başka bir tez çalışması </w:t>
      </w:r>
      <w:r w:rsidR="00C9386A">
        <w:rPr>
          <w:rFonts w:eastAsia="TimesNewRoman" w:cs="Times New Roman"/>
          <w:szCs w:val="24"/>
        </w:rPr>
        <w:t xml:space="preserve">olarak sunulmadığını beyan eder, </w:t>
      </w:r>
      <w:r w:rsidRPr="00000680">
        <w:rPr>
          <w:rFonts w:eastAsia="Calibri" w:cs="Times New Roman"/>
          <w:szCs w:val="24"/>
        </w:rPr>
        <w:t>aksi bir durumda aleyhime doğabilecek tüm hak kayıplarını kabullendiğimi beyan ederim.</w:t>
      </w:r>
      <w:proofErr w:type="gramEnd"/>
    </w:p>
    <w:p w14:paraId="6F8A6F89" w14:textId="77777777" w:rsidR="00F74FE1" w:rsidRDefault="00F74FE1" w:rsidP="00196FEF">
      <w:pPr>
        <w:keepNext/>
        <w:suppressAutoHyphens/>
        <w:jc w:val="both"/>
        <w:rPr>
          <w:rFonts w:eastAsia="Calibri" w:cs="Times New Roman"/>
          <w:szCs w:val="24"/>
        </w:rPr>
      </w:pPr>
    </w:p>
    <w:p w14:paraId="75E9E72B" w14:textId="77777777" w:rsidR="00F74FE1" w:rsidRPr="00BB16EE" w:rsidRDefault="00F74FE1" w:rsidP="00F74FE1">
      <w:pPr>
        <w:ind w:left="5672" w:firstLine="709"/>
        <w:jc w:val="center"/>
      </w:pPr>
      <w:r>
        <w:t xml:space="preserve">   </w:t>
      </w:r>
      <w:proofErr w:type="gramStart"/>
      <w:r w:rsidRPr="00BB16EE">
        <w:t>…..</w:t>
      </w:r>
      <w:proofErr w:type="gramEnd"/>
      <w:r w:rsidRPr="00BB16EE">
        <w:t>/……/……</w:t>
      </w:r>
    </w:p>
    <w:p w14:paraId="23E424FD" w14:textId="1964894C" w:rsidR="00F74FE1" w:rsidRPr="00BB16EE" w:rsidRDefault="00F74FE1" w:rsidP="00F74FE1">
      <w:pPr>
        <w:ind w:left="6381" w:firstLine="709"/>
      </w:pPr>
      <w:r>
        <w:t xml:space="preserve">   </w:t>
      </w:r>
      <w:r w:rsidRPr="00BB16EE">
        <w:t>İmza</w:t>
      </w:r>
    </w:p>
    <w:p w14:paraId="026BC938" w14:textId="77777777" w:rsidR="00F74FE1" w:rsidRPr="00BB16EE" w:rsidRDefault="00F74FE1" w:rsidP="00F74FE1">
      <w:pPr>
        <w:ind w:left="6381"/>
        <w:jc w:val="center"/>
      </w:pPr>
      <w:r w:rsidRPr="008D523B">
        <w:t>Adı SOYADI</w:t>
      </w:r>
    </w:p>
    <w:p w14:paraId="0363BA06" w14:textId="72643E48" w:rsidR="00F74FE1" w:rsidRPr="00000680" w:rsidRDefault="00F74FE1" w:rsidP="00196FEF">
      <w:pPr>
        <w:keepNext/>
        <w:suppressAutoHyphens/>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2096" behindDoc="0" locked="0" layoutInCell="1" allowOverlap="1" wp14:anchorId="2F6EC7B6" wp14:editId="0972EFC2">
                <wp:simplePos x="0" y="0"/>
                <wp:positionH relativeFrom="margin">
                  <wp:posOffset>263466</wp:posOffset>
                </wp:positionH>
                <wp:positionV relativeFrom="paragraph">
                  <wp:posOffset>64932</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2F6EC811" w14:textId="77777777" w:rsidR="00A9339D" w:rsidRPr="0068508B" w:rsidRDefault="00A9339D"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A9339D" w:rsidRPr="0068508B" w:rsidRDefault="00A9339D"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31" style="position:absolute;left:0;text-align:left;margin-left:20.75pt;margin-top:5.1pt;width:227.5pt;height:80.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" fillcolor="#fbfbf8 [670]" strokecolor="black [3213]" strokeweight="2.25pt">
                <v:stroke joinstyle="miter"/>
                <v:textbox>
                  <w:txbxContent>
                    <w:p w14:paraId="2F6EC811" w14:textId="77777777" w:rsidR="001D4F75" w:rsidRPr="0068508B" w:rsidRDefault="001D4F75"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1D4F75" w:rsidRPr="0068508B" w:rsidRDefault="001D4F75"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v:textbox>
                <w10:wrap anchorx="margin"/>
              </v:roundrect>
            </w:pict>
          </mc:Fallback>
        </mc:AlternateContent>
      </w:r>
    </w:p>
    <w:p w14:paraId="2F6EC3D2" w14:textId="77777777" w:rsidR="00963DEB" w:rsidRPr="00000680" w:rsidRDefault="00963DEB" w:rsidP="00963DEB">
      <w:pPr>
        <w:keepNext/>
        <w:suppressAutoHyphens/>
        <w:autoSpaceDE w:val="0"/>
        <w:autoSpaceDN w:val="0"/>
        <w:adjustRightInd w:val="0"/>
        <w:jc w:val="both"/>
        <w:rPr>
          <w:rFonts w:eastAsia="TimesNewRoman" w:cs="Times New Roman"/>
          <w:szCs w:val="24"/>
        </w:rPr>
      </w:pPr>
    </w:p>
    <w:p w14:paraId="2F6EC3D3" w14:textId="0B55B743" w:rsidR="00963DEB" w:rsidRPr="00000680" w:rsidRDefault="00963DEB" w:rsidP="00963DEB">
      <w:pPr>
        <w:keepNext/>
        <w:suppressAutoHyphens/>
        <w:rPr>
          <w:rFonts w:eastAsia="TimesNewRoman,Bold" w:cs="Times New Roman"/>
          <w:b/>
          <w:bCs/>
          <w:szCs w:val="24"/>
        </w:rPr>
      </w:pPr>
    </w:p>
    <w:p w14:paraId="2F6EC3D4" w14:textId="77777777" w:rsidR="00963DEB" w:rsidRPr="00000680" w:rsidRDefault="00963DEB" w:rsidP="00963DEB">
      <w:pPr>
        <w:keepNext/>
        <w:suppressAutoHyphens/>
        <w:rPr>
          <w:rFonts w:eastAsia="TimesNewRoman,Bold" w:cs="Times New Roman"/>
          <w:b/>
          <w:bCs/>
          <w:szCs w:val="24"/>
        </w:rPr>
      </w:pPr>
    </w:p>
    <w:p w14:paraId="2F6EC3D5" w14:textId="1D4C45D2" w:rsidR="00963DEB" w:rsidRPr="00000680" w:rsidRDefault="00963DEB" w:rsidP="00963DEB">
      <w:pPr>
        <w:keepNext/>
        <w:suppressAutoHyphens/>
        <w:rPr>
          <w:rFonts w:eastAsia="TimesNewRoman,Bold" w:cs="Times New Roman"/>
          <w:b/>
          <w:bCs/>
          <w:szCs w:val="24"/>
        </w:rPr>
      </w:pPr>
    </w:p>
    <w:p w14:paraId="2F6EC3D6" w14:textId="77777777" w:rsidR="00963DEB" w:rsidRPr="00000680" w:rsidRDefault="00963DEB" w:rsidP="00963DEB">
      <w:pPr>
        <w:keepNext/>
        <w:suppressAutoHyphens/>
        <w:rPr>
          <w:rFonts w:eastAsia="Times New Roman" w:cs="Times New Roman"/>
          <w:b/>
          <w:szCs w:val="24"/>
          <w:lang w:eastAsia="tr-TR"/>
        </w:rPr>
      </w:pPr>
    </w:p>
    <w:p w14:paraId="2F6EC3D7" w14:textId="77777777" w:rsidR="00963DEB" w:rsidRPr="00000680" w:rsidRDefault="00963DEB" w:rsidP="00963DEB">
      <w:pPr>
        <w:keepNext/>
        <w:suppressAutoHyphens/>
        <w:rPr>
          <w:rFonts w:eastAsia="Times New Roman" w:cs="Times New Roman"/>
          <w:b/>
          <w:szCs w:val="24"/>
          <w:lang w:eastAsia="tr-TR"/>
        </w:rPr>
        <w:sectPr w:rsidR="00963DEB" w:rsidRPr="00000680" w:rsidSect="00B047A4">
          <w:pgSz w:w="11900" w:h="16840"/>
          <w:pgMar w:top="1418" w:right="1418" w:bottom="1418" w:left="1701" w:header="709" w:footer="709" w:gutter="0"/>
          <w:pgNumType w:fmt="lowerRoman" w:start="1"/>
          <w:cols w:space="708"/>
          <w:noEndnote/>
          <w:titlePg/>
          <w:docGrid w:linePitch="326"/>
        </w:sectPr>
      </w:pPr>
    </w:p>
    <w:p w14:paraId="2F6EC3D8" w14:textId="77777777" w:rsidR="00963DEB" w:rsidRPr="008D523B" w:rsidRDefault="00963DEB" w:rsidP="00963DEB">
      <w:pPr>
        <w:keepNext/>
        <w:jc w:val="center"/>
        <w:outlineLvl w:val="1"/>
        <w:rPr>
          <w:rFonts w:eastAsia="Times New Roman" w:cs="Times New Roman"/>
          <w:b/>
          <w:bCs/>
          <w:sz w:val="28"/>
          <w:szCs w:val="28"/>
        </w:rPr>
      </w:pPr>
      <w:bookmarkStart w:id="1" w:name="_Toc190424518"/>
      <w:r w:rsidRPr="008D523B">
        <w:rPr>
          <w:rFonts w:eastAsia="Times New Roman" w:cs="Times New Roman"/>
          <w:b/>
          <w:bCs/>
          <w:sz w:val="28"/>
          <w:szCs w:val="28"/>
        </w:rPr>
        <w:lastRenderedPageBreak/>
        <w:t>ÖN SÖZ</w:t>
      </w:r>
      <w:bookmarkEnd w:id="1"/>
    </w:p>
    <w:p w14:paraId="2F6EC3D9" w14:textId="77777777" w:rsidR="00860997" w:rsidRPr="008D523B" w:rsidRDefault="00860997" w:rsidP="00887605"/>
    <w:p w14:paraId="39CBD0F1" w14:textId="77777777" w:rsidR="00E14B31" w:rsidRPr="008D523B" w:rsidRDefault="00E14B31" w:rsidP="00E14B31">
      <w:pPr>
        <w:jc w:val="both"/>
        <w:rPr>
          <w:rFonts w:eastAsia="Times New Roman" w:cs="Times New Roman"/>
          <w:bCs/>
          <w:szCs w:val="20"/>
          <w:lang w:eastAsia="tr-TR"/>
        </w:rPr>
      </w:pPr>
      <w:bookmarkStart w:id="2" w:name="_Toc120097247"/>
      <w:bookmarkStart w:id="3" w:name="_Toc120097248"/>
      <w:r w:rsidRPr="008D523B">
        <w:rPr>
          <w:rFonts w:eastAsia="Times New Roman" w:cs="Times New Roman"/>
          <w:bCs/>
          <w:szCs w:val="20"/>
          <w:lang w:eastAsia="tr-TR"/>
        </w:rPr>
        <w:t>Ön Söz sayfası özetten önce yer almalıdır. Başlık tümüyle büyük harflerle ortalanarak ve koyu (</w:t>
      </w:r>
      <w:proofErr w:type="spellStart"/>
      <w:r w:rsidRPr="008D523B">
        <w:rPr>
          <w:rFonts w:eastAsia="Times New Roman" w:cs="Times New Roman"/>
          <w:bCs/>
          <w:szCs w:val="20"/>
          <w:lang w:eastAsia="tr-TR"/>
        </w:rPr>
        <w:t>bold</w:t>
      </w:r>
      <w:proofErr w:type="spellEnd"/>
      <w:r w:rsidRPr="008D523B">
        <w:rPr>
          <w:rFonts w:eastAsia="Times New Roman" w:cs="Times New Roman"/>
          <w:bCs/>
          <w:szCs w:val="20"/>
          <w:lang w:eastAsia="tr-TR"/>
        </w:rPr>
        <w:t>) yazılmalıdır. Ön Söz yazımında ana başlık 14 punto, metin yazı büyüklüğü 12 punto ve 1,5 satır aralığı kullanılmalı, metin bir sayfayı geçmemelidir.</w:t>
      </w:r>
      <w:bookmarkEnd w:id="2"/>
      <w:r w:rsidRPr="008D523B">
        <w:rPr>
          <w:rFonts w:eastAsia="Times New Roman" w:cs="Times New Roman"/>
          <w:bCs/>
          <w:szCs w:val="20"/>
          <w:lang w:eastAsia="tr-TR"/>
        </w:rPr>
        <w:t xml:space="preserve"> </w:t>
      </w:r>
    </w:p>
    <w:p w14:paraId="2F6EC3DB" w14:textId="6C4C0174" w:rsidR="00963DEB" w:rsidRPr="008D523B" w:rsidRDefault="00963DEB" w:rsidP="00963DEB">
      <w:pPr>
        <w:pStyle w:val="AltKonuBal1"/>
        <w:rPr>
          <w:bCs w:val="0"/>
          <w:szCs w:val="24"/>
        </w:rPr>
      </w:pPr>
      <w:r w:rsidRPr="008D523B">
        <w:rPr>
          <w:bCs w:val="0"/>
          <w:szCs w:val="24"/>
        </w:rPr>
        <w:t>Ön 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 söz metnini</w:t>
      </w:r>
      <w:r w:rsidR="003F6568" w:rsidRPr="008D523B">
        <w:rPr>
          <w:bCs w:val="0"/>
          <w:szCs w:val="24"/>
        </w:rPr>
        <w:t xml:space="preserve">n altında sağa dayalı olarak </w:t>
      </w:r>
      <w:r w:rsidR="00E14B31" w:rsidRPr="008D523B">
        <w:rPr>
          <w:bCs w:val="0"/>
          <w:szCs w:val="24"/>
        </w:rPr>
        <w:t>A</w:t>
      </w:r>
      <w:r w:rsidR="003F6568" w:rsidRPr="008D523B">
        <w:rPr>
          <w:bCs w:val="0"/>
          <w:szCs w:val="24"/>
        </w:rPr>
        <w:t xml:space="preserve">dı </w:t>
      </w:r>
      <w:r w:rsidR="00E14B31" w:rsidRPr="008D523B">
        <w:rPr>
          <w:bCs w:val="0"/>
          <w:szCs w:val="24"/>
        </w:rPr>
        <w:t>SOYADI</w:t>
      </w:r>
      <w:r w:rsidRPr="008D523B">
        <w:rPr>
          <w:bCs w:val="0"/>
          <w:szCs w:val="24"/>
        </w:rPr>
        <w:t xml:space="preserve"> ve gün, ay, yıl biçiminde tarih alt alta yazılır. Tarih olarak tez savunma tarihini veriniz.</w:t>
      </w:r>
      <w:bookmarkStart w:id="4" w:name="_Toc120097249"/>
      <w:bookmarkEnd w:id="3"/>
    </w:p>
    <w:p w14:paraId="2F6EC3DC" w14:textId="77777777" w:rsidR="00EA49B3" w:rsidRPr="008D523B" w:rsidRDefault="00EA49B3" w:rsidP="00EA49B3">
      <w:pPr>
        <w:jc w:val="both"/>
        <w:rPr>
          <w:rFonts w:eastAsia="Times New Roman" w:cs="Times New Roman"/>
          <w:szCs w:val="24"/>
          <w:lang w:eastAsia="tr-TR"/>
        </w:rPr>
      </w:pPr>
      <w:bookmarkStart w:id="5" w:name="_Toc120097251"/>
      <w:bookmarkEnd w:id="4"/>
      <w:r w:rsidRPr="008D523B">
        <w:rPr>
          <w:rFonts w:eastAsia="Times New Roman" w:cs="Times New Roman"/>
          <w:szCs w:val="24"/>
          <w:lang w:eastAsia="tr-TR"/>
        </w:rPr>
        <w:t>Bu tez çalışması;</w:t>
      </w:r>
      <w:bookmarkStart w:id="6" w:name="_Toc120097250"/>
    </w:p>
    <w:p w14:paraId="2F6EC3DD" w14:textId="77777777" w:rsidR="00EA49B3" w:rsidRPr="008D523B" w:rsidRDefault="00EA49B3" w:rsidP="00EA49B3">
      <w:pPr>
        <w:jc w:val="both"/>
        <w:rPr>
          <w:rFonts w:eastAsia="Times New Roman" w:cs="Times New Roman"/>
          <w:szCs w:val="24"/>
          <w:lang w:eastAsia="tr-TR"/>
        </w:rPr>
      </w:pPr>
      <w:proofErr w:type="gramStart"/>
      <w:r w:rsidRPr="008D523B">
        <w:rPr>
          <w:rFonts w:eastAsia="Times New Roman" w:cs="Times New Roman"/>
          <w:szCs w:val="24"/>
          <w:lang w:eastAsia="tr-TR"/>
        </w:rPr>
        <w:t>…………………..</w:t>
      </w:r>
      <w:proofErr w:type="gramEnd"/>
      <w:r w:rsidRPr="008D523B">
        <w:rPr>
          <w:rFonts w:eastAsia="Times New Roman" w:cs="Times New Roman"/>
          <w:szCs w:val="24"/>
          <w:lang w:eastAsia="tr-TR"/>
        </w:rPr>
        <w:t>(destekleyen kuruluşu buraya yazınız) tarafından …………..(proje numarasını buraya yazınız) no.lu proje ile desteklenmiştir.</w:t>
      </w:r>
      <w:bookmarkEnd w:id="6"/>
    </w:p>
    <w:p w14:paraId="2F6EC3DE" w14:textId="77777777" w:rsidR="00963DEB" w:rsidRPr="008D523B" w:rsidRDefault="00963DEB" w:rsidP="00963DEB">
      <w:pPr>
        <w:pStyle w:val="AltKonuBal1"/>
        <w:ind w:left="7080"/>
        <w:jc w:val="center"/>
        <w:rPr>
          <w:bCs w:val="0"/>
          <w:szCs w:val="24"/>
        </w:rPr>
      </w:pPr>
    </w:p>
    <w:p w14:paraId="2F6EC3DF" w14:textId="387248B9" w:rsidR="00963DEB" w:rsidRPr="008D523B" w:rsidRDefault="00963DEB" w:rsidP="00963DEB">
      <w:pPr>
        <w:pStyle w:val="AltKonuBal1"/>
        <w:ind w:left="7080"/>
        <w:jc w:val="center"/>
        <w:rPr>
          <w:bCs w:val="0"/>
          <w:szCs w:val="24"/>
        </w:rPr>
      </w:pPr>
      <w:r w:rsidRPr="008D523B">
        <w:rPr>
          <w:bCs w:val="0"/>
          <w:szCs w:val="24"/>
        </w:rPr>
        <w:t xml:space="preserve">Adı </w:t>
      </w:r>
      <w:bookmarkStart w:id="7" w:name="_Toc120097252"/>
      <w:bookmarkEnd w:id="5"/>
      <w:r w:rsidR="00E14B31" w:rsidRPr="008D523B">
        <w:rPr>
          <w:bCs w:val="0"/>
          <w:szCs w:val="24"/>
        </w:rPr>
        <w:t>SOYADI</w:t>
      </w:r>
    </w:p>
    <w:p w14:paraId="2F6EC3E0" w14:textId="418FFF9E" w:rsidR="00963DEB" w:rsidRPr="00000680" w:rsidRDefault="00061CD5" w:rsidP="00963DEB">
      <w:pPr>
        <w:pStyle w:val="AltKonuBal1"/>
        <w:ind w:left="7080"/>
        <w:jc w:val="center"/>
        <w:rPr>
          <w:bCs w:val="0"/>
          <w:szCs w:val="24"/>
        </w:rPr>
      </w:pPr>
      <w:proofErr w:type="gramStart"/>
      <w:r w:rsidRPr="008D523B">
        <w:rPr>
          <w:bCs w:val="0"/>
          <w:szCs w:val="24"/>
        </w:rPr>
        <w:t>....</w:t>
      </w:r>
      <w:r w:rsidR="00963DEB" w:rsidRPr="008D523B">
        <w:rPr>
          <w:bCs w:val="0"/>
          <w:szCs w:val="24"/>
        </w:rPr>
        <w:t>.</w:t>
      </w:r>
      <w:r w:rsidRPr="008D523B">
        <w:rPr>
          <w:bCs w:val="0"/>
          <w:szCs w:val="24"/>
        </w:rPr>
        <w:t>...</w:t>
      </w:r>
      <w:proofErr w:type="gramEnd"/>
      <w:r w:rsidRPr="008D523B">
        <w:rPr>
          <w:bCs w:val="0"/>
          <w:szCs w:val="24"/>
        </w:rPr>
        <w:t>/..</w:t>
      </w:r>
      <w:r w:rsidR="00963DEB" w:rsidRPr="008D523B">
        <w:rPr>
          <w:bCs w:val="0"/>
          <w:szCs w:val="24"/>
        </w:rPr>
        <w:t>…/……</w:t>
      </w:r>
      <w:bookmarkEnd w:id="7"/>
    </w:p>
    <w:p w14:paraId="2F6EC3E1" w14:textId="77777777" w:rsidR="00A011D7" w:rsidRDefault="00A011D7" w:rsidP="00A011D7">
      <w:pPr>
        <w:pStyle w:val="AltKonuBal1"/>
        <w:ind w:left="7080"/>
        <w:jc w:val="center"/>
        <w:rPr>
          <w:bCs w:val="0"/>
          <w:szCs w:val="24"/>
        </w:rPr>
      </w:pPr>
    </w:p>
    <w:p w14:paraId="2F6EC3E2" w14:textId="77777777" w:rsidR="00A011D7" w:rsidRPr="00A011D7" w:rsidRDefault="00A011D7" w:rsidP="00A011D7">
      <w:pPr>
        <w:rPr>
          <w:lang w:eastAsia="tr-TR"/>
        </w:rPr>
      </w:pPr>
    </w:p>
    <w:p w14:paraId="2F6EC3E3" w14:textId="77777777" w:rsidR="00A011D7" w:rsidRPr="00A011D7" w:rsidRDefault="00A011D7" w:rsidP="00A011D7">
      <w:pPr>
        <w:rPr>
          <w:lang w:eastAsia="tr-TR"/>
        </w:rPr>
      </w:pPr>
    </w:p>
    <w:p w14:paraId="2F6EC3E4" w14:textId="77777777" w:rsidR="00A011D7" w:rsidRDefault="00A011D7" w:rsidP="00A011D7">
      <w:pPr>
        <w:tabs>
          <w:tab w:val="left" w:pos="6097"/>
        </w:tabs>
        <w:rPr>
          <w:lang w:eastAsia="tr-TR"/>
        </w:rPr>
      </w:pPr>
      <w:r>
        <w:rPr>
          <w:lang w:eastAsia="tr-TR"/>
        </w:rPr>
        <w:tab/>
      </w:r>
    </w:p>
    <w:p w14:paraId="2F6EC3E5" w14:textId="77777777" w:rsidR="00A011D7" w:rsidRDefault="00A011D7" w:rsidP="00A011D7">
      <w:pPr>
        <w:rPr>
          <w:lang w:eastAsia="tr-TR"/>
        </w:rPr>
      </w:pPr>
    </w:p>
    <w:p w14:paraId="2F6EC3E6" w14:textId="77777777" w:rsidR="00A011D7" w:rsidRPr="00A011D7" w:rsidRDefault="00A011D7" w:rsidP="00A011D7">
      <w:pPr>
        <w:rPr>
          <w:lang w:eastAsia="tr-TR"/>
        </w:rPr>
        <w:sectPr w:rsidR="00A011D7" w:rsidRPr="00A011D7" w:rsidSect="00640F06">
          <w:headerReference w:type="even" r:id="rId14"/>
          <w:headerReference w:type="default" r:id="rId15"/>
          <w:footerReference w:type="default" r:id="rId16"/>
          <w:pgSz w:w="11906" w:h="16838"/>
          <w:pgMar w:top="1418" w:right="1418" w:bottom="1418" w:left="1701" w:header="709" w:footer="709" w:gutter="0"/>
          <w:pgNumType w:fmt="lowerRoman" w:start="4"/>
          <w:cols w:space="708"/>
          <w:docGrid w:linePitch="360"/>
        </w:sectPr>
      </w:pPr>
    </w:p>
    <w:p w14:paraId="2F6EC3E7" w14:textId="77777777" w:rsidR="00963DEB" w:rsidRDefault="00963DEB" w:rsidP="00795271">
      <w:pPr>
        <w:keepNext/>
        <w:suppressAutoHyphens/>
        <w:spacing w:line="240" w:lineRule="auto"/>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14:paraId="2F6EC3E8" w14:textId="77777777" w:rsidR="00963DEB" w:rsidRDefault="00963DEB" w:rsidP="00795271">
      <w:pPr>
        <w:keepNext/>
        <w:suppressAutoHyphens/>
        <w:spacing w:line="240" w:lineRule="auto"/>
        <w:jc w:val="center"/>
        <w:rPr>
          <w:rFonts w:eastAsia="Times New Roman" w:cs="Times New Roman"/>
          <w:b/>
          <w:szCs w:val="24"/>
          <w:lang w:eastAsia="tr-TR"/>
        </w:rPr>
      </w:pPr>
    </w:p>
    <w:p w14:paraId="2F6EC3E9" w14:textId="6E9A4F1C"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YÜKSEK LİSANS</w:t>
      </w:r>
      <w:r w:rsidR="0046354E" w:rsidRPr="008D523B">
        <w:rPr>
          <w:rFonts w:eastAsia="Times New Roman" w:cs="Times New Roman"/>
          <w:b/>
          <w:bCs/>
          <w:szCs w:val="24"/>
          <w:lang w:eastAsia="tr-TR"/>
        </w:rPr>
        <w:t xml:space="preserve"> TEZİ</w:t>
      </w:r>
    </w:p>
    <w:p w14:paraId="2F6EC3EA"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B"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TEZ BAŞLIĞI</w:t>
      </w:r>
    </w:p>
    <w:p w14:paraId="2F6EC3EC" w14:textId="57149DA5"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D" w14:textId="4CF0943D" w:rsidR="00963DEB" w:rsidRPr="008D523B" w:rsidRDefault="003B211F"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noProof/>
          <w:szCs w:val="24"/>
          <w:lang w:eastAsia="tr-TR"/>
        </w:rPr>
        <mc:AlternateContent>
          <mc:Choice Requires="wps">
            <w:drawing>
              <wp:anchor distT="0" distB="0" distL="114300" distR="114300" simplePos="0" relativeHeight="251672576" behindDoc="0" locked="0" layoutInCell="1" allowOverlap="1" wp14:anchorId="1A8DD854" wp14:editId="62E2B646">
                <wp:simplePos x="0" y="0"/>
                <wp:positionH relativeFrom="column">
                  <wp:posOffset>4076656</wp:posOffset>
                </wp:positionH>
                <wp:positionV relativeFrom="paragraph">
                  <wp:posOffset>17721</wp:posOffset>
                </wp:positionV>
                <wp:extent cx="1541721" cy="1403498"/>
                <wp:effectExtent l="19050" t="19050" r="20955" b="25400"/>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21" cy="1403498"/>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268C7B72" w14:textId="77777777" w:rsidR="00A9339D" w:rsidRPr="008D523B" w:rsidRDefault="00A9339D" w:rsidP="003B211F">
                            <w:pPr>
                              <w:spacing w:after="0" w:line="240" w:lineRule="auto"/>
                              <w:rPr>
                                <w:rFonts w:eastAsia="Times New Roman" w:cs="Times New Roman"/>
                                <w:color w:val="000000" w:themeColor="text1"/>
                                <w:sz w:val="16"/>
                                <w:szCs w:val="16"/>
                              </w:rPr>
                            </w:pPr>
                            <w:r w:rsidRPr="008D523B">
                              <w:rPr>
                                <w:rFonts w:eastAsia="Times New Roman" w:cs="Times New Roman"/>
                                <w:b/>
                                <w:color w:val="000000" w:themeColor="text1"/>
                                <w:sz w:val="16"/>
                                <w:szCs w:val="16"/>
                                <w:u w:val="single"/>
                                <w:lang w:eastAsia="tr-TR"/>
                              </w:rPr>
                              <w:t xml:space="preserve">Bilim Dalı </w:t>
                            </w:r>
                          </w:p>
                          <w:p w14:paraId="766879D6" w14:textId="77777777" w:rsidR="00A9339D" w:rsidRPr="003B211F" w:rsidRDefault="00A9339D" w:rsidP="003B211F">
                            <w:pPr>
                              <w:spacing w:after="0" w:line="240" w:lineRule="auto"/>
                              <w:ind w:right="-273"/>
                              <w:rPr>
                                <w:rFonts w:eastAsia="Times New Roman" w:cs="Times New Roman"/>
                                <w:color w:val="000000" w:themeColor="text1"/>
                                <w:sz w:val="16"/>
                                <w:szCs w:val="16"/>
                                <w:lang w:eastAsia="tr-TR"/>
                              </w:rPr>
                            </w:pPr>
                            <w:r w:rsidRPr="008D523B">
                              <w:rPr>
                                <w:rFonts w:eastAsia="Times New Roman" w:cs="Times New Roman"/>
                                <w:color w:val="000000" w:themeColor="text1"/>
                                <w:sz w:val="16"/>
                                <w:szCs w:val="16"/>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321pt;margin-top:1.4pt;width:121.4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" fillcolor="#fcfbf9" strokecolor="windowText" strokeweight="2.25pt">
                <v:textbox>
                  <w:txbxContent>
                    <w:p w14:paraId="268C7B72" w14:textId="77777777" w:rsidR="00A9339D" w:rsidRPr="008D523B" w:rsidRDefault="00A9339D" w:rsidP="003B211F">
                      <w:pPr>
                        <w:spacing w:after="0" w:line="240" w:lineRule="auto"/>
                        <w:rPr>
                          <w:rFonts w:eastAsia="Times New Roman" w:cs="Times New Roman"/>
                          <w:color w:val="000000" w:themeColor="text1"/>
                          <w:sz w:val="16"/>
                          <w:szCs w:val="16"/>
                        </w:rPr>
                      </w:pPr>
                      <w:r w:rsidRPr="008D523B">
                        <w:rPr>
                          <w:rFonts w:eastAsia="Times New Roman" w:cs="Times New Roman"/>
                          <w:b/>
                          <w:color w:val="000000" w:themeColor="text1"/>
                          <w:sz w:val="16"/>
                          <w:szCs w:val="16"/>
                          <w:u w:val="single"/>
                          <w:lang w:eastAsia="tr-TR"/>
                        </w:rPr>
                        <w:t xml:space="preserve">Bilim Dalı </w:t>
                      </w:r>
                    </w:p>
                    <w:p w14:paraId="766879D6" w14:textId="77777777" w:rsidR="00A9339D" w:rsidRPr="003B211F" w:rsidRDefault="00A9339D" w:rsidP="003B211F">
                      <w:pPr>
                        <w:spacing w:after="0" w:line="240" w:lineRule="auto"/>
                        <w:ind w:right="-273"/>
                        <w:rPr>
                          <w:rFonts w:eastAsia="Times New Roman" w:cs="Times New Roman"/>
                          <w:color w:val="000000" w:themeColor="text1"/>
                          <w:sz w:val="16"/>
                          <w:szCs w:val="16"/>
                          <w:lang w:eastAsia="tr-TR"/>
                        </w:rPr>
                      </w:pPr>
                      <w:r w:rsidRPr="008D523B">
                        <w:rPr>
                          <w:rFonts w:eastAsia="Times New Roman" w:cs="Times New Roman"/>
                          <w:color w:val="000000" w:themeColor="text1"/>
                          <w:sz w:val="16"/>
                          <w:szCs w:val="16"/>
                        </w:rPr>
                        <w:t>Ulusal Tez Veri Giriş Formunda yapılan girişlerde bilim dalı,  ana bilim dalı ile aynı ise ayrıca bilim dalı yazmaya gerek yoktur.</w:t>
                      </w:r>
                    </w:p>
                  </w:txbxContent>
                </v:textbox>
              </v:roundrect>
            </w:pict>
          </mc:Fallback>
        </mc:AlternateContent>
      </w:r>
      <w:r w:rsidR="0046354E" w:rsidRPr="008D523B">
        <w:rPr>
          <w:rFonts w:eastAsia="Times New Roman" w:cs="Times New Roman"/>
          <w:b/>
          <w:bCs/>
          <w:szCs w:val="24"/>
          <w:lang w:eastAsia="tr-TR"/>
        </w:rPr>
        <w:t>Adınız</w:t>
      </w:r>
      <w:r w:rsidR="00963DEB" w:rsidRPr="008D523B">
        <w:rPr>
          <w:rFonts w:eastAsia="Times New Roman" w:cs="Times New Roman"/>
          <w:b/>
          <w:bCs/>
          <w:szCs w:val="24"/>
          <w:lang w:eastAsia="tr-TR"/>
        </w:rPr>
        <w:t xml:space="preserve"> SOYADINIZ </w:t>
      </w:r>
    </w:p>
    <w:p w14:paraId="2F6EC3EE"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F"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YOZGAT BOZOK ÜNİVERSİTESİ</w:t>
      </w:r>
    </w:p>
    <w:p w14:paraId="2F6EC3F0" w14:textId="7FA56CEB"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LİSANSÜSTÜ EĞİTİM ENSTİTÜSÜ</w:t>
      </w:r>
    </w:p>
    <w:p w14:paraId="2F6EC3F1" w14:textId="0CD40D25" w:rsidR="00963DEB" w:rsidRPr="008D523B" w:rsidRDefault="00D47198"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w:t>
      </w:r>
      <w:r w:rsidR="0046354E" w:rsidRPr="008D523B">
        <w:rPr>
          <w:rFonts w:eastAsia="Times New Roman" w:cs="Times New Roman"/>
          <w:b/>
          <w:bCs/>
          <w:szCs w:val="24"/>
          <w:lang w:eastAsia="tr-TR"/>
        </w:rPr>
        <w:t>..</w:t>
      </w:r>
      <w:r w:rsidRPr="008D523B">
        <w:rPr>
          <w:rFonts w:eastAsia="Times New Roman" w:cs="Times New Roman"/>
          <w:b/>
          <w:bCs/>
          <w:szCs w:val="24"/>
          <w:lang w:eastAsia="tr-TR"/>
        </w:rPr>
        <w:t>……</w:t>
      </w:r>
      <w:r w:rsidR="0046354E" w:rsidRPr="008D523B">
        <w:rPr>
          <w:rFonts w:eastAsia="Times New Roman" w:cs="Times New Roman"/>
          <w:b/>
          <w:bCs/>
          <w:szCs w:val="24"/>
          <w:lang w:eastAsia="tr-TR"/>
        </w:rPr>
        <w:t xml:space="preserve"> </w:t>
      </w:r>
      <w:r w:rsidR="00963DEB" w:rsidRPr="008D523B">
        <w:rPr>
          <w:rFonts w:eastAsia="Times New Roman" w:cs="Times New Roman"/>
          <w:b/>
          <w:bCs/>
          <w:szCs w:val="24"/>
          <w:lang w:eastAsia="tr-TR"/>
        </w:rPr>
        <w:t>ANABİLİM DALI</w:t>
      </w:r>
    </w:p>
    <w:p w14:paraId="3589C0CC" w14:textId="2CD115D6" w:rsidR="0046354E" w:rsidRPr="008D523B" w:rsidRDefault="0046354E"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BİLİM DALI</w:t>
      </w:r>
    </w:p>
    <w:p w14:paraId="2F6EC3F2"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F3" w14:textId="47678CB4"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TEZ DANIŞMANI: </w:t>
      </w:r>
      <w:proofErr w:type="spellStart"/>
      <w:r w:rsidR="0046354E" w:rsidRPr="008D523B">
        <w:rPr>
          <w:rFonts w:eastAsia="Times New Roman" w:cs="Times New Roman"/>
          <w:b/>
          <w:bCs/>
          <w:szCs w:val="24"/>
          <w:lang w:eastAsia="tr-TR"/>
        </w:rPr>
        <w:t>Ünvanı</w:t>
      </w:r>
      <w:proofErr w:type="spellEnd"/>
      <w:r w:rsidRPr="008D523B">
        <w:rPr>
          <w:rFonts w:eastAsia="Times New Roman" w:cs="Times New Roman"/>
          <w:b/>
          <w:bCs/>
          <w:szCs w:val="24"/>
          <w:lang w:eastAsia="tr-TR"/>
        </w:rPr>
        <w:t xml:space="preserve"> A</w:t>
      </w:r>
      <w:r w:rsidR="00061CD5" w:rsidRPr="008D523B">
        <w:rPr>
          <w:rFonts w:eastAsia="Times New Roman" w:cs="Times New Roman"/>
          <w:b/>
          <w:bCs/>
          <w:szCs w:val="24"/>
          <w:lang w:eastAsia="tr-TR"/>
        </w:rPr>
        <w:t>dı</w:t>
      </w:r>
      <w:r w:rsidRPr="008D523B">
        <w:rPr>
          <w:rFonts w:eastAsia="Times New Roman" w:cs="Times New Roman"/>
          <w:b/>
          <w:bCs/>
          <w:szCs w:val="24"/>
          <w:lang w:eastAsia="tr-TR"/>
        </w:rPr>
        <w:t xml:space="preserve"> SOYADI </w:t>
      </w:r>
    </w:p>
    <w:p w14:paraId="2F6EC3F4" w14:textId="2E3ACB43"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İKİNCİ DANIŞMAN: </w:t>
      </w:r>
      <w:proofErr w:type="spellStart"/>
      <w:r w:rsidR="0046354E" w:rsidRPr="008D523B">
        <w:rPr>
          <w:rFonts w:eastAsia="Times New Roman" w:cs="Times New Roman"/>
          <w:b/>
          <w:bCs/>
          <w:szCs w:val="24"/>
          <w:lang w:eastAsia="tr-TR"/>
        </w:rPr>
        <w:t>Ünvanı</w:t>
      </w:r>
      <w:proofErr w:type="spellEnd"/>
      <w:r w:rsidR="0046354E" w:rsidRPr="008D523B">
        <w:rPr>
          <w:rFonts w:eastAsia="Times New Roman" w:cs="Times New Roman"/>
          <w:b/>
          <w:bCs/>
          <w:szCs w:val="24"/>
          <w:lang w:eastAsia="tr-TR"/>
        </w:rPr>
        <w:t xml:space="preserve"> Adı </w:t>
      </w:r>
      <w:r w:rsidRPr="008D523B">
        <w:rPr>
          <w:rFonts w:eastAsia="Times New Roman" w:cs="Times New Roman"/>
          <w:b/>
          <w:bCs/>
          <w:szCs w:val="24"/>
          <w:lang w:eastAsia="tr-TR"/>
        </w:rPr>
        <w:t>SOYADI (YOKSA SİLİNİZ)</w:t>
      </w:r>
    </w:p>
    <w:p w14:paraId="2F6EC3F5" w14:textId="77777777" w:rsidR="00963DEB" w:rsidRPr="008D523B" w:rsidRDefault="00963DEB" w:rsidP="00795271">
      <w:pPr>
        <w:jc w:val="both"/>
        <w:rPr>
          <w:rFonts w:eastAsia="Times New Roman" w:cs="Times New Roman"/>
          <w:bCs/>
          <w:szCs w:val="24"/>
          <w:lang w:eastAsia="tr-TR"/>
        </w:rPr>
      </w:pPr>
    </w:p>
    <w:p w14:paraId="2F6EC3F6" w14:textId="58500833" w:rsidR="00963DEB" w:rsidRPr="008D523B" w:rsidRDefault="00963DEB" w:rsidP="00795271">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Özet metni yazmaya buradan başlayınız… </w:t>
      </w:r>
      <w:r w:rsidRPr="008D523B">
        <w:rPr>
          <w:rFonts w:eastAsia="Calibri" w:cs="Times New Roman"/>
          <w:b/>
          <w:szCs w:val="24"/>
        </w:rPr>
        <w:t>Özet sayfası</w:t>
      </w:r>
      <w:r w:rsidRPr="008D523B">
        <w:rPr>
          <w:rFonts w:eastAsia="Calibri" w:cs="Times New Roman"/>
          <w:szCs w:val="24"/>
        </w:rPr>
        <w:t xml:space="preserve">, Özet ve </w:t>
      </w:r>
      <w:proofErr w:type="spellStart"/>
      <w:r w:rsidRPr="008D523B">
        <w:rPr>
          <w:rFonts w:eastAsia="Calibri" w:cs="Times New Roman"/>
          <w:bCs/>
          <w:szCs w:val="24"/>
        </w:rPr>
        <w:t>Abstract</w:t>
      </w:r>
      <w:proofErr w:type="spellEnd"/>
      <w:r w:rsidRPr="008D523B">
        <w:rPr>
          <w:rFonts w:eastAsia="Calibri" w:cs="Times New Roman"/>
          <w:szCs w:val="24"/>
        </w:rPr>
        <w:t xml:space="preserve"> anahtar kelimeleriyle birlikte </w:t>
      </w:r>
      <w:r w:rsidRPr="008D523B">
        <w:rPr>
          <w:rFonts w:eastAsia="Calibri" w:cs="Times New Roman"/>
          <w:b/>
          <w:bCs/>
          <w:szCs w:val="24"/>
        </w:rPr>
        <w:t xml:space="preserve">birer sayfayı geçmemeli </w:t>
      </w:r>
      <w:r w:rsidRPr="008D523B">
        <w:rPr>
          <w:rFonts w:eastAsia="Calibri" w:cs="Times New Roman"/>
          <w:szCs w:val="24"/>
        </w:rPr>
        <w:t xml:space="preserve">ve yazımda </w:t>
      </w:r>
      <w:r w:rsidRPr="008D523B">
        <w:rPr>
          <w:rFonts w:eastAsia="Calibri" w:cs="Times New Roman"/>
          <w:b/>
          <w:bCs/>
          <w:szCs w:val="24"/>
        </w:rPr>
        <w:t xml:space="preserve">1 satır aralığı </w:t>
      </w:r>
      <w:r w:rsidRPr="008D523B">
        <w:rPr>
          <w:rFonts w:eastAsia="Calibri" w:cs="Times New Roman"/>
          <w:szCs w:val="24"/>
        </w:rPr>
        <w:t>kullanılmalıdır. Türkçe ve İngilizce Özet metninde tezin adı bulunmalıdır. Sayfanın üst kısmına "</w:t>
      </w:r>
      <w:r w:rsidRPr="008D523B">
        <w:rPr>
          <w:rFonts w:eastAsia="Calibri" w:cs="Times New Roman"/>
          <w:b/>
          <w:bCs/>
          <w:szCs w:val="24"/>
        </w:rPr>
        <w:t xml:space="preserve">ÖZET/ABSTRACT" </w:t>
      </w:r>
      <w:r w:rsidRPr="008D523B">
        <w:rPr>
          <w:rFonts w:eastAsia="Calibri" w:cs="Times New Roman"/>
          <w:szCs w:val="24"/>
        </w:rPr>
        <w:t xml:space="preserve">kelimesi büyük harfle 14 punto </w:t>
      </w:r>
      <w:r w:rsidRPr="008D523B">
        <w:rPr>
          <w:rFonts w:eastAsia="Calibri" w:cs="Times New Roman"/>
          <w:b/>
          <w:bCs/>
          <w:szCs w:val="24"/>
        </w:rPr>
        <w:t>kalın (</w:t>
      </w:r>
      <w:proofErr w:type="spellStart"/>
      <w:r w:rsidRPr="008D523B">
        <w:rPr>
          <w:rFonts w:eastAsia="Calibri" w:cs="Times New Roman"/>
          <w:b/>
          <w:bCs/>
          <w:szCs w:val="24"/>
        </w:rPr>
        <w:t>bold</w:t>
      </w:r>
      <w:proofErr w:type="spellEnd"/>
      <w:r w:rsidRPr="008D523B">
        <w:rPr>
          <w:rFonts w:eastAsia="Calibri" w:cs="Times New Roman"/>
          <w:b/>
          <w:bCs/>
          <w:szCs w:val="24"/>
        </w:rPr>
        <w:t xml:space="preserve">) </w:t>
      </w:r>
      <w:r w:rsidRPr="008D523B">
        <w:rPr>
          <w:rFonts w:eastAsia="Calibri" w:cs="Times New Roman"/>
          <w:szCs w:val="24"/>
        </w:rPr>
        <w:t xml:space="preserve">yazılarak ortalanmalıdır. Özet ve </w:t>
      </w:r>
      <w:proofErr w:type="spellStart"/>
      <w:r w:rsidRPr="008D523B">
        <w:rPr>
          <w:rFonts w:eastAsia="Calibri" w:cs="Times New Roman"/>
          <w:szCs w:val="24"/>
        </w:rPr>
        <w:t>Abstract</w:t>
      </w:r>
      <w:proofErr w:type="spellEnd"/>
      <w:r w:rsidRPr="008D523B">
        <w:rPr>
          <w:rFonts w:eastAsia="Calibri" w:cs="Times New Roman"/>
          <w:szCs w:val="24"/>
        </w:rPr>
        <w:t xml:space="preserve"> bölümünde, araştırmanın esas amaçları ve kapsamı bulunmalı, kullanılan metodoloji tanımlanmalı, bulgular ve sonuçlar özetlenmelidir. Tezin Türkçe özeti ön söz sayfasından sonra yer almalıdır. Özet/</w:t>
      </w:r>
      <w:proofErr w:type="spellStart"/>
      <w:r w:rsidRPr="008D523B">
        <w:rPr>
          <w:rFonts w:eastAsia="Calibri" w:cs="Times New Roman"/>
          <w:szCs w:val="24"/>
        </w:rPr>
        <w:t>Abstract</w:t>
      </w:r>
      <w:proofErr w:type="spellEnd"/>
      <w:r w:rsidRPr="008D523B">
        <w:rPr>
          <w:rFonts w:eastAsia="Calibri" w:cs="Times New Roman"/>
          <w:szCs w:val="24"/>
        </w:rPr>
        <w:t xml:space="preserve"> metninden sonra</w:t>
      </w:r>
      <w:r w:rsidR="00FE3216" w:rsidRPr="00FE3216">
        <w:rPr>
          <w:rFonts w:eastAsia="Calibri" w:cs="Times New Roman"/>
          <w:szCs w:val="24"/>
        </w:rPr>
        <w:t xml:space="preserve"> </w:t>
      </w:r>
      <w:r w:rsidRPr="008D523B">
        <w:rPr>
          <w:rFonts w:eastAsia="Calibri" w:cs="Times New Roman"/>
          <w:szCs w:val="24"/>
        </w:rPr>
        <w:t>yıl ve sayfa sayısı belirtilmeli</w:t>
      </w:r>
      <w:r w:rsidR="00FE3216">
        <w:rPr>
          <w:rFonts w:eastAsia="Calibri" w:cs="Times New Roman"/>
          <w:szCs w:val="24"/>
        </w:rPr>
        <w:t xml:space="preserve">, </w:t>
      </w:r>
      <w:r w:rsidR="00353F7F" w:rsidRPr="00FE3216">
        <w:rPr>
          <w:rFonts w:eastAsia="Calibri" w:cs="Times New Roman"/>
          <w:szCs w:val="24"/>
        </w:rPr>
        <w:t>s</w:t>
      </w:r>
      <w:r w:rsidR="00353F7F" w:rsidRPr="008D523B">
        <w:rPr>
          <w:rFonts w:eastAsia="Calibri" w:cs="Times New Roman"/>
          <w:szCs w:val="24"/>
        </w:rPr>
        <w:t xml:space="preserve">onraki satırda </w:t>
      </w:r>
      <w:r w:rsidRPr="008D523B">
        <w:rPr>
          <w:rFonts w:eastAsia="Calibri" w:cs="Times New Roman"/>
          <w:szCs w:val="24"/>
        </w:rPr>
        <w:t>ise anahtar kelimeler/</w:t>
      </w:r>
      <w:proofErr w:type="spellStart"/>
      <w:r w:rsidRPr="008D523B">
        <w:rPr>
          <w:rFonts w:eastAsia="Calibri" w:cs="Times New Roman"/>
          <w:szCs w:val="24"/>
        </w:rPr>
        <w:t>keywords</w:t>
      </w:r>
      <w:proofErr w:type="spellEnd"/>
      <w:r w:rsidRPr="008D523B">
        <w:rPr>
          <w:rFonts w:eastAsia="Calibri" w:cs="Times New Roman"/>
          <w:szCs w:val="24"/>
        </w:rPr>
        <w:t xml:space="preserve"> yazılmalıdır. </w:t>
      </w:r>
      <w:r w:rsidR="0039144A" w:rsidRPr="008D523B">
        <w:rPr>
          <w:rFonts w:eastAsia="TimesNewRoman" w:cs="Times New Roman"/>
          <w:color w:val="000000" w:themeColor="text1"/>
          <w:szCs w:val="24"/>
        </w:rPr>
        <w:t>“</w:t>
      </w:r>
      <w:r w:rsidR="0039144A" w:rsidRPr="008D523B">
        <w:rPr>
          <w:rFonts w:eastAsia="TimesNewRoman" w:cs="Times New Roman"/>
          <w:b/>
          <w:color w:val="000000" w:themeColor="text1"/>
          <w:szCs w:val="24"/>
        </w:rPr>
        <w:t>Anahtar Kelime</w:t>
      </w:r>
      <w:r w:rsidR="0039144A" w:rsidRPr="008D523B">
        <w:rPr>
          <w:rFonts w:eastAsia="TimesNewRoman" w:cs="Times New Roman"/>
          <w:color w:val="000000" w:themeColor="text1"/>
          <w:szCs w:val="24"/>
        </w:rPr>
        <w:t xml:space="preserve">” bölümü koyu; anahtar kelimeler koyu yapılmadan yazılır. </w:t>
      </w:r>
      <w:r w:rsidRPr="008D523B">
        <w:rPr>
          <w:rFonts w:eastAsia="Calibri" w:cs="Times New Roman"/>
          <w:color w:val="000000" w:themeColor="text1"/>
          <w:szCs w:val="24"/>
        </w:rPr>
        <w:t xml:space="preserve">Anahtar kelimelerin </w:t>
      </w:r>
      <w:r w:rsidRPr="008D523B">
        <w:rPr>
          <w:rFonts w:eastAsia="Calibri" w:cs="Times New Roman"/>
          <w:szCs w:val="24"/>
        </w:rPr>
        <w:t xml:space="preserve">ilk harfleri büyük </w:t>
      </w:r>
      <w:r w:rsidR="00263C82" w:rsidRPr="008D523B">
        <w:rPr>
          <w:rFonts w:eastAsia="Calibri" w:cs="Times New Roman"/>
          <w:szCs w:val="24"/>
        </w:rPr>
        <w:t xml:space="preserve">olmalı </w:t>
      </w:r>
      <w:r w:rsidRPr="008D523B">
        <w:rPr>
          <w:rFonts w:eastAsia="Calibri" w:cs="Times New Roman"/>
          <w:szCs w:val="24"/>
        </w:rPr>
        <w:t xml:space="preserve">ve sayısı </w:t>
      </w:r>
      <w:r w:rsidRPr="008D523B">
        <w:rPr>
          <w:rFonts w:eastAsia="Calibri" w:cs="Times New Roman"/>
          <w:b/>
          <w:bCs/>
          <w:szCs w:val="24"/>
        </w:rPr>
        <w:t>8’den fazla olmamalıdır</w:t>
      </w:r>
      <w:r w:rsidRPr="008D523B">
        <w:rPr>
          <w:rFonts w:eastAsia="Calibri" w:cs="Times New Roman"/>
          <w:szCs w:val="24"/>
        </w:rPr>
        <w:t xml:space="preserve">. </w:t>
      </w:r>
    </w:p>
    <w:p w14:paraId="2F6EC3F7" w14:textId="03884C5B" w:rsidR="00963DEB" w:rsidRPr="008D523B" w:rsidRDefault="00963DEB" w:rsidP="00795271">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Yıl, </w:t>
      </w:r>
      <w:r w:rsidR="00860997" w:rsidRPr="008D523B">
        <w:rPr>
          <w:rFonts w:eastAsia="Calibri" w:cs="Times New Roman"/>
          <w:szCs w:val="24"/>
        </w:rPr>
        <w:t>xi</w:t>
      </w:r>
      <w:r w:rsidRPr="008D523B">
        <w:rPr>
          <w:rFonts w:eastAsia="Calibri" w:cs="Times New Roman"/>
          <w:szCs w:val="24"/>
        </w:rPr>
        <w:t xml:space="preserve"> + </w:t>
      </w:r>
      <w:r w:rsidR="003C4927" w:rsidRPr="008D523B">
        <w:rPr>
          <w:rFonts w:eastAsia="Calibri" w:cs="Times New Roman"/>
          <w:szCs w:val="24"/>
        </w:rPr>
        <w:t>175</w:t>
      </w:r>
      <w:r w:rsidRPr="008D523B">
        <w:rPr>
          <w:rFonts w:eastAsia="Calibri" w:cs="Times New Roman"/>
          <w:szCs w:val="24"/>
        </w:rPr>
        <w:t xml:space="preserve"> Sayfa</w:t>
      </w:r>
    </w:p>
    <w:p w14:paraId="2F6EC3F8" w14:textId="1EE5F6A8" w:rsidR="00963DEB" w:rsidRDefault="008D523B" w:rsidP="00795271">
      <w:pPr>
        <w:tabs>
          <w:tab w:val="left" w:pos="3192"/>
          <w:tab w:val="center" w:pos="4110"/>
          <w:tab w:val="left" w:pos="5174"/>
        </w:tabs>
        <w:spacing w:line="240" w:lineRule="auto"/>
        <w:jc w:val="both"/>
        <w:rPr>
          <w:rFonts w:eastAsia="Calibri" w:cs="Times New Roman"/>
          <w:b/>
          <w:szCs w:val="24"/>
        </w:rPr>
      </w:pPr>
      <w:r w:rsidRPr="008D523B">
        <w:rPr>
          <w:rFonts w:eastAsia="Times New Roman" w:cs="Times New Roman"/>
          <w:b/>
          <w:noProof/>
          <w:szCs w:val="24"/>
          <w:lang w:eastAsia="tr-TR"/>
        </w:rPr>
        <mc:AlternateContent>
          <mc:Choice Requires="wps">
            <w:drawing>
              <wp:anchor distT="0" distB="0" distL="114300" distR="114300" simplePos="0" relativeHeight="251670528" behindDoc="0" locked="0" layoutInCell="1" allowOverlap="1" wp14:anchorId="70AED650" wp14:editId="4E2DDFCF">
                <wp:simplePos x="0" y="0"/>
                <wp:positionH relativeFrom="column">
                  <wp:posOffset>2767470</wp:posOffset>
                </wp:positionH>
                <wp:positionV relativeFrom="paragraph">
                  <wp:posOffset>183070</wp:posOffset>
                </wp:positionV>
                <wp:extent cx="3028208" cy="2149433"/>
                <wp:effectExtent l="19050" t="19050" r="20320" b="22860"/>
                <wp:wrapNone/>
                <wp:docPr id="68" name="Yuvarlatılmış Dikdörtgen 68"/>
                <wp:cNvGraphicFramePr/>
                <a:graphic xmlns:a="http://schemas.openxmlformats.org/drawingml/2006/main">
                  <a:graphicData uri="http://schemas.microsoft.com/office/word/2010/wordprocessingShape">
                    <wps:wsp>
                      <wps:cNvSpPr/>
                      <wps:spPr>
                        <a:xfrm>
                          <a:off x="0" y="0"/>
                          <a:ext cx="3028208" cy="2149433"/>
                        </a:xfrm>
                        <a:prstGeom prst="roundRect">
                          <a:avLst/>
                        </a:prstGeom>
                        <a:solidFill>
                          <a:srgbClr val="C9C2D1">
                            <a:lumMod val="20000"/>
                            <a:lumOff val="80000"/>
                          </a:srgbClr>
                        </a:solidFill>
                        <a:ln w="28575" cap="flat" cmpd="sng" algn="ctr">
                          <a:solidFill>
                            <a:sysClr val="windowText" lastClr="000000"/>
                          </a:solidFill>
                          <a:prstDash val="solid"/>
                          <a:miter lim="800000"/>
                        </a:ln>
                        <a:effectLst/>
                      </wps:spPr>
                      <wps:txbx>
                        <w:txbxContent>
                          <w:p w14:paraId="18358766" w14:textId="0AD878F6" w:rsidR="00E97E85" w:rsidRDefault="00A9339D" w:rsidP="00E97E85">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eastAsia="Times New Roman" w:hAnsi="Times New Roman"/>
                                <w:bCs/>
                                <w:sz w:val="20"/>
                                <w:szCs w:val="20"/>
                                <w:lang w:eastAsia="tr-TR"/>
                              </w:rPr>
                              <w:t xml:space="preserve">Yüksek lisans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E97E85" w:rsidRPr="00E97E85" w:rsidRDefault="00E97E85"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A9339D" w:rsidRPr="00301FF8" w:rsidRDefault="00A9339D" w:rsidP="00AD60F4">
                            <w:pPr>
                              <w:spacing w:after="0" w:line="240" w:lineRule="auto"/>
                              <w:ind w:left="-76"/>
                              <w:rPr>
                                <w:sz w:val="20"/>
                                <w:szCs w:val="20"/>
                              </w:rPr>
                            </w:pPr>
                          </w:p>
                          <w:p w14:paraId="1109E451" w14:textId="77777777" w:rsidR="00A9339D" w:rsidRDefault="00A9339D" w:rsidP="00AD60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2" style="position:absolute;left:0;text-align:left;margin-left:217.9pt;margin-top:14.4pt;width:238.45pt;height:1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" fillcolor="#f4f3f6" strokecolor="windowText" strokeweight="2.25pt">
                <v:stroke joinstyle="miter"/>
                <v:textbox>
                  <w:txbxContent>
                    <w:p w14:paraId="18358766" w14:textId="0AD878F6" w:rsidR="00E97E85" w:rsidRDefault="00A9339D" w:rsidP="00E97E85">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eastAsia="Times New Roman" w:hAnsi="Times New Roman"/>
                          <w:bCs/>
                          <w:sz w:val="20"/>
                          <w:szCs w:val="20"/>
                          <w:lang w:eastAsia="tr-TR"/>
                        </w:rPr>
                        <w:t xml:space="preserve">Yüksek lisans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E97E85" w:rsidRPr="00E97E85" w:rsidRDefault="00E97E85"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A9339D" w:rsidRPr="008D523B" w:rsidRDefault="00A9339D"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A9339D" w:rsidRPr="00301FF8" w:rsidRDefault="00A9339D" w:rsidP="00AD60F4">
                      <w:pPr>
                        <w:spacing w:after="0" w:line="240" w:lineRule="auto"/>
                        <w:ind w:left="-76"/>
                        <w:rPr>
                          <w:sz w:val="20"/>
                          <w:szCs w:val="20"/>
                        </w:rPr>
                      </w:pPr>
                    </w:p>
                    <w:p w14:paraId="1109E451" w14:textId="77777777" w:rsidR="00A9339D" w:rsidRDefault="00A9339D" w:rsidP="00AD60F4">
                      <w:pPr>
                        <w:spacing w:after="0" w:line="240" w:lineRule="auto"/>
                      </w:pPr>
                    </w:p>
                  </w:txbxContent>
                </v:textbox>
              </v:roundrect>
            </w:pict>
          </mc:Fallback>
        </mc:AlternateContent>
      </w:r>
      <w:r w:rsidR="00963DEB" w:rsidRPr="008D523B">
        <w:rPr>
          <w:rFonts w:eastAsia="Calibri" w:cs="Times New Roman"/>
          <w:b/>
          <w:szCs w:val="24"/>
        </w:rPr>
        <w:t>Anahtar Kelimeler:</w:t>
      </w:r>
    </w:p>
    <w:p w14:paraId="11577D5F" w14:textId="77777777" w:rsidR="00FE3216" w:rsidRDefault="00FE3216" w:rsidP="00795271">
      <w:pPr>
        <w:tabs>
          <w:tab w:val="left" w:pos="3192"/>
          <w:tab w:val="center" w:pos="4110"/>
          <w:tab w:val="left" w:pos="5174"/>
        </w:tabs>
        <w:spacing w:line="240" w:lineRule="auto"/>
        <w:jc w:val="both"/>
        <w:rPr>
          <w:rFonts w:eastAsia="Calibri" w:cs="Times New Roman"/>
          <w:b/>
          <w:szCs w:val="24"/>
        </w:rPr>
      </w:pPr>
    </w:p>
    <w:p w14:paraId="64716E1E" w14:textId="77777777" w:rsidR="00FE3216" w:rsidRPr="005734C9" w:rsidRDefault="00FE3216" w:rsidP="00795271">
      <w:pPr>
        <w:tabs>
          <w:tab w:val="left" w:pos="3192"/>
          <w:tab w:val="center" w:pos="4110"/>
          <w:tab w:val="left" w:pos="5174"/>
        </w:tabs>
        <w:spacing w:line="240" w:lineRule="auto"/>
        <w:jc w:val="both"/>
        <w:rPr>
          <w:rFonts w:eastAsia="Calibri" w:cs="Times New Roman"/>
          <w:b/>
          <w:szCs w:val="24"/>
        </w:rPr>
      </w:pPr>
    </w:p>
    <w:p w14:paraId="2F6EC3F9" w14:textId="3967C475"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A" w14:textId="045588C4"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B" w14:textId="74D708DC"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C" w14:textId="77777777"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D" w14:textId="77777777"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E" w14:textId="77777777" w:rsidR="00EA49B3" w:rsidRDefault="00EA49B3" w:rsidP="00963DEB">
      <w:pPr>
        <w:tabs>
          <w:tab w:val="left" w:pos="3192"/>
          <w:tab w:val="center" w:pos="4110"/>
          <w:tab w:val="left" w:pos="5174"/>
        </w:tabs>
        <w:spacing w:line="240" w:lineRule="auto"/>
        <w:jc w:val="center"/>
        <w:rPr>
          <w:rFonts w:eastAsia="Times New Roman" w:cs="Times New Roman"/>
          <w:b/>
          <w:sz w:val="28"/>
          <w:szCs w:val="24"/>
          <w:lang w:eastAsia="tr-TR"/>
        </w:rPr>
      </w:pPr>
    </w:p>
    <w:p w14:paraId="2F6EC3FF" w14:textId="77777777" w:rsidR="00EA49B3" w:rsidRDefault="00EA49B3" w:rsidP="00963DEB">
      <w:pPr>
        <w:tabs>
          <w:tab w:val="left" w:pos="3192"/>
          <w:tab w:val="center" w:pos="4110"/>
          <w:tab w:val="left" w:pos="5174"/>
        </w:tabs>
        <w:spacing w:line="240" w:lineRule="auto"/>
        <w:jc w:val="center"/>
        <w:rPr>
          <w:rFonts w:eastAsia="Times New Roman" w:cs="Times New Roman"/>
          <w:b/>
          <w:sz w:val="28"/>
          <w:szCs w:val="24"/>
          <w:lang w:eastAsia="tr-TR"/>
        </w:rPr>
      </w:pPr>
    </w:p>
    <w:p w14:paraId="2F6EC402" w14:textId="77777777" w:rsidR="00963DEB" w:rsidRPr="008D523B" w:rsidRDefault="00963DEB" w:rsidP="00795271">
      <w:pPr>
        <w:tabs>
          <w:tab w:val="left" w:pos="3192"/>
          <w:tab w:val="center" w:pos="4110"/>
          <w:tab w:val="left" w:pos="5174"/>
        </w:tabs>
        <w:spacing w:line="240" w:lineRule="auto"/>
        <w:jc w:val="center"/>
        <w:rPr>
          <w:rFonts w:eastAsia="Times New Roman" w:cs="Times New Roman"/>
          <w:b/>
          <w:sz w:val="28"/>
          <w:szCs w:val="24"/>
          <w:lang w:eastAsia="tr-TR"/>
        </w:rPr>
      </w:pPr>
      <w:r w:rsidRPr="008D523B">
        <w:rPr>
          <w:rFonts w:eastAsia="Times New Roman" w:cs="Times New Roman"/>
          <w:b/>
          <w:sz w:val="28"/>
          <w:szCs w:val="24"/>
          <w:lang w:eastAsia="tr-TR"/>
        </w:rPr>
        <w:lastRenderedPageBreak/>
        <w:t>ABSTRACT</w:t>
      </w:r>
    </w:p>
    <w:p w14:paraId="2F6EC403"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4" w14:textId="1FFB7192" w:rsidR="00963DEB" w:rsidRPr="008D523B" w:rsidRDefault="00963DEB"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MASTER</w:t>
      </w:r>
      <w:r w:rsidR="00263C82" w:rsidRPr="008D523B">
        <w:rPr>
          <w:rFonts w:eastAsia="Times New Roman" w:cs="Times New Roman"/>
          <w:b/>
          <w:bCs/>
          <w:szCs w:val="24"/>
          <w:lang w:eastAsia="tr-TR"/>
        </w:rPr>
        <w:t xml:space="preserve"> THESIS</w:t>
      </w:r>
    </w:p>
    <w:p w14:paraId="2F6EC405"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6"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TITLE of THE THESIS</w:t>
      </w:r>
    </w:p>
    <w:p w14:paraId="2F6EC407"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8" w14:textId="4E98A97D" w:rsidR="00963DEB" w:rsidRPr="008D523B" w:rsidRDefault="00CD32E9"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Name</w:t>
      </w:r>
      <w:r w:rsidR="00963DEB" w:rsidRPr="008D523B">
        <w:rPr>
          <w:rFonts w:eastAsia="Times New Roman" w:cs="Times New Roman"/>
          <w:b/>
          <w:bCs/>
          <w:szCs w:val="24"/>
          <w:lang w:eastAsia="tr-TR"/>
        </w:rPr>
        <w:t xml:space="preserve"> </w:t>
      </w:r>
      <w:proofErr w:type="spellStart"/>
      <w:r w:rsidR="00963DEB" w:rsidRPr="008D523B">
        <w:rPr>
          <w:rFonts w:eastAsia="Times New Roman" w:cs="Times New Roman"/>
          <w:b/>
          <w:bCs/>
          <w:szCs w:val="24"/>
          <w:lang w:eastAsia="tr-TR"/>
        </w:rPr>
        <w:t>and</w:t>
      </w:r>
      <w:proofErr w:type="spellEnd"/>
      <w:r w:rsidR="00963DEB" w:rsidRPr="008D523B">
        <w:rPr>
          <w:rFonts w:eastAsia="Times New Roman" w:cs="Times New Roman"/>
          <w:b/>
          <w:bCs/>
          <w:szCs w:val="24"/>
          <w:lang w:eastAsia="tr-TR"/>
        </w:rPr>
        <w:t xml:space="preserve"> SURNAME of THE AUTHOR</w:t>
      </w:r>
    </w:p>
    <w:p w14:paraId="2F6EC409"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A"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YOZGAT BOZOK UNIVERSITY</w:t>
      </w:r>
    </w:p>
    <w:p w14:paraId="2F6EC40B" w14:textId="77777777" w:rsidR="00963DEB" w:rsidRPr="008D523B" w:rsidRDefault="00963DEB" w:rsidP="00795271">
      <w:pPr>
        <w:spacing w:line="240" w:lineRule="auto"/>
        <w:jc w:val="center"/>
        <w:rPr>
          <w:rFonts w:eastAsia="Times New Roman" w:cs="Times New Roman"/>
          <w:b/>
          <w:caps/>
          <w:szCs w:val="24"/>
          <w:lang w:eastAsia="tr-TR" w:bidi="en-US"/>
        </w:rPr>
      </w:pPr>
      <w:r w:rsidRPr="008D523B">
        <w:rPr>
          <w:rFonts w:eastAsia="Times New Roman" w:cs="Times New Roman"/>
          <w:b/>
          <w:caps/>
          <w:szCs w:val="24"/>
          <w:lang w:eastAsia="tr-TR" w:bidi="en-US"/>
        </w:rPr>
        <w:t xml:space="preserve">School </w:t>
      </w:r>
      <w:r w:rsidR="00860997" w:rsidRPr="008D523B">
        <w:rPr>
          <w:rFonts w:eastAsia="Times New Roman" w:cs="Times New Roman"/>
          <w:b/>
          <w:szCs w:val="24"/>
          <w:lang w:eastAsia="tr-TR" w:bidi="en-US"/>
        </w:rPr>
        <w:t xml:space="preserve">of </w:t>
      </w:r>
      <w:r w:rsidRPr="008D523B">
        <w:rPr>
          <w:rFonts w:eastAsia="Times New Roman" w:cs="Times New Roman"/>
          <w:b/>
          <w:caps/>
          <w:szCs w:val="24"/>
          <w:lang w:eastAsia="tr-TR" w:bidi="en-US"/>
        </w:rPr>
        <w:t>Graduate Studıes</w:t>
      </w:r>
    </w:p>
    <w:p w14:paraId="2F6EC40C"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WRITE YOUR DEPARTMENT</w:t>
      </w:r>
    </w:p>
    <w:p w14:paraId="2F6EC40D"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p>
    <w:p w14:paraId="2F6EC40E" w14:textId="234E8165"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SUPERVIS</w:t>
      </w:r>
      <w:r w:rsidR="00CD32E9" w:rsidRPr="008D523B">
        <w:rPr>
          <w:rFonts w:eastAsia="Times New Roman" w:cs="Times New Roman"/>
          <w:b/>
          <w:bCs/>
          <w:szCs w:val="24"/>
          <w:lang w:eastAsia="tr-TR"/>
        </w:rPr>
        <w:t xml:space="preserve">OR: </w:t>
      </w:r>
      <w:proofErr w:type="spellStart"/>
      <w:r w:rsidR="00CD32E9" w:rsidRPr="008D523B">
        <w:rPr>
          <w:rFonts w:eastAsia="Times New Roman" w:cs="Times New Roman"/>
          <w:b/>
          <w:bCs/>
          <w:szCs w:val="24"/>
          <w:lang w:eastAsia="tr-TR"/>
        </w:rPr>
        <w:t>Title</w:t>
      </w:r>
      <w:proofErr w:type="spellEnd"/>
      <w:r w:rsidRPr="008D523B">
        <w:rPr>
          <w:rFonts w:eastAsia="Times New Roman" w:cs="Times New Roman"/>
          <w:b/>
          <w:bCs/>
          <w:szCs w:val="24"/>
          <w:lang w:eastAsia="tr-TR"/>
        </w:rPr>
        <w:t>, N</w:t>
      </w:r>
      <w:r w:rsidR="00293C2F" w:rsidRPr="008D523B">
        <w:rPr>
          <w:rFonts w:eastAsia="Times New Roman" w:cs="Times New Roman"/>
          <w:b/>
          <w:bCs/>
          <w:szCs w:val="24"/>
          <w:lang w:eastAsia="tr-TR"/>
        </w:rPr>
        <w:t>ame</w:t>
      </w:r>
      <w:r w:rsidRPr="008D523B">
        <w:rPr>
          <w:rFonts w:eastAsia="Times New Roman" w:cs="Times New Roman"/>
          <w:b/>
          <w:bCs/>
          <w:szCs w:val="24"/>
          <w:lang w:eastAsia="tr-TR"/>
        </w:rPr>
        <w:t xml:space="preserve"> </w:t>
      </w:r>
      <w:proofErr w:type="spellStart"/>
      <w:r w:rsidR="00860997" w:rsidRPr="008D523B">
        <w:rPr>
          <w:rFonts w:eastAsia="Times New Roman" w:cs="Times New Roman"/>
          <w:b/>
          <w:bCs/>
          <w:szCs w:val="24"/>
          <w:lang w:eastAsia="tr-TR"/>
        </w:rPr>
        <w:t>and</w:t>
      </w:r>
      <w:proofErr w:type="spellEnd"/>
      <w:r w:rsidR="00860997" w:rsidRPr="008D523B">
        <w:rPr>
          <w:rFonts w:eastAsia="Times New Roman" w:cs="Times New Roman"/>
          <w:b/>
          <w:bCs/>
          <w:szCs w:val="24"/>
          <w:lang w:eastAsia="tr-TR"/>
        </w:rPr>
        <w:t xml:space="preserve"> </w:t>
      </w:r>
      <w:r w:rsidRPr="008D523B">
        <w:rPr>
          <w:rFonts w:eastAsia="Times New Roman" w:cs="Times New Roman"/>
          <w:b/>
          <w:bCs/>
          <w:szCs w:val="24"/>
          <w:lang w:eastAsia="tr-TR"/>
        </w:rPr>
        <w:t>SURNAME</w:t>
      </w:r>
    </w:p>
    <w:p w14:paraId="2F6EC40F" w14:textId="107B23AB"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CO-SUPERVISOR: </w:t>
      </w:r>
      <w:proofErr w:type="spellStart"/>
      <w:r w:rsidR="00CD32E9" w:rsidRPr="008D523B">
        <w:rPr>
          <w:rFonts w:eastAsia="Times New Roman" w:cs="Times New Roman"/>
          <w:b/>
          <w:bCs/>
          <w:szCs w:val="24"/>
          <w:lang w:eastAsia="tr-TR"/>
        </w:rPr>
        <w:t>Title</w:t>
      </w:r>
      <w:proofErr w:type="spellEnd"/>
      <w:r w:rsidRPr="008D523B">
        <w:rPr>
          <w:rFonts w:eastAsia="Times New Roman" w:cs="Times New Roman"/>
          <w:b/>
          <w:bCs/>
          <w:szCs w:val="24"/>
          <w:lang w:eastAsia="tr-TR"/>
        </w:rPr>
        <w:t>, N</w:t>
      </w:r>
      <w:r w:rsidR="00CD32E9" w:rsidRPr="008D523B">
        <w:rPr>
          <w:rFonts w:eastAsia="Times New Roman" w:cs="Times New Roman"/>
          <w:b/>
          <w:bCs/>
          <w:szCs w:val="24"/>
          <w:lang w:eastAsia="tr-TR"/>
        </w:rPr>
        <w:t>ame</w:t>
      </w:r>
      <w:r w:rsidRPr="008D523B">
        <w:rPr>
          <w:rFonts w:eastAsia="Times New Roman" w:cs="Times New Roman"/>
          <w:b/>
          <w:bCs/>
          <w:szCs w:val="24"/>
          <w:lang w:eastAsia="tr-TR"/>
        </w:rPr>
        <w:t xml:space="preserve"> </w:t>
      </w:r>
      <w:proofErr w:type="spellStart"/>
      <w:r w:rsidRPr="008D523B">
        <w:rPr>
          <w:rFonts w:eastAsia="Times New Roman" w:cs="Times New Roman"/>
          <w:b/>
          <w:bCs/>
          <w:szCs w:val="24"/>
          <w:lang w:eastAsia="tr-TR"/>
        </w:rPr>
        <w:t>and</w:t>
      </w:r>
      <w:proofErr w:type="spellEnd"/>
      <w:r w:rsidRPr="008D523B">
        <w:rPr>
          <w:rFonts w:eastAsia="Times New Roman" w:cs="Times New Roman"/>
          <w:b/>
          <w:bCs/>
          <w:szCs w:val="24"/>
          <w:lang w:eastAsia="tr-TR"/>
        </w:rPr>
        <w:t xml:space="preserve"> SURNAME (OR YOU DELETE)</w:t>
      </w:r>
    </w:p>
    <w:p w14:paraId="2F6EC410" w14:textId="77777777" w:rsidR="00963DEB" w:rsidRPr="008D523B" w:rsidRDefault="00963DEB" w:rsidP="00795271">
      <w:pPr>
        <w:tabs>
          <w:tab w:val="left" w:pos="0"/>
          <w:tab w:val="left" w:pos="1892"/>
          <w:tab w:val="center" w:pos="4391"/>
        </w:tabs>
        <w:jc w:val="center"/>
        <w:rPr>
          <w:rFonts w:eastAsia="Times New Roman" w:cs="Times New Roman"/>
          <w:bCs/>
          <w:szCs w:val="24"/>
          <w:lang w:eastAsia="tr-TR"/>
        </w:rPr>
      </w:pPr>
    </w:p>
    <w:p w14:paraId="2F6EC411" w14:textId="0C40B8F9" w:rsidR="00963DEB" w:rsidRPr="008D523B" w:rsidRDefault="00963DEB" w:rsidP="005734C9">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Özet bölümünün İngilizce yazımıdır. Özet sayfası için yukarıda verilen bilgiler bu sayfada İngilizce olmak koşuluyla uygulanmalıdır. Tezlerin başlıkları, Özet ve </w:t>
      </w:r>
      <w:proofErr w:type="spellStart"/>
      <w:r w:rsidRPr="008D523B">
        <w:rPr>
          <w:rFonts w:eastAsia="Calibri" w:cs="Times New Roman"/>
          <w:szCs w:val="24"/>
        </w:rPr>
        <w:t>Abstract</w:t>
      </w:r>
      <w:proofErr w:type="spellEnd"/>
      <w:r w:rsidRPr="008D523B">
        <w:rPr>
          <w:rFonts w:eastAsia="Calibri" w:cs="Times New Roman"/>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8D523B">
        <w:rPr>
          <w:rFonts w:eastAsia="Calibri" w:cs="Times New Roman"/>
          <w:szCs w:val="24"/>
        </w:rPr>
        <w:t>weren’t</w:t>
      </w:r>
      <w:proofErr w:type="spellEnd"/>
      <w:r w:rsidRPr="008D523B">
        <w:rPr>
          <w:rFonts w:eastAsia="Calibri" w:cs="Times New Roman"/>
          <w:szCs w:val="24"/>
        </w:rPr>
        <w:t>”, “</w:t>
      </w:r>
      <w:proofErr w:type="spellStart"/>
      <w:r w:rsidRPr="008D523B">
        <w:rPr>
          <w:rFonts w:eastAsia="Calibri" w:cs="Times New Roman"/>
          <w:szCs w:val="24"/>
        </w:rPr>
        <w:t>don’t</w:t>
      </w:r>
      <w:proofErr w:type="spellEnd"/>
      <w:r w:rsidRPr="008D523B">
        <w:rPr>
          <w:rFonts w:eastAsia="Calibri" w:cs="Times New Roman"/>
          <w:szCs w:val="24"/>
        </w:rPr>
        <w:t>”, “</w:t>
      </w:r>
      <w:proofErr w:type="spellStart"/>
      <w:r w:rsidRPr="008D523B">
        <w:rPr>
          <w:rFonts w:eastAsia="Calibri" w:cs="Times New Roman"/>
          <w:szCs w:val="24"/>
        </w:rPr>
        <w:t>isn’t</w:t>
      </w:r>
      <w:proofErr w:type="spellEnd"/>
      <w:r w:rsidRPr="008D523B">
        <w:rPr>
          <w:rFonts w:eastAsia="Calibri" w:cs="Times New Roman"/>
          <w:szCs w:val="24"/>
        </w:rPr>
        <w:t>” yerine “</w:t>
      </w:r>
      <w:proofErr w:type="spellStart"/>
      <w:r w:rsidRPr="008D523B">
        <w:rPr>
          <w:rFonts w:eastAsia="Calibri" w:cs="Times New Roman"/>
          <w:szCs w:val="24"/>
        </w:rPr>
        <w:t>were</w:t>
      </w:r>
      <w:proofErr w:type="spellEnd"/>
      <w:r w:rsidRPr="008D523B">
        <w:rPr>
          <w:rFonts w:eastAsia="Calibri" w:cs="Times New Roman"/>
          <w:szCs w:val="24"/>
        </w:rPr>
        <w:t xml:space="preserve"> not”, “do not”, “is not” kullanılır.</w:t>
      </w:r>
    </w:p>
    <w:p w14:paraId="2F6EC412" w14:textId="332306C4" w:rsidR="00963DEB" w:rsidRPr="008D523B" w:rsidRDefault="00963DEB" w:rsidP="005734C9">
      <w:pPr>
        <w:spacing w:line="240" w:lineRule="auto"/>
        <w:jc w:val="both"/>
        <w:rPr>
          <w:rFonts w:eastAsia="Calibri" w:cs="Times New Roman"/>
          <w:szCs w:val="24"/>
        </w:rPr>
      </w:pPr>
      <w:proofErr w:type="spellStart"/>
      <w:r w:rsidRPr="008D523B">
        <w:rPr>
          <w:rFonts w:eastAsia="Calibri" w:cs="Times New Roman"/>
          <w:szCs w:val="24"/>
        </w:rPr>
        <w:t>Year</w:t>
      </w:r>
      <w:proofErr w:type="spellEnd"/>
      <w:r w:rsidRPr="008D523B">
        <w:rPr>
          <w:rFonts w:eastAsia="Calibri" w:cs="Times New Roman"/>
          <w:szCs w:val="24"/>
        </w:rPr>
        <w:t xml:space="preserve">, </w:t>
      </w:r>
      <w:r w:rsidR="00186F06" w:rsidRPr="008D523B">
        <w:rPr>
          <w:rFonts w:eastAsia="Calibri" w:cs="Times New Roman"/>
          <w:szCs w:val="24"/>
        </w:rPr>
        <w:t xml:space="preserve">xi </w:t>
      </w:r>
      <w:r w:rsidRPr="008D523B">
        <w:rPr>
          <w:rFonts w:eastAsia="Calibri" w:cs="Times New Roman"/>
          <w:szCs w:val="24"/>
        </w:rPr>
        <w:t xml:space="preserve"> + </w:t>
      </w:r>
      <w:r w:rsidR="0030125C" w:rsidRPr="008D523B">
        <w:rPr>
          <w:rFonts w:eastAsia="Calibri" w:cs="Times New Roman"/>
          <w:szCs w:val="24"/>
        </w:rPr>
        <w:t>175</w:t>
      </w:r>
      <w:r w:rsidRPr="008D523B">
        <w:rPr>
          <w:rFonts w:eastAsia="Calibri" w:cs="Times New Roman"/>
          <w:szCs w:val="24"/>
        </w:rPr>
        <w:t xml:space="preserve"> </w:t>
      </w:r>
      <w:proofErr w:type="spellStart"/>
      <w:r w:rsidRPr="008D523B">
        <w:rPr>
          <w:rFonts w:eastAsia="Calibri" w:cs="Times New Roman"/>
          <w:szCs w:val="24"/>
        </w:rPr>
        <w:t>Pages</w:t>
      </w:r>
      <w:proofErr w:type="spellEnd"/>
    </w:p>
    <w:p w14:paraId="2F6EC413" w14:textId="02BF4B52" w:rsidR="00963DEB" w:rsidRPr="00000680" w:rsidRDefault="00963DEB" w:rsidP="005734C9">
      <w:pPr>
        <w:spacing w:line="240" w:lineRule="auto"/>
        <w:jc w:val="both"/>
        <w:rPr>
          <w:rFonts w:eastAsia="Times New Roman" w:cs="Times New Roman"/>
          <w:b/>
          <w:szCs w:val="24"/>
          <w:lang w:eastAsia="tr-TR"/>
        </w:rPr>
      </w:pPr>
      <w:proofErr w:type="spellStart"/>
      <w:r w:rsidRPr="008D523B">
        <w:rPr>
          <w:rFonts w:eastAsia="Calibri" w:cs="Times New Roman"/>
          <w:b/>
          <w:szCs w:val="24"/>
        </w:rPr>
        <w:t>Keywords</w:t>
      </w:r>
      <w:proofErr w:type="spellEnd"/>
      <w:r w:rsidRPr="008D523B">
        <w:rPr>
          <w:rFonts w:eastAsia="Calibri" w:cs="Times New Roman"/>
          <w:b/>
          <w:szCs w:val="24"/>
        </w:rPr>
        <w:t>:</w:t>
      </w:r>
    </w:p>
    <w:p w14:paraId="2F6EC414" w14:textId="00E12CA6" w:rsidR="003932B8" w:rsidRPr="00000680" w:rsidRDefault="00FB1756" w:rsidP="003932B8">
      <w:pPr>
        <w:shd w:val="clear" w:color="auto" w:fill="FFFFFF"/>
        <w:ind w:firstLine="70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4144" behindDoc="0" locked="0" layoutInCell="1" allowOverlap="1" wp14:anchorId="2F6EC7BC" wp14:editId="597A9E04">
                <wp:simplePos x="0" y="0"/>
                <wp:positionH relativeFrom="column">
                  <wp:posOffset>1577975</wp:posOffset>
                </wp:positionH>
                <wp:positionV relativeFrom="paragraph">
                  <wp:posOffset>140970</wp:posOffset>
                </wp:positionV>
                <wp:extent cx="3848100" cy="2700655"/>
                <wp:effectExtent l="19050" t="19050" r="19050" b="23495"/>
                <wp:wrapNone/>
                <wp:docPr id="69" name="Yuvarlatılmış Dikdörtgen 69"/>
                <wp:cNvGraphicFramePr/>
                <a:graphic xmlns:a="http://schemas.openxmlformats.org/drawingml/2006/main">
                  <a:graphicData uri="http://schemas.microsoft.com/office/word/2010/wordprocessingShape">
                    <wps:wsp>
                      <wps:cNvSpPr/>
                      <wps:spPr>
                        <a:xfrm>
                          <a:off x="0" y="0"/>
                          <a:ext cx="3848100" cy="270065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2F6EC81A" w14:textId="69B992A4" w:rsidR="00A9339D" w:rsidRPr="0074298B" w:rsidRDefault="0055450C"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Master</w:t>
                            </w:r>
                            <w:r w:rsidR="00A9339D" w:rsidRPr="0074298B">
                              <w:rPr>
                                <w:rFonts w:ascii="Times New Roman" w:eastAsia="Times New Roman" w:hAnsi="Times New Roman"/>
                                <w:bCs/>
                                <w:sz w:val="20"/>
                                <w:szCs w:val="20"/>
                                <w:lang w:eastAsia="tr-TR"/>
                              </w:rPr>
                              <w:t xml:space="preserve"> </w:t>
                            </w:r>
                            <w:proofErr w:type="spellStart"/>
                            <w:r w:rsidR="00A9339D" w:rsidRPr="0074298B">
                              <w:rPr>
                                <w:rFonts w:ascii="Times New Roman" w:eastAsia="Times New Roman" w:hAnsi="Times New Roman"/>
                                <w:bCs/>
                                <w:sz w:val="20"/>
                                <w:szCs w:val="20"/>
                                <w:lang w:eastAsia="tr-TR"/>
                              </w:rPr>
                              <w:t>thes</w:t>
                            </w:r>
                            <w:r w:rsidR="00A9339D">
                              <w:rPr>
                                <w:rFonts w:ascii="Times New Roman" w:eastAsia="Times New Roman" w:hAnsi="Times New Roman"/>
                                <w:bCs/>
                                <w:sz w:val="20"/>
                                <w:szCs w:val="20"/>
                                <w:lang w:eastAsia="tr-TR"/>
                              </w:rPr>
                              <w:t>i</w:t>
                            </w:r>
                            <w:r w:rsidR="00A9339D" w:rsidRPr="0074298B">
                              <w:rPr>
                                <w:rFonts w:ascii="Times New Roman" w:eastAsia="Times New Roman" w:hAnsi="Times New Roman"/>
                                <w:bCs/>
                                <w:sz w:val="20"/>
                                <w:szCs w:val="20"/>
                                <w:lang w:eastAsia="tr-TR"/>
                              </w:rPr>
                              <w:t>s</w:t>
                            </w:r>
                            <w:proofErr w:type="spellEnd"/>
                            <w:r w:rsidR="00A9339D">
                              <w:rPr>
                                <w:rFonts w:ascii="Times New Roman" w:eastAsia="Times New Roman" w:hAnsi="Times New Roman"/>
                                <w:bCs/>
                                <w:sz w:val="20"/>
                                <w:szCs w:val="20"/>
                                <w:lang w:eastAsia="tr-TR"/>
                              </w:rPr>
                              <w:t xml:space="preserve"> </w:t>
                            </w:r>
                            <w:r w:rsidR="00A9339D" w:rsidRPr="0074298B">
                              <w:rPr>
                                <w:rFonts w:ascii="Times New Roman" w:eastAsia="Times New Roman" w:hAnsi="Times New Roman"/>
                                <w:bCs/>
                                <w:sz w:val="20"/>
                                <w:szCs w:val="20"/>
                                <w:lang w:eastAsia="tr-TR"/>
                              </w:rPr>
                              <w:t xml:space="preserve">kısmında size uygun </w:t>
                            </w:r>
                            <w:r w:rsidR="00A9339D" w:rsidRPr="0074298B">
                              <w:rPr>
                                <w:rFonts w:ascii="Times New Roman" w:eastAsia="Times New Roman" w:hAnsi="Times New Roman"/>
                                <w:bCs/>
                                <w:sz w:val="20"/>
                                <w:szCs w:val="20"/>
                                <w:u w:val="single"/>
                                <w:lang w:eastAsia="tr-TR"/>
                              </w:rPr>
                              <w:t xml:space="preserve">olmayanı </w:t>
                            </w:r>
                            <w:r w:rsidR="00A9339D" w:rsidRPr="0074298B">
                              <w:rPr>
                                <w:rFonts w:ascii="Times New Roman" w:eastAsia="Times New Roman" w:hAnsi="Times New Roman"/>
                                <w:bCs/>
                                <w:sz w:val="20"/>
                                <w:szCs w:val="20"/>
                                <w:lang w:eastAsia="tr-TR"/>
                              </w:rPr>
                              <w:t>siliniz.</w:t>
                            </w:r>
                          </w:p>
                          <w:p w14:paraId="2F6EC81C" w14:textId="77777777" w:rsidR="00A9339D"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A9339D" w:rsidRPr="0074298B"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14:paraId="2F6EC820"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14:paraId="2F6EC821"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14:paraId="2F6EC822"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Dr. Öğr.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14:paraId="2F6EC823" w14:textId="50ED24E7" w:rsidR="00A9339D" w:rsidRPr="0074298B" w:rsidRDefault="00A9339D"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14:paraId="2F6EC824" w14:textId="77777777" w:rsidR="00A9339D" w:rsidRDefault="00A9339D"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3" style="position:absolute;left:0;text-align:left;margin-left:124.25pt;margin-top:11.1pt;width:303pt;height:2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" fillcolor="#fbfbf8 [670]" strokecolor="black [3213]" strokeweight="2.25pt">
                <v:stroke joinstyle="miter"/>
                <v:textbox>
                  <w:txbxContent>
                    <w:p w14:paraId="2F6EC81A" w14:textId="69B992A4" w:rsidR="00A9339D" w:rsidRPr="0074298B" w:rsidRDefault="0055450C"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Master</w:t>
                      </w:r>
                      <w:r w:rsidR="00A9339D" w:rsidRPr="0074298B">
                        <w:rPr>
                          <w:rFonts w:ascii="Times New Roman" w:eastAsia="Times New Roman" w:hAnsi="Times New Roman"/>
                          <w:bCs/>
                          <w:sz w:val="20"/>
                          <w:szCs w:val="20"/>
                          <w:lang w:eastAsia="tr-TR"/>
                        </w:rPr>
                        <w:t xml:space="preserve"> </w:t>
                      </w:r>
                      <w:proofErr w:type="spellStart"/>
                      <w:r w:rsidR="00A9339D" w:rsidRPr="0074298B">
                        <w:rPr>
                          <w:rFonts w:ascii="Times New Roman" w:eastAsia="Times New Roman" w:hAnsi="Times New Roman"/>
                          <w:bCs/>
                          <w:sz w:val="20"/>
                          <w:szCs w:val="20"/>
                          <w:lang w:eastAsia="tr-TR"/>
                        </w:rPr>
                        <w:t>thes</w:t>
                      </w:r>
                      <w:r w:rsidR="00A9339D">
                        <w:rPr>
                          <w:rFonts w:ascii="Times New Roman" w:eastAsia="Times New Roman" w:hAnsi="Times New Roman"/>
                          <w:bCs/>
                          <w:sz w:val="20"/>
                          <w:szCs w:val="20"/>
                          <w:lang w:eastAsia="tr-TR"/>
                        </w:rPr>
                        <w:t>i</w:t>
                      </w:r>
                      <w:r w:rsidR="00A9339D" w:rsidRPr="0074298B">
                        <w:rPr>
                          <w:rFonts w:ascii="Times New Roman" w:eastAsia="Times New Roman" w:hAnsi="Times New Roman"/>
                          <w:bCs/>
                          <w:sz w:val="20"/>
                          <w:szCs w:val="20"/>
                          <w:lang w:eastAsia="tr-TR"/>
                        </w:rPr>
                        <w:t>s</w:t>
                      </w:r>
                      <w:proofErr w:type="spellEnd"/>
                      <w:r w:rsidR="00A9339D">
                        <w:rPr>
                          <w:rFonts w:ascii="Times New Roman" w:eastAsia="Times New Roman" w:hAnsi="Times New Roman"/>
                          <w:bCs/>
                          <w:sz w:val="20"/>
                          <w:szCs w:val="20"/>
                          <w:lang w:eastAsia="tr-TR"/>
                        </w:rPr>
                        <w:t xml:space="preserve"> </w:t>
                      </w:r>
                      <w:r w:rsidR="00A9339D" w:rsidRPr="0074298B">
                        <w:rPr>
                          <w:rFonts w:ascii="Times New Roman" w:eastAsia="Times New Roman" w:hAnsi="Times New Roman"/>
                          <w:bCs/>
                          <w:sz w:val="20"/>
                          <w:szCs w:val="20"/>
                          <w:lang w:eastAsia="tr-TR"/>
                        </w:rPr>
                        <w:t xml:space="preserve">kısmında size uygun </w:t>
                      </w:r>
                      <w:r w:rsidR="00A9339D" w:rsidRPr="0074298B">
                        <w:rPr>
                          <w:rFonts w:ascii="Times New Roman" w:eastAsia="Times New Roman" w:hAnsi="Times New Roman"/>
                          <w:bCs/>
                          <w:sz w:val="20"/>
                          <w:szCs w:val="20"/>
                          <w:u w:val="single"/>
                          <w:lang w:eastAsia="tr-TR"/>
                        </w:rPr>
                        <w:t xml:space="preserve">olmayanı </w:t>
                      </w:r>
                      <w:r w:rsidR="00A9339D" w:rsidRPr="0074298B">
                        <w:rPr>
                          <w:rFonts w:ascii="Times New Roman" w:eastAsia="Times New Roman" w:hAnsi="Times New Roman"/>
                          <w:bCs/>
                          <w:sz w:val="20"/>
                          <w:szCs w:val="20"/>
                          <w:lang w:eastAsia="tr-TR"/>
                        </w:rPr>
                        <w:t>siliniz.</w:t>
                      </w:r>
                    </w:p>
                    <w:p w14:paraId="2F6EC81C" w14:textId="77777777" w:rsidR="00A9339D"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A9339D" w:rsidRPr="0074298B" w:rsidRDefault="00A9339D"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14:paraId="2F6EC820"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14:paraId="2F6EC821"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14:paraId="2F6EC822" w14:textId="77777777" w:rsidR="00A9339D" w:rsidRPr="0074298B" w:rsidRDefault="00A9339D"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Dr. Öğr.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14:paraId="2F6EC823" w14:textId="50ED24E7" w:rsidR="00A9339D" w:rsidRPr="0074298B" w:rsidRDefault="00A9339D"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14:paraId="2F6EC824" w14:textId="77777777" w:rsidR="00A9339D" w:rsidRDefault="00A9339D" w:rsidP="00963DEB">
                      <w:pPr>
                        <w:spacing w:after="0" w:line="240" w:lineRule="auto"/>
                      </w:pPr>
                    </w:p>
                  </w:txbxContent>
                </v:textbox>
              </v:roundrect>
            </w:pict>
          </mc:Fallback>
        </mc:AlternateContent>
      </w:r>
    </w:p>
    <w:p w14:paraId="2F6EC415" w14:textId="77777777" w:rsidR="003932B8" w:rsidRPr="00000680" w:rsidRDefault="003932B8" w:rsidP="003932B8">
      <w:pPr>
        <w:shd w:val="clear" w:color="auto" w:fill="FFFFFF"/>
        <w:ind w:firstLine="708"/>
        <w:jc w:val="both"/>
        <w:rPr>
          <w:rFonts w:eastAsia="Calibri" w:cs="Times New Roman"/>
          <w:szCs w:val="24"/>
        </w:rPr>
      </w:pPr>
    </w:p>
    <w:p w14:paraId="2F6EC416" w14:textId="77777777"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14:paraId="2F6EC417" w14:textId="6402D171" w:rsidR="00963DEB" w:rsidRPr="008D523B"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8D523B">
        <w:rPr>
          <w:rFonts w:eastAsia="Times New Roman" w:cs="Times New Roman"/>
          <w:b/>
          <w:sz w:val="28"/>
          <w:szCs w:val="28"/>
          <w:lang w:eastAsia="tr-TR"/>
        </w:rPr>
        <w:lastRenderedPageBreak/>
        <w:t>İÇİNDEKİLER</w:t>
      </w:r>
      <w:r w:rsidR="00AF093F" w:rsidRPr="008D523B">
        <w:rPr>
          <w:rFonts w:eastAsia="Times New Roman" w:cs="Times New Roman"/>
          <w:b/>
          <w:sz w:val="28"/>
          <w:szCs w:val="28"/>
          <w:lang w:eastAsia="tr-TR"/>
        </w:rPr>
        <w:t xml:space="preserve"> </w:t>
      </w:r>
      <w:r w:rsidR="00A57EE3" w:rsidRPr="008D523B">
        <w:rPr>
          <w:rFonts w:eastAsia="Times New Roman" w:cs="Times New Roman"/>
          <w:b/>
          <w:sz w:val="28"/>
          <w:szCs w:val="28"/>
          <w:lang w:eastAsia="tr-TR"/>
        </w:rPr>
        <w:t xml:space="preserve">1 </w:t>
      </w:r>
    </w:p>
    <w:p w14:paraId="2F6EC418" w14:textId="5F41AFE1" w:rsidR="00963DEB" w:rsidRPr="008D523B" w:rsidRDefault="00FB1756"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8D523B">
        <w:rPr>
          <w:rFonts w:eastAsia="Times New Roman" w:cs="Times New Roman"/>
          <w:b/>
          <w:szCs w:val="28"/>
          <w:lang w:eastAsia="tr-TR"/>
        </w:rPr>
        <w:t xml:space="preserve">   </w:t>
      </w:r>
      <w:r w:rsidR="00963DEB" w:rsidRPr="008D523B">
        <w:rPr>
          <w:rFonts w:eastAsia="Times New Roman" w:cs="Times New Roman"/>
          <w:b/>
          <w:szCs w:val="28"/>
          <w:u w:val="single"/>
          <w:lang w:eastAsia="tr-TR"/>
        </w:rPr>
        <w:t>Sayfa</w:t>
      </w:r>
    </w:p>
    <w:tbl>
      <w:tblPr>
        <w:tblStyle w:val="TabloKlavuzu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261AFB" w:rsidRPr="008D523B" w14:paraId="02278DDD" w14:textId="77777777" w:rsidTr="00FB1756">
        <w:trPr>
          <w:trHeight w:val="397"/>
        </w:trPr>
        <w:tc>
          <w:tcPr>
            <w:tcW w:w="8080" w:type="dxa"/>
            <w:vAlign w:val="center"/>
          </w:tcPr>
          <w:p w14:paraId="28444777" w14:textId="73705D12"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TEZ ONAY SAYFASI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5E7679B2"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ii</w:t>
            </w:r>
          </w:p>
        </w:tc>
      </w:tr>
      <w:tr w:rsidR="00261AFB" w:rsidRPr="008D523B" w14:paraId="38CB45CD" w14:textId="77777777" w:rsidTr="00FB1756">
        <w:trPr>
          <w:trHeight w:val="454"/>
        </w:trPr>
        <w:tc>
          <w:tcPr>
            <w:tcW w:w="8080" w:type="dxa"/>
            <w:vAlign w:val="center"/>
          </w:tcPr>
          <w:p w14:paraId="427A15DA" w14:textId="2460BDB2"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TEZ BEYANI</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0A5195F"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iii</w:t>
            </w:r>
          </w:p>
        </w:tc>
      </w:tr>
      <w:tr w:rsidR="00261AFB" w:rsidRPr="008D523B" w14:paraId="2B6BFBF0" w14:textId="77777777" w:rsidTr="00FB1756">
        <w:trPr>
          <w:trHeight w:val="454"/>
        </w:trPr>
        <w:tc>
          <w:tcPr>
            <w:tcW w:w="8080" w:type="dxa"/>
            <w:vAlign w:val="center"/>
          </w:tcPr>
          <w:p w14:paraId="69419FB7" w14:textId="4C00F7C3"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ÖN SÖZ</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15990BF2"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8D523B">
              <w:rPr>
                <w:rFonts w:eastAsia="Times New Roman" w:cs="Times New Roman"/>
                <w:szCs w:val="24"/>
              </w:rPr>
              <w:t>iv</w:t>
            </w:r>
            <w:proofErr w:type="gramEnd"/>
          </w:p>
        </w:tc>
      </w:tr>
      <w:tr w:rsidR="00261AFB" w:rsidRPr="008D523B" w14:paraId="40425A8F" w14:textId="77777777" w:rsidTr="00FB1756">
        <w:trPr>
          <w:trHeight w:val="454"/>
        </w:trPr>
        <w:tc>
          <w:tcPr>
            <w:tcW w:w="8080" w:type="dxa"/>
            <w:vAlign w:val="center"/>
          </w:tcPr>
          <w:p w14:paraId="68ACE26D" w14:textId="37BABE07"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ÖZET</w:t>
            </w:r>
            <w:proofErr w:type="gramStart"/>
            <w:r w:rsidR="00FB1756" w:rsidRPr="008D523B">
              <w:rPr>
                <w:rFonts w:eastAsia="Times New Roman" w:cs="Times New Roman"/>
                <w:szCs w:val="24"/>
              </w:rPr>
              <w:t>………………………………………………………………..……………..</w:t>
            </w:r>
            <w:proofErr w:type="gramEnd"/>
          </w:p>
        </w:tc>
        <w:tc>
          <w:tcPr>
            <w:tcW w:w="567" w:type="dxa"/>
          </w:tcPr>
          <w:p w14:paraId="4B77714C"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8D523B">
              <w:rPr>
                <w:rFonts w:eastAsia="Times New Roman" w:cs="Times New Roman"/>
                <w:szCs w:val="24"/>
              </w:rPr>
              <w:t>v</w:t>
            </w:r>
            <w:proofErr w:type="gramEnd"/>
          </w:p>
        </w:tc>
      </w:tr>
      <w:tr w:rsidR="00261AFB" w:rsidRPr="008D523B" w14:paraId="6782E370" w14:textId="77777777" w:rsidTr="00FB1756">
        <w:trPr>
          <w:trHeight w:val="454"/>
        </w:trPr>
        <w:tc>
          <w:tcPr>
            <w:tcW w:w="8080" w:type="dxa"/>
            <w:vAlign w:val="center"/>
          </w:tcPr>
          <w:p w14:paraId="4C98F3A5" w14:textId="525E3FFA"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ABSTRACT</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2C7D6A9"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vi</w:t>
            </w:r>
          </w:p>
        </w:tc>
      </w:tr>
      <w:tr w:rsidR="00261AFB" w:rsidRPr="008D523B" w14:paraId="7EF61EAE" w14:textId="77777777" w:rsidTr="00FB1756">
        <w:trPr>
          <w:trHeight w:val="454"/>
        </w:trPr>
        <w:tc>
          <w:tcPr>
            <w:tcW w:w="8080" w:type="dxa"/>
            <w:vAlign w:val="center"/>
          </w:tcPr>
          <w:p w14:paraId="235C3BEC" w14:textId="3BC817F3"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İÇİNDE</w:t>
            </w:r>
            <w:r w:rsidR="00FB1756" w:rsidRPr="008D523B">
              <w:rPr>
                <w:rFonts w:eastAsia="Times New Roman" w:cs="Times New Roman"/>
                <w:szCs w:val="24"/>
              </w:rPr>
              <w:t>KİLER</w:t>
            </w:r>
            <w:proofErr w:type="gramStart"/>
            <w:r w:rsidR="00FB1756" w:rsidRPr="008D523B">
              <w:rPr>
                <w:rFonts w:eastAsia="Times New Roman" w:cs="Times New Roman"/>
                <w:szCs w:val="24"/>
              </w:rPr>
              <w:t>……………………………………………………………..……...</w:t>
            </w:r>
            <w:proofErr w:type="gramEnd"/>
          </w:p>
        </w:tc>
        <w:tc>
          <w:tcPr>
            <w:tcW w:w="567" w:type="dxa"/>
          </w:tcPr>
          <w:p w14:paraId="2473865B"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vii</w:t>
            </w:r>
          </w:p>
        </w:tc>
      </w:tr>
      <w:tr w:rsidR="00261AFB" w:rsidRPr="008D523B" w14:paraId="2C7D90EA" w14:textId="77777777" w:rsidTr="00FB1756">
        <w:trPr>
          <w:trHeight w:val="454"/>
        </w:trPr>
        <w:tc>
          <w:tcPr>
            <w:tcW w:w="8080" w:type="dxa"/>
            <w:vAlign w:val="center"/>
          </w:tcPr>
          <w:p w14:paraId="4304004F" w14:textId="130ED9D9"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TABLOLAR LİSTESİ</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0B8C9D5C"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ix</w:t>
            </w:r>
          </w:p>
        </w:tc>
      </w:tr>
      <w:tr w:rsidR="00261AFB" w:rsidRPr="008D523B" w14:paraId="4EA096E6" w14:textId="77777777" w:rsidTr="00FB1756">
        <w:trPr>
          <w:trHeight w:val="454"/>
        </w:trPr>
        <w:tc>
          <w:tcPr>
            <w:tcW w:w="8080" w:type="dxa"/>
            <w:vAlign w:val="center"/>
          </w:tcPr>
          <w:p w14:paraId="682D2737" w14:textId="2DE1D5F7"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ŞEKİLLER LİSTESİ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7464A64"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8D523B">
              <w:rPr>
                <w:rFonts w:eastAsia="Times New Roman" w:cs="Times New Roman"/>
                <w:szCs w:val="24"/>
              </w:rPr>
              <w:t>x</w:t>
            </w:r>
            <w:proofErr w:type="gramEnd"/>
          </w:p>
        </w:tc>
      </w:tr>
      <w:tr w:rsidR="00261AFB" w:rsidRPr="008D523B" w14:paraId="0648526B" w14:textId="77777777" w:rsidTr="00FB1756">
        <w:trPr>
          <w:trHeight w:val="454"/>
        </w:trPr>
        <w:tc>
          <w:tcPr>
            <w:tcW w:w="8080" w:type="dxa"/>
            <w:vAlign w:val="center"/>
          </w:tcPr>
          <w:p w14:paraId="01C9D4B8" w14:textId="36EF503E"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RESİMLER LİSTESİ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6F23E2F"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xi</w:t>
            </w:r>
          </w:p>
        </w:tc>
      </w:tr>
      <w:tr w:rsidR="00261AFB" w:rsidRPr="008D523B" w14:paraId="27F2AC4D" w14:textId="77777777" w:rsidTr="00FB1756">
        <w:trPr>
          <w:trHeight w:val="397"/>
        </w:trPr>
        <w:tc>
          <w:tcPr>
            <w:tcW w:w="8080" w:type="dxa"/>
            <w:vAlign w:val="center"/>
          </w:tcPr>
          <w:p w14:paraId="1F8E85F9" w14:textId="366D3E70"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SİMGELER ve KISALTMALAR LİSTESİ</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9B676A7"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xii</w:t>
            </w:r>
          </w:p>
        </w:tc>
      </w:tr>
      <w:tr w:rsidR="00261AFB" w:rsidRPr="008D523B" w14:paraId="3E7662DE" w14:textId="77777777" w:rsidTr="00FB1756">
        <w:trPr>
          <w:trHeight w:val="434"/>
        </w:trPr>
        <w:tc>
          <w:tcPr>
            <w:tcW w:w="8080" w:type="dxa"/>
            <w:vAlign w:val="center"/>
          </w:tcPr>
          <w:p w14:paraId="23C8D254" w14:textId="29A8F0D8"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1. GİRİŞ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A399783"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w:t>
            </w:r>
          </w:p>
        </w:tc>
      </w:tr>
      <w:tr w:rsidR="00261AFB" w:rsidRPr="008D523B" w14:paraId="0A28DD69" w14:textId="77777777" w:rsidTr="00FB1756">
        <w:trPr>
          <w:trHeight w:val="454"/>
        </w:trPr>
        <w:tc>
          <w:tcPr>
            <w:tcW w:w="8080" w:type="dxa"/>
            <w:vAlign w:val="center"/>
          </w:tcPr>
          <w:p w14:paraId="5EBBB62A" w14:textId="15E61C50"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2. GENEL BİLGİLER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2484917"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5</w:t>
            </w:r>
          </w:p>
        </w:tc>
      </w:tr>
      <w:tr w:rsidR="00261AFB" w:rsidRPr="008D523B" w14:paraId="4A3572A1" w14:textId="77777777" w:rsidTr="00FB1756">
        <w:trPr>
          <w:trHeight w:val="454"/>
        </w:trPr>
        <w:tc>
          <w:tcPr>
            <w:tcW w:w="8080" w:type="dxa"/>
            <w:vAlign w:val="center"/>
          </w:tcPr>
          <w:p w14:paraId="5CC2C7C1" w14:textId="433B0448"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2.1. </w:t>
            </w:r>
            <w:proofErr w:type="spellStart"/>
            <w:r w:rsidRPr="008D523B">
              <w:rPr>
                <w:rFonts w:eastAsia="Times New Roman" w:cs="Times New Roman"/>
                <w:szCs w:val="24"/>
              </w:rPr>
              <w:t>Aaaa</w:t>
            </w:r>
            <w:proofErr w:type="spellEnd"/>
            <w:r w:rsidRPr="008D523B">
              <w:rPr>
                <w:rFonts w:eastAsia="Times New Roman" w:cs="Times New Roman"/>
                <w:szCs w:val="24"/>
              </w:rPr>
              <w:t xml:space="preserve"> </w:t>
            </w:r>
            <w:proofErr w:type="spellStart"/>
            <w:r w:rsidRPr="008D523B">
              <w:rPr>
                <w:rFonts w:eastAsia="Times New Roman" w:cs="Times New Roman"/>
                <w:szCs w:val="24"/>
              </w:rPr>
              <w:t>Bbbb</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7762350"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15</w:t>
            </w:r>
          </w:p>
        </w:tc>
      </w:tr>
      <w:tr w:rsidR="00261AFB" w:rsidRPr="008D523B" w14:paraId="38F86F61" w14:textId="77777777" w:rsidTr="00FB1756">
        <w:trPr>
          <w:trHeight w:val="454"/>
        </w:trPr>
        <w:tc>
          <w:tcPr>
            <w:tcW w:w="8080" w:type="dxa"/>
            <w:vAlign w:val="center"/>
          </w:tcPr>
          <w:p w14:paraId="7F7B57A9" w14:textId="576FBFD2"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 xml:space="preserve">2.2. </w:t>
            </w:r>
            <w:proofErr w:type="spellStart"/>
            <w:r w:rsidRPr="008D523B">
              <w:rPr>
                <w:rFonts w:eastAsia="Times New Roman" w:cs="Times New Roman"/>
                <w:szCs w:val="24"/>
              </w:rPr>
              <w:t>Ccccccc</w:t>
            </w:r>
            <w:proofErr w:type="spellEnd"/>
            <w:r w:rsidRPr="008D523B">
              <w:rPr>
                <w:rFonts w:eastAsia="Times New Roman" w:cs="Times New Roman"/>
                <w:szCs w:val="24"/>
              </w:rPr>
              <w:t xml:space="preserve"> </w:t>
            </w:r>
            <w:proofErr w:type="spellStart"/>
            <w:r w:rsidRPr="008D523B">
              <w:rPr>
                <w:rFonts w:eastAsia="Times New Roman" w:cs="Times New Roman"/>
                <w:szCs w:val="24"/>
              </w:rPr>
              <w:t>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9DEF20B"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15</w:t>
            </w:r>
          </w:p>
        </w:tc>
      </w:tr>
      <w:tr w:rsidR="00261AFB" w:rsidRPr="008D523B" w14:paraId="3D27ABC9" w14:textId="77777777" w:rsidTr="00FB1756">
        <w:trPr>
          <w:trHeight w:val="454"/>
        </w:trPr>
        <w:tc>
          <w:tcPr>
            <w:tcW w:w="8080" w:type="dxa"/>
            <w:vAlign w:val="center"/>
          </w:tcPr>
          <w:p w14:paraId="2DD5BED8" w14:textId="2AECA8C9"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3. GEREÇ ve YÖNTEM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7C073FCE"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15</w:t>
            </w:r>
          </w:p>
        </w:tc>
      </w:tr>
      <w:tr w:rsidR="00261AFB" w:rsidRPr="008D523B" w14:paraId="06CD9D5C" w14:textId="77777777" w:rsidTr="00FB1756">
        <w:trPr>
          <w:trHeight w:val="454"/>
        </w:trPr>
        <w:tc>
          <w:tcPr>
            <w:tcW w:w="8080" w:type="dxa"/>
            <w:vAlign w:val="center"/>
          </w:tcPr>
          <w:p w14:paraId="35F611DD" w14:textId="37D8EEF9"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3.1. Materyal</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C182EF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18</w:t>
            </w:r>
          </w:p>
        </w:tc>
      </w:tr>
      <w:tr w:rsidR="00261AFB" w:rsidRPr="008D523B" w14:paraId="7F48B328" w14:textId="77777777" w:rsidTr="00FB1756">
        <w:trPr>
          <w:trHeight w:val="454"/>
        </w:trPr>
        <w:tc>
          <w:tcPr>
            <w:tcW w:w="8080" w:type="dxa"/>
            <w:vAlign w:val="center"/>
          </w:tcPr>
          <w:p w14:paraId="191A82AE" w14:textId="57650249"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3.2. Metot</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913FFCA"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25</w:t>
            </w:r>
          </w:p>
        </w:tc>
      </w:tr>
      <w:tr w:rsidR="00261AFB" w:rsidRPr="008D523B" w14:paraId="546875D4" w14:textId="77777777" w:rsidTr="00FB1756">
        <w:trPr>
          <w:trHeight w:val="454"/>
        </w:trPr>
        <w:tc>
          <w:tcPr>
            <w:tcW w:w="8080" w:type="dxa"/>
            <w:vAlign w:val="center"/>
          </w:tcPr>
          <w:p w14:paraId="230E1060" w14:textId="2B7A9877"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 xml:space="preserve">3.2.1.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Pr="008D523B">
              <w:rPr>
                <w:rFonts w:eastAsia="Times New Roman" w:cs="Times New Roman"/>
                <w:szCs w:val="24"/>
              </w:rPr>
              <w:t>Ffffff</w:t>
            </w:r>
            <w:proofErr w:type="spellEnd"/>
            <w:r w:rsidRPr="008D523B">
              <w:rPr>
                <w:rFonts w:eastAsia="Times New Roman" w:cs="Times New Roman"/>
                <w:szCs w:val="24"/>
              </w:rPr>
              <w:t xml:space="preserve">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D96FCAD"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28</w:t>
            </w:r>
          </w:p>
        </w:tc>
      </w:tr>
      <w:tr w:rsidR="00261AFB" w:rsidRPr="008D523B" w14:paraId="6EAF4822" w14:textId="77777777" w:rsidTr="00FB1756">
        <w:trPr>
          <w:trHeight w:val="454"/>
        </w:trPr>
        <w:tc>
          <w:tcPr>
            <w:tcW w:w="8080" w:type="dxa"/>
            <w:vAlign w:val="center"/>
          </w:tcPr>
          <w:p w14:paraId="467D1EF5" w14:textId="79D3C0B8" w:rsidR="00261AFB" w:rsidRPr="008D523B" w:rsidRDefault="00261AFB" w:rsidP="00FB1756">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8D523B">
              <w:rPr>
                <w:rFonts w:eastAsia="Times New Roman" w:cs="Times New Roman"/>
                <w:szCs w:val="24"/>
              </w:rPr>
              <w:t xml:space="preserve">3.2.2.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Pr="008D523B">
              <w:rPr>
                <w:rFonts w:eastAsia="Times New Roman" w:cs="Times New Roman"/>
                <w:szCs w:val="24"/>
              </w:rPr>
              <w:t>Ffffff</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491967C8"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29</w:t>
            </w:r>
          </w:p>
        </w:tc>
      </w:tr>
      <w:tr w:rsidR="00261AFB" w:rsidRPr="008D523B" w14:paraId="5FA623DF" w14:textId="77777777" w:rsidTr="00FB1756">
        <w:trPr>
          <w:trHeight w:val="454"/>
        </w:trPr>
        <w:tc>
          <w:tcPr>
            <w:tcW w:w="8080" w:type="dxa"/>
            <w:vAlign w:val="center"/>
          </w:tcPr>
          <w:p w14:paraId="556F3071" w14:textId="655C219C"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4. BULGULAR</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5A2551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32</w:t>
            </w:r>
          </w:p>
        </w:tc>
      </w:tr>
      <w:tr w:rsidR="00261AFB" w:rsidRPr="008D523B" w14:paraId="4964CF95" w14:textId="77777777" w:rsidTr="00FB1756">
        <w:trPr>
          <w:trHeight w:val="454"/>
        </w:trPr>
        <w:tc>
          <w:tcPr>
            <w:tcW w:w="8080" w:type="dxa"/>
            <w:vAlign w:val="center"/>
          </w:tcPr>
          <w:p w14:paraId="03BB12C8" w14:textId="25244B3A"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4.1. </w:t>
            </w:r>
            <w:proofErr w:type="spellStart"/>
            <w:r w:rsidRPr="008D523B">
              <w:rPr>
                <w:rFonts w:eastAsia="Times New Roman" w:cs="Times New Roman"/>
                <w:szCs w:val="24"/>
              </w:rPr>
              <w:t>Kkkkkkk</w:t>
            </w:r>
            <w:proofErr w:type="spellEnd"/>
            <w:r w:rsidRPr="008D523B">
              <w:rPr>
                <w:rFonts w:eastAsia="Times New Roman" w:cs="Times New Roman"/>
                <w:szCs w:val="24"/>
              </w:rPr>
              <w:t xml:space="preserve"> </w:t>
            </w:r>
            <w:proofErr w:type="spellStart"/>
            <w:r w:rsidRPr="008D523B">
              <w:rPr>
                <w:rFonts w:eastAsia="Times New Roman" w:cs="Times New Roman"/>
                <w:szCs w:val="24"/>
              </w:rPr>
              <w:t>Llllll</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3ACC444B"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36</w:t>
            </w:r>
          </w:p>
        </w:tc>
      </w:tr>
      <w:tr w:rsidR="00261AFB" w:rsidRPr="008D523B" w14:paraId="34D32F32" w14:textId="77777777" w:rsidTr="00FB1756">
        <w:trPr>
          <w:trHeight w:val="454"/>
        </w:trPr>
        <w:tc>
          <w:tcPr>
            <w:tcW w:w="8080" w:type="dxa"/>
            <w:vAlign w:val="center"/>
          </w:tcPr>
          <w:p w14:paraId="3B7C54E8" w14:textId="348F62FA"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4.2. </w:t>
            </w:r>
            <w:proofErr w:type="spellStart"/>
            <w:r w:rsidRPr="008D523B">
              <w:rPr>
                <w:rFonts w:eastAsia="Times New Roman" w:cs="Times New Roman"/>
                <w:szCs w:val="24"/>
              </w:rPr>
              <w:t>Mmmmm</w:t>
            </w:r>
            <w:proofErr w:type="spellEnd"/>
            <w:r w:rsidRPr="008D523B">
              <w:rPr>
                <w:rFonts w:eastAsia="Times New Roman" w:cs="Times New Roman"/>
                <w:szCs w:val="24"/>
              </w:rPr>
              <w:t xml:space="preserve"> </w:t>
            </w:r>
            <w:proofErr w:type="spellStart"/>
            <w:r w:rsidRPr="008D523B">
              <w:rPr>
                <w:rFonts w:eastAsia="Times New Roman" w:cs="Times New Roman"/>
                <w:szCs w:val="24"/>
              </w:rPr>
              <w:t>Nnnnn</w:t>
            </w:r>
            <w:proofErr w:type="spellEnd"/>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2BD21097"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48</w:t>
            </w:r>
          </w:p>
        </w:tc>
      </w:tr>
      <w:tr w:rsidR="00261AFB" w:rsidRPr="008D523B" w14:paraId="1EF7C6AA" w14:textId="77777777" w:rsidTr="00FB1756">
        <w:trPr>
          <w:trHeight w:val="474"/>
        </w:trPr>
        <w:tc>
          <w:tcPr>
            <w:tcW w:w="8080" w:type="dxa"/>
          </w:tcPr>
          <w:p w14:paraId="24C66FCD" w14:textId="283D4566"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5. TARTIŞMA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6BBBCEC2"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55</w:t>
            </w:r>
          </w:p>
        </w:tc>
      </w:tr>
      <w:tr w:rsidR="00261AFB" w:rsidRPr="008D523B" w14:paraId="2326E4D6" w14:textId="77777777" w:rsidTr="00FB1756">
        <w:trPr>
          <w:trHeight w:val="454"/>
        </w:trPr>
        <w:tc>
          <w:tcPr>
            <w:tcW w:w="8080" w:type="dxa"/>
            <w:vAlign w:val="center"/>
          </w:tcPr>
          <w:p w14:paraId="228D27AC" w14:textId="5F5432B1"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 xml:space="preserve">6. SONUÇ ve ÖNERİLER </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1C37C90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58</w:t>
            </w:r>
          </w:p>
        </w:tc>
      </w:tr>
      <w:tr w:rsidR="00261AFB" w:rsidRPr="008D523B" w14:paraId="2B159E06" w14:textId="77777777" w:rsidTr="00FB1756">
        <w:trPr>
          <w:trHeight w:val="454"/>
        </w:trPr>
        <w:tc>
          <w:tcPr>
            <w:tcW w:w="8080" w:type="dxa"/>
            <w:vAlign w:val="center"/>
          </w:tcPr>
          <w:p w14:paraId="2625A56F" w14:textId="568759F5"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7. KAYNAKLAR</w:t>
            </w:r>
            <w:proofErr w:type="gramStart"/>
            <w:r w:rsidRPr="008D523B">
              <w:rPr>
                <w:rFonts w:eastAsia="Times New Roman" w:cs="Times New Roman"/>
                <w:szCs w:val="24"/>
              </w:rPr>
              <w:t>……………………………….……………….………………</w:t>
            </w:r>
            <w:r w:rsidR="00FB1756" w:rsidRPr="008D523B">
              <w:rPr>
                <w:rFonts w:eastAsia="Times New Roman" w:cs="Times New Roman"/>
                <w:szCs w:val="24"/>
              </w:rPr>
              <w:t>..</w:t>
            </w:r>
            <w:r w:rsidR="00AF093F" w:rsidRPr="008D523B">
              <w:rPr>
                <w:rFonts w:eastAsia="Times New Roman" w:cs="Times New Roman"/>
                <w:szCs w:val="24"/>
              </w:rPr>
              <w:t>.</w:t>
            </w:r>
            <w:proofErr w:type="gramEnd"/>
          </w:p>
        </w:tc>
        <w:tc>
          <w:tcPr>
            <w:tcW w:w="567" w:type="dxa"/>
          </w:tcPr>
          <w:p w14:paraId="0D4855F0"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25</w:t>
            </w:r>
          </w:p>
        </w:tc>
      </w:tr>
      <w:tr w:rsidR="00261AFB" w:rsidRPr="008D523B" w14:paraId="3FDC87C0" w14:textId="77777777" w:rsidTr="00FB1756">
        <w:trPr>
          <w:trHeight w:val="454"/>
        </w:trPr>
        <w:tc>
          <w:tcPr>
            <w:tcW w:w="8080" w:type="dxa"/>
            <w:vAlign w:val="center"/>
          </w:tcPr>
          <w:p w14:paraId="775C0ABE" w14:textId="5F4E3656"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EKLER</w:t>
            </w:r>
            <w:proofErr w:type="gramStart"/>
            <w:r w:rsidRPr="008D523B">
              <w:rPr>
                <w:rFonts w:eastAsia="Times New Roman" w:cs="Times New Roman"/>
                <w:szCs w:val="24"/>
              </w:rPr>
              <w:t>…………………………………………….………………………..........</w:t>
            </w:r>
            <w:r w:rsidR="00FB1756" w:rsidRPr="008D523B">
              <w:rPr>
                <w:rFonts w:eastAsia="Times New Roman" w:cs="Times New Roman"/>
                <w:szCs w:val="24"/>
              </w:rPr>
              <w:t>.</w:t>
            </w:r>
            <w:r w:rsidR="00AF093F" w:rsidRPr="008D523B">
              <w:rPr>
                <w:rFonts w:eastAsia="Times New Roman" w:cs="Times New Roman"/>
                <w:szCs w:val="24"/>
              </w:rPr>
              <w:t>.</w:t>
            </w:r>
            <w:proofErr w:type="gramEnd"/>
          </w:p>
        </w:tc>
        <w:tc>
          <w:tcPr>
            <w:tcW w:w="567" w:type="dxa"/>
          </w:tcPr>
          <w:p w14:paraId="21150E91"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68</w:t>
            </w:r>
          </w:p>
        </w:tc>
      </w:tr>
      <w:tr w:rsidR="00261AFB" w:rsidRPr="008D523B" w14:paraId="3B2E5218" w14:textId="77777777" w:rsidTr="00FB1756">
        <w:trPr>
          <w:trHeight w:val="454"/>
        </w:trPr>
        <w:tc>
          <w:tcPr>
            <w:tcW w:w="8080" w:type="dxa"/>
            <w:vAlign w:val="center"/>
          </w:tcPr>
          <w:p w14:paraId="0A5097A3" w14:textId="35AC081E" w:rsidR="00261AFB" w:rsidRPr="008D523B" w:rsidRDefault="00261AFB" w:rsidP="00FB1756">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8D523B">
              <w:rPr>
                <w:rFonts w:eastAsia="Times New Roman" w:cs="Times New Roman"/>
                <w:szCs w:val="24"/>
              </w:rPr>
              <w:t>DİZİN (varsa)</w:t>
            </w:r>
            <w:proofErr w:type="gramStart"/>
            <w:r w:rsidRPr="008D523B">
              <w:rPr>
                <w:rFonts w:eastAsia="Times New Roman" w:cs="Times New Roman"/>
                <w:szCs w:val="24"/>
              </w:rPr>
              <w:t>…………………………………………….……….……………...</w:t>
            </w:r>
            <w:r w:rsidR="00FB1756" w:rsidRPr="008D523B">
              <w:rPr>
                <w:rFonts w:eastAsia="Times New Roman" w:cs="Times New Roman"/>
                <w:szCs w:val="24"/>
              </w:rPr>
              <w:t>..</w:t>
            </w:r>
            <w:proofErr w:type="gramEnd"/>
          </w:p>
        </w:tc>
        <w:tc>
          <w:tcPr>
            <w:tcW w:w="567" w:type="dxa"/>
          </w:tcPr>
          <w:p w14:paraId="50D5F53F" w14:textId="77777777" w:rsidR="00261AFB" w:rsidRPr="008D523B" w:rsidRDefault="00261AFB" w:rsidP="00FB1756">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8D523B">
              <w:rPr>
                <w:rFonts w:eastAsia="Times New Roman" w:cs="Times New Roman"/>
                <w:szCs w:val="24"/>
              </w:rPr>
              <w:t>72</w:t>
            </w:r>
          </w:p>
        </w:tc>
      </w:tr>
    </w:tbl>
    <w:p w14:paraId="2F6EC46A" w14:textId="77777777" w:rsidR="003932B8" w:rsidRPr="008D523B" w:rsidRDefault="003932B8" w:rsidP="004554F9">
      <w:pPr>
        <w:rPr>
          <w:rFonts w:cs="Times New Roman"/>
          <w:b/>
          <w:bCs/>
          <w:szCs w:val="24"/>
        </w:rPr>
      </w:pPr>
      <w:r w:rsidRPr="008D523B">
        <w:rPr>
          <w:rFonts w:cs="Times New Roman"/>
          <w:b/>
          <w:bCs/>
          <w:szCs w:val="24"/>
        </w:rPr>
        <w:br w:type="page"/>
      </w:r>
    </w:p>
    <w:p w14:paraId="2F6EC46B" w14:textId="5B29D728"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r w:rsidRPr="008D523B">
        <w:rPr>
          <w:rFonts w:eastAsia="Calibri" w:cs="Times New Roman"/>
          <w:b/>
          <w:bCs/>
          <w:sz w:val="28"/>
          <w:szCs w:val="24"/>
        </w:rPr>
        <w:lastRenderedPageBreak/>
        <w:t>İÇİNDEKİLER</w:t>
      </w:r>
      <w:r w:rsidR="00AF093F" w:rsidRPr="008D523B">
        <w:rPr>
          <w:rFonts w:eastAsia="Calibri" w:cs="Times New Roman"/>
          <w:b/>
          <w:bCs/>
          <w:sz w:val="28"/>
          <w:szCs w:val="24"/>
        </w:rPr>
        <w:t xml:space="preserve"> </w:t>
      </w:r>
      <w:r w:rsidR="00A57EE3" w:rsidRPr="008D523B">
        <w:rPr>
          <w:rFonts w:eastAsia="Calibri" w:cs="Times New Roman"/>
          <w:b/>
          <w:bCs/>
          <w:sz w:val="28"/>
          <w:szCs w:val="24"/>
        </w:rPr>
        <w:t>2</w:t>
      </w:r>
    </w:p>
    <w:p w14:paraId="79C11FE0" w14:textId="00F0DBB3" w:rsidR="00261AFB" w:rsidRPr="008D523B" w:rsidRDefault="00261AFB" w:rsidP="00261AFB">
      <w:pPr>
        <w:widowControl w:val="0"/>
        <w:tabs>
          <w:tab w:val="center" w:pos="4391"/>
          <w:tab w:val="left" w:pos="6720"/>
        </w:tabs>
        <w:autoSpaceDE w:val="0"/>
        <w:autoSpaceDN w:val="0"/>
        <w:adjustRightInd w:val="0"/>
        <w:jc w:val="right"/>
        <w:rPr>
          <w:rFonts w:eastAsia="Times New Roman" w:cs="Times New Roman"/>
          <w:b/>
          <w:szCs w:val="28"/>
          <w:u w:val="single"/>
          <w:lang w:eastAsia="tr-TR"/>
        </w:rPr>
      </w:pPr>
      <w:r w:rsidRPr="008D523B">
        <w:rPr>
          <w:rFonts w:eastAsia="Times New Roman" w:cs="Times New Roman"/>
          <w:b/>
          <w:szCs w:val="28"/>
          <w:u w:val="single"/>
          <w:lang w:eastAsia="tr-TR"/>
        </w:rPr>
        <w:t>Sayfa</w:t>
      </w:r>
    </w:p>
    <w:tbl>
      <w:tblPr>
        <w:tblStyle w:val="TabloKlavuzu"/>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960B6D" w:rsidRPr="008D523B" w14:paraId="381FE06B" w14:textId="573309D2" w:rsidTr="00AF093F">
        <w:trPr>
          <w:trHeight w:val="20"/>
        </w:trPr>
        <w:tc>
          <w:tcPr>
            <w:tcW w:w="7513" w:type="dxa"/>
          </w:tcPr>
          <w:p w14:paraId="448186DF" w14:textId="323DBF9A"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TEZ ONAY SAYFASI </w:t>
            </w:r>
            <w:proofErr w:type="gramStart"/>
            <w:r w:rsidRPr="008D523B">
              <w:rPr>
                <w:rFonts w:eastAsia="Times New Roman" w:cs="Times New Roman"/>
                <w:szCs w:val="24"/>
              </w:rPr>
              <w:t>………………………………………………..……</w:t>
            </w:r>
            <w:proofErr w:type="gramEnd"/>
          </w:p>
        </w:tc>
        <w:tc>
          <w:tcPr>
            <w:tcW w:w="1134" w:type="dxa"/>
            <w:vAlign w:val="center"/>
          </w:tcPr>
          <w:p w14:paraId="5C0CA80F" w14:textId="217B70AC"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ii</w:t>
            </w:r>
          </w:p>
        </w:tc>
      </w:tr>
      <w:tr w:rsidR="00960B6D" w:rsidRPr="008D523B" w14:paraId="78316AEF" w14:textId="6C98416E" w:rsidTr="00AF093F">
        <w:trPr>
          <w:trHeight w:val="20"/>
        </w:trPr>
        <w:tc>
          <w:tcPr>
            <w:tcW w:w="7513" w:type="dxa"/>
          </w:tcPr>
          <w:p w14:paraId="39F146AF" w14:textId="02D882BA"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TEZ BE</w:t>
            </w:r>
            <w:r w:rsidR="007B6507" w:rsidRPr="008D523B">
              <w:rPr>
                <w:rFonts w:eastAsia="Times New Roman" w:cs="Times New Roman"/>
                <w:szCs w:val="24"/>
              </w:rPr>
              <w:t>YANI</w:t>
            </w:r>
            <w:proofErr w:type="gramStart"/>
            <w:r w:rsidR="007B6507" w:rsidRPr="008D523B">
              <w:rPr>
                <w:rFonts w:eastAsia="Times New Roman" w:cs="Times New Roman"/>
                <w:szCs w:val="24"/>
              </w:rPr>
              <w:t>………………………………………………………..……...</w:t>
            </w:r>
            <w:proofErr w:type="gramEnd"/>
          </w:p>
        </w:tc>
        <w:tc>
          <w:tcPr>
            <w:tcW w:w="1134" w:type="dxa"/>
            <w:vAlign w:val="center"/>
          </w:tcPr>
          <w:p w14:paraId="28130E13" w14:textId="179E46BC"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iii</w:t>
            </w:r>
          </w:p>
        </w:tc>
      </w:tr>
      <w:tr w:rsidR="00960B6D" w:rsidRPr="008D523B" w14:paraId="26D0540E" w14:textId="7E0FC524" w:rsidTr="00AF093F">
        <w:trPr>
          <w:trHeight w:val="20"/>
        </w:trPr>
        <w:tc>
          <w:tcPr>
            <w:tcW w:w="7513" w:type="dxa"/>
          </w:tcPr>
          <w:p w14:paraId="1AE037FB" w14:textId="11370FCB"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ÖN SÖZ</w:t>
            </w:r>
            <w:proofErr w:type="gramStart"/>
            <w:r w:rsidRPr="008D523B">
              <w:rPr>
                <w:rFonts w:eastAsia="Times New Roman" w:cs="Times New Roman"/>
                <w:szCs w:val="24"/>
              </w:rPr>
              <w:t>……………………………………………………………….…….</w:t>
            </w:r>
            <w:proofErr w:type="gramEnd"/>
          </w:p>
        </w:tc>
        <w:tc>
          <w:tcPr>
            <w:tcW w:w="1134" w:type="dxa"/>
            <w:vAlign w:val="center"/>
          </w:tcPr>
          <w:p w14:paraId="3E0AF8E7" w14:textId="2E0C6261"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proofErr w:type="gramStart"/>
            <w:r w:rsidRPr="008D523B">
              <w:rPr>
                <w:rFonts w:eastAsia="Times New Roman" w:cs="Times New Roman"/>
                <w:szCs w:val="24"/>
              </w:rPr>
              <w:t>iv</w:t>
            </w:r>
            <w:proofErr w:type="gramEnd"/>
          </w:p>
        </w:tc>
      </w:tr>
      <w:tr w:rsidR="00960B6D" w:rsidRPr="008D523B" w14:paraId="16210D53" w14:textId="45FB9574" w:rsidTr="00AF093F">
        <w:trPr>
          <w:trHeight w:val="20"/>
        </w:trPr>
        <w:tc>
          <w:tcPr>
            <w:tcW w:w="7513" w:type="dxa"/>
          </w:tcPr>
          <w:p w14:paraId="21355596" w14:textId="1F5AA14A"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ÖZET</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FA14D51" w14:textId="2C26F30A"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proofErr w:type="gramStart"/>
            <w:r w:rsidRPr="008D523B">
              <w:rPr>
                <w:rFonts w:eastAsia="Times New Roman" w:cs="Times New Roman"/>
                <w:szCs w:val="24"/>
              </w:rPr>
              <w:t>v</w:t>
            </w:r>
            <w:proofErr w:type="gramEnd"/>
          </w:p>
        </w:tc>
      </w:tr>
      <w:tr w:rsidR="00960B6D" w:rsidRPr="008D523B" w14:paraId="26D14C00" w14:textId="4A2015E2" w:rsidTr="00AF093F">
        <w:trPr>
          <w:trHeight w:val="20"/>
        </w:trPr>
        <w:tc>
          <w:tcPr>
            <w:tcW w:w="7513" w:type="dxa"/>
          </w:tcPr>
          <w:p w14:paraId="0D08D49D" w14:textId="19DA2A88"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ABSTRACT</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4BF469CD" w14:textId="6D468B44"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vi</w:t>
            </w:r>
          </w:p>
        </w:tc>
      </w:tr>
      <w:tr w:rsidR="00960B6D" w:rsidRPr="008D523B" w14:paraId="0784CD0D" w14:textId="7A8BAA1F" w:rsidTr="00AF093F">
        <w:trPr>
          <w:trHeight w:val="20"/>
        </w:trPr>
        <w:tc>
          <w:tcPr>
            <w:tcW w:w="7513" w:type="dxa"/>
          </w:tcPr>
          <w:p w14:paraId="465D61FC" w14:textId="189867A4"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İÇİNDEKİLER</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B0A607F" w14:textId="4659983A"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vii</w:t>
            </w:r>
          </w:p>
        </w:tc>
      </w:tr>
      <w:tr w:rsidR="00960B6D" w:rsidRPr="008D523B" w14:paraId="04467B12" w14:textId="3824BE15" w:rsidTr="007B6507">
        <w:trPr>
          <w:trHeight w:val="454"/>
        </w:trPr>
        <w:tc>
          <w:tcPr>
            <w:tcW w:w="7513" w:type="dxa"/>
          </w:tcPr>
          <w:p w14:paraId="0CBB30A9" w14:textId="2C2DFC64"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TABLOLAR </w:t>
            </w:r>
            <w:r w:rsidR="007B6507" w:rsidRPr="008D523B">
              <w:rPr>
                <w:rFonts w:eastAsia="Times New Roman" w:cs="Times New Roman"/>
                <w:szCs w:val="24"/>
              </w:rPr>
              <w:t>LİSTESİ</w:t>
            </w:r>
            <w:proofErr w:type="gramStart"/>
            <w:r w:rsidR="007B6507" w:rsidRPr="008D523B">
              <w:rPr>
                <w:rFonts w:eastAsia="Times New Roman" w:cs="Times New Roman"/>
                <w:szCs w:val="24"/>
              </w:rPr>
              <w:t>………………………………………………………</w:t>
            </w:r>
            <w:proofErr w:type="gramEnd"/>
          </w:p>
        </w:tc>
        <w:tc>
          <w:tcPr>
            <w:tcW w:w="1134" w:type="dxa"/>
            <w:vAlign w:val="center"/>
          </w:tcPr>
          <w:p w14:paraId="749CEC37" w14:textId="7631D1E4"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ix</w:t>
            </w:r>
          </w:p>
        </w:tc>
      </w:tr>
      <w:tr w:rsidR="00960B6D" w:rsidRPr="008D523B" w14:paraId="61B2AED7" w14:textId="431EE9D9" w:rsidTr="007B6507">
        <w:trPr>
          <w:trHeight w:val="454"/>
        </w:trPr>
        <w:tc>
          <w:tcPr>
            <w:tcW w:w="7513" w:type="dxa"/>
          </w:tcPr>
          <w:p w14:paraId="1EEC1372" w14:textId="393B29E9"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ŞEKİLLER LİST</w:t>
            </w:r>
            <w:r w:rsidR="007B6507" w:rsidRPr="008D523B">
              <w:rPr>
                <w:rFonts w:eastAsia="Times New Roman" w:cs="Times New Roman"/>
                <w:szCs w:val="24"/>
              </w:rPr>
              <w:t xml:space="preserve">ESİ </w:t>
            </w:r>
            <w:proofErr w:type="gramStart"/>
            <w:r w:rsidR="007B6507" w:rsidRPr="008D523B">
              <w:rPr>
                <w:rFonts w:eastAsia="Times New Roman" w:cs="Times New Roman"/>
                <w:szCs w:val="24"/>
              </w:rPr>
              <w:t>………………………………………………………..</w:t>
            </w:r>
            <w:proofErr w:type="gramEnd"/>
          </w:p>
        </w:tc>
        <w:tc>
          <w:tcPr>
            <w:tcW w:w="1134" w:type="dxa"/>
            <w:vAlign w:val="center"/>
          </w:tcPr>
          <w:p w14:paraId="13FE0B04" w14:textId="704E1C73"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proofErr w:type="gramStart"/>
            <w:r w:rsidRPr="008D523B">
              <w:rPr>
                <w:rFonts w:eastAsia="Times New Roman" w:cs="Times New Roman"/>
                <w:szCs w:val="24"/>
              </w:rPr>
              <w:t>x</w:t>
            </w:r>
            <w:proofErr w:type="gramEnd"/>
          </w:p>
        </w:tc>
      </w:tr>
      <w:tr w:rsidR="00960B6D" w:rsidRPr="008D523B" w14:paraId="1E3E306C" w14:textId="13F9627C" w:rsidTr="007B6507">
        <w:trPr>
          <w:trHeight w:val="454"/>
        </w:trPr>
        <w:tc>
          <w:tcPr>
            <w:tcW w:w="7513" w:type="dxa"/>
          </w:tcPr>
          <w:p w14:paraId="1EEA5150" w14:textId="6E5C904B"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RESİMLER LİSTESİ </w:t>
            </w:r>
            <w:proofErr w:type="gramStart"/>
            <w:r w:rsidR="007B6507" w:rsidRPr="008D523B">
              <w:rPr>
                <w:rFonts w:eastAsia="Times New Roman" w:cs="Times New Roman"/>
                <w:szCs w:val="24"/>
              </w:rPr>
              <w:t>………………………………………………………</w:t>
            </w:r>
            <w:proofErr w:type="gramEnd"/>
          </w:p>
        </w:tc>
        <w:tc>
          <w:tcPr>
            <w:tcW w:w="1134" w:type="dxa"/>
            <w:vAlign w:val="center"/>
          </w:tcPr>
          <w:p w14:paraId="6143F434" w14:textId="4F03764B"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xii</w:t>
            </w:r>
          </w:p>
        </w:tc>
      </w:tr>
      <w:tr w:rsidR="00960B6D" w:rsidRPr="008D523B" w14:paraId="39AEDCAC" w14:textId="06FC61D6" w:rsidTr="007B6507">
        <w:trPr>
          <w:trHeight w:val="397"/>
        </w:trPr>
        <w:tc>
          <w:tcPr>
            <w:tcW w:w="7513" w:type="dxa"/>
          </w:tcPr>
          <w:p w14:paraId="52D46837" w14:textId="1A38C2A3"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SİMGELER ve KISALTMAL</w:t>
            </w:r>
            <w:r w:rsidR="007B6507" w:rsidRPr="008D523B">
              <w:rPr>
                <w:rFonts w:eastAsia="Times New Roman" w:cs="Times New Roman"/>
                <w:szCs w:val="24"/>
              </w:rPr>
              <w:t>AR LİSTESİ</w:t>
            </w:r>
            <w:proofErr w:type="gramStart"/>
            <w:r w:rsidR="007B6507" w:rsidRPr="008D523B">
              <w:rPr>
                <w:rFonts w:eastAsia="Times New Roman" w:cs="Times New Roman"/>
                <w:szCs w:val="24"/>
              </w:rPr>
              <w:t>……………………………….</w:t>
            </w:r>
            <w:proofErr w:type="gramEnd"/>
          </w:p>
        </w:tc>
        <w:tc>
          <w:tcPr>
            <w:tcW w:w="1134" w:type="dxa"/>
            <w:vAlign w:val="center"/>
          </w:tcPr>
          <w:p w14:paraId="1B41F449" w14:textId="52DDF84E"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1</w:t>
            </w:r>
          </w:p>
        </w:tc>
      </w:tr>
      <w:tr w:rsidR="00960B6D" w:rsidRPr="008D523B" w14:paraId="3B80F359" w14:textId="4C454812" w:rsidTr="007B6507">
        <w:trPr>
          <w:trHeight w:val="434"/>
        </w:trPr>
        <w:tc>
          <w:tcPr>
            <w:tcW w:w="7513" w:type="dxa"/>
          </w:tcPr>
          <w:p w14:paraId="04549266" w14:textId="5016EAC1"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1. GİRİŞ </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18EAB32F" w14:textId="288BB91B"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5</w:t>
            </w:r>
          </w:p>
        </w:tc>
      </w:tr>
      <w:tr w:rsidR="00960B6D" w:rsidRPr="008D523B" w14:paraId="110331A6" w14:textId="7EE8C0FA" w:rsidTr="007B6507">
        <w:trPr>
          <w:trHeight w:val="454"/>
        </w:trPr>
        <w:tc>
          <w:tcPr>
            <w:tcW w:w="7513" w:type="dxa"/>
          </w:tcPr>
          <w:p w14:paraId="5D04822F" w14:textId="2286A93C"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2. GENEL BİLGİLER </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42402BC9" w14:textId="13490273"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8</w:t>
            </w:r>
          </w:p>
        </w:tc>
      </w:tr>
      <w:tr w:rsidR="00960B6D" w:rsidRPr="008D523B" w14:paraId="5273FD44" w14:textId="32DC8654" w:rsidTr="007B6507">
        <w:trPr>
          <w:trHeight w:val="454"/>
        </w:trPr>
        <w:tc>
          <w:tcPr>
            <w:tcW w:w="7513" w:type="dxa"/>
          </w:tcPr>
          <w:p w14:paraId="42946859" w14:textId="495C3A7A" w:rsidR="00960B6D" w:rsidRPr="008D523B" w:rsidRDefault="00960B6D" w:rsidP="00C94E6A">
            <w:pPr>
              <w:widowControl w:val="0"/>
              <w:tabs>
                <w:tab w:val="left" w:leader="dot" w:pos="7796"/>
              </w:tabs>
              <w:autoSpaceDE w:val="0"/>
              <w:autoSpaceDN w:val="0"/>
              <w:adjustRightInd w:val="0"/>
              <w:spacing w:line="360" w:lineRule="auto"/>
              <w:ind w:firstLine="318"/>
              <w:jc w:val="both"/>
              <w:rPr>
                <w:rFonts w:eastAsia="Times New Roman" w:cs="Times New Roman"/>
                <w:szCs w:val="24"/>
              </w:rPr>
            </w:pPr>
            <w:r w:rsidRPr="008D523B">
              <w:rPr>
                <w:rFonts w:eastAsia="Times New Roman" w:cs="Times New Roman"/>
                <w:szCs w:val="24"/>
              </w:rPr>
              <w:t xml:space="preserve">2.1. </w:t>
            </w:r>
            <w:proofErr w:type="spellStart"/>
            <w:r w:rsidRPr="008D523B">
              <w:rPr>
                <w:rFonts w:eastAsia="Times New Roman" w:cs="Times New Roman"/>
                <w:szCs w:val="24"/>
              </w:rPr>
              <w:t>Aaaa</w:t>
            </w:r>
            <w:proofErr w:type="spellEnd"/>
            <w:r w:rsidRPr="008D523B">
              <w:rPr>
                <w:rFonts w:eastAsia="Times New Roman" w:cs="Times New Roman"/>
                <w:szCs w:val="24"/>
              </w:rPr>
              <w:t xml:space="preserve"> </w:t>
            </w:r>
            <w:proofErr w:type="spellStart"/>
            <w:r w:rsidRPr="008D523B">
              <w:rPr>
                <w:rFonts w:eastAsia="Times New Roman" w:cs="Times New Roman"/>
                <w:szCs w:val="24"/>
              </w:rPr>
              <w:t>Bbbb</w:t>
            </w:r>
            <w:proofErr w:type="spellEnd"/>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11A02DB" w14:textId="72EFADBF" w:rsidR="00960B6D" w:rsidRPr="008D523B" w:rsidRDefault="00960B6D" w:rsidP="00960B6D">
            <w:pPr>
              <w:widowControl w:val="0"/>
              <w:tabs>
                <w:tab w:val="left" w:leader="dot" w:pos="7796"/>
              </w:tabs>
              <w:autoSpaceDE w:val="0"/>
              <w:autoSpaceDN w:val="0"/>
              <w:adjustRightInd w:val="0"/>
              <w:ind w:firstLine="318"/>
              <w:jc w:val="right"/>
              <w:rPr>
                <w:rFonts w:eastAsia="Times New Roman" w:cs="Times New Roman"/>
                <w:szCs w:val="24"/>
              </w:rPr>
            </w:pPr>
            <w:r w:rsidRPr="008D523B">
              <w:rPr>
                <w:rFonts w:eastAsia="Times New Roman" w:cs="Times New Roman"/>
                <w:szCs w:val="24"/>
              </w:rPr>
              <w:t>11</w:t>
            </w:r>
          </w:p>
        </w:tc>
      </w:tr>
      <w:tr w:rsidR="00960B6D" w:rsidRPr="008D523B" w14:paraId="00A303FD" w14:textId="6DEC6A31" w:rsidTr="007B6507">
        <w:trPr>
          <w:trHeight w:val="454"/>
        </w:trPr>
        <w:tc>
          <w:tcPr>
            <w:tcW w:w="7513" w:type="dxa"/>
          </w:tcPr>
          <w:p w14:paraId="46C7F8DD" w14:textId="0DA6782B"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 xml:space="preserve">2.2. </w:t>
            </w:r>
            <w:proofErr w:type="spellStart"/>
            <w:r w:rsidRPr="008D523B">
              <w:rPr>
                <w:rFonts w:eastAsia="Times New Roman" w:cs="Times New Roman"/>
                <w:szCs w:val="24"/>
              </w:rPr>
              <w:t>Ccccccc</w:t>
            </w:r>
            <w:proofErr w:type="spellEnd"/>
            <w:r w:rsidRPr="008D523B">
              <w:rPr>
                <w:rFonts w:eastAsia="Times New Roman" w:cs="Times New Roman"/>
                <w:szCs w:val="24"/>
              </w:rPr>
              <w:t xml:space="preserve"> </w:t>
            </w:r>
            <w:proofErr w:type="spellStart"/>
            <w:r w:rsidRPr="008D523B">
              <w:rPr>
                <w:rFonts w:eastAsia="Times New Roman" w:cs="Times New Roman"/>
                <w:szCs w:val="24"/>
              </w:rPr>
              <w:t>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w:t>
            </w:r>
            <w:proofErr w:type="spellEnd"/>
            <w:proofErr w:type="gramStart"/>
            <w:r w:rsidRPr="008D523B">
              <w:rPr>
                <w:rFonts w:eastAsia="Times New Roman" w:cs="Times New Roman"/>
                <w:szCs w:val="24"/>
              </w:rPr>
              <w:t>………………………………….………….…</w:t>
            </w:r>
            <w:proofErr w:type="gramEnd"/>
          </w:p>
        </w:tc>
        <w:tc>
          <w:tcPr>
            <w:tcW w:w="1134" w:type="dxa"/>
            <w:vAlign w:val="center"/>
          </w:tcPr>
          <w:p w14:paraId="21B2C374" w14:textId="00420F30" w:rsidR="00960B6D" w:rsidRPr="008D523B" w:rsidRDefault="007B6507"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15</w:t>
            </w:r>
          </w:p>
        </w:tc>
      </w:tr>
      <w:tr w:rsidR="00960B6D" w:rsidRPr="008D523B" w14:paraId="1814D3B7" w14:textId="6200F11C" w:rsidTr="007B6507">
        <w:trPr>
          <w:trHeight w:val="454"/>
        </w:trPr>
        <w:tc>
          <w:tcPr>
            <w:tcW w:w="7513" w:type="dxa"/>
          </w:tcPr>
          <w:p w14:paraId="08DCC240" w14:textId="19A4910C"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3. GEREÇ ve YÖNTEM </w:t>
            </w:r>
            <w:proofErr w:type="gramStart"/>
            <w:r w:rsidR="007B6507" w:rsidRPr="008D523B">
              <w:rPr>
                <w:rFonts w:eastAsia="Times New Roman" w:cs="Times New Roman"/>
                <w:szCs w:val="24"/>
              </w:rPr>
              <w:t>………………………………….……………..…</w:t>
            </w:r>
            <w:proofErr w:type="gramEnd"/>
          </w:p>
        </w:tc>
        <w:tc>
          <w:tcPr>
            <w:tcW w:w="1134" w:type="dxa"/>
            <w:vAlign w:val="center"/>
          </w:tcPr>
          <w:p w14:paraId="592EB34F" w14:textId="7FCDBAD9" w:rsidR="00960B6D" w:rsidRPr="008D523B" w:rsidRDefault="00960B6D"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18</w:t>
            </w:r>
          </w:p>
        </w:tc>
      </w:tr>
      <w:tr w:rsidR="00960B6D" w:rsidRPr="008D523B" w14:paraId="24E24B32" w14:textId="6FA1CC5E" w:rsidTr="007B6507">
        <w:trPr>
          <w:trHeight w:val="454"/>
        </w:trPr>
        <w:tc>
          <w:tcPr>
            <w:tcW w:w="7513" w:type="dxa"/>
          </w:tcPr>
          <w:p w14:paraId="720AD6E0" w14:textId="5075F80C"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3.1. Materyal</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2D2A16DB" w14:textId="12860F9F" w:rsidR="00960B6D" w:rsidRPr="008D523B" w:rsidRDefault="00960B6D"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25</w:t>
            </w:r>
          </w:p>
        </w:tc>
      </w:tr>
      <w:tr w:rsidR="00960B6D" w:rsidRPr="008D523B" w14:paraId="709E6947" w14:textId="42BB87D4" w:rsidTr="007B6507">
        <w:trPr>
          <w:trHeight w:val="454"/>
        </w:trPr>
        <w:tc>
          <w:tcPr>
            <w:tcW w:w="7513" w:type="dxa"/>
          </w:tcPr>
          <w:p w14:paraId="186B8A1E" w14:textId="62BEAD30"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3.2. Metot</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2F56B9AA" w14:textId="3C11F2BF" w:rsidR="00960B6D" w:rsidRPr="008D523B" w:rsidRDefault="00960B6D"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28</w:t>
            </w:r>
          </w:p>
        </w:tc>
      </w:tr>
      <w:tr w:rsidR="00960B6D" w:rsidRPr="008D523B" w14:paraId="28CD13D2" w14:textId="2D1D8CF2" w:rsidTr="007B6507">
        <w:trPr>
          <w:trHeight w:val="454"/>
        </w:trPr>
        <w:tc>
          <w:tcPr>
            <w:tcW w:w="7513" w:type="dxa"/>
          </w:tcPr>
          <w:p w14:paraId="0839B478" w14:textId="068916F6" w:rsidR="00960B6D" w:rsidRPr="008D523B" w:rsidRDefault="00960B6D" w:rsidP="00C94E6A">
            <w:pPr>
              <w:widowControl w:val="0"/>
              <w:tabs>
                <w:tab w:val="left" w:leader="dot" w:pos="7796"/>
              </w:tabs>
              <w:autoSpaceDE w:val="0"/>
              <w:autoSpaceDN w:val="0"/>
              <w:adjustRightInd w:val="0"/>
              <w:spacing w:line="360" w:lineRule="auto"/>
              <w:ind w:firstLine="601"/>
              <w:jc w:val="both"/>
              <w:rPr>
                <w:rFonts w:eastAsia="Times New Roman" w:cs="Times New Roman"/>
                <w:szCs w:val="24"/>
              </w:rPr>
            </w:pPr>
            <w:r w:rsidRPr="008D523B">
              <w:rPr>
                <w:rFonts w:eastAsia="Times New Roman" w:cs="Times New Roman"/>
                <w:szCs w:val="24"/>
              </w:rPr>
              <w:t xml:space="preserve">3.2.1.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Pr="008D523B">
              <w:rPr>
                <w:rFonts w:eastAsia="Times New Roman" w:cs="Times New Roman"/>
                <w:szCs w:val="24"/>
              </w:rPr>
              <w:t>F</w:t>
            </w:r>
            <w:r w:rsidR="007B6507" w:rsidRPr="008D523B">
              <w:rPr>
                <w:rFonts w:eastAsia="Times New Roman" w:cs="Times New Roman"/>
                <w:szCs w:val="24"/>
              </w:rPr>
              <w:t>fffff</w:t>
            </w:r>
            <w:proofErr w:type="spellEnd"/>
            <w:r w:rsidR="007B6507" w:rsidRPr="008D523B">
              <w:rPr>
                <w:rFonts w:eastAsia="Times New Roman" w:cs="Times New Roman"/>
                <w:szCs w:val="24"/>
              </w:rPr>
              <w:t xml:space="preserve"> </w:t>
            </w:r>
            <w:proofErr w:type="gramStart"/>
            <w:r w:rsidR="007B6507" w:rsidRPr="008D523B">
              <w:rPr>
                <w:rFonts w:eastAsia="Times New Roman" w:cs="Times New Roman"/>
                <w:szCs w:val="24"/>
              </w:rPr>
              <w:t>………………………………….………</w:t>
            </w:r>
            <w:proofErr w:type="gramEnd"/>
          </w:p>
        </w:tc>
        <w:tc>
          <w:tcPr>
            <w:tcW w:w="1134" w:type="dxa"/>
            <w:vAlign w:val="center"/>
          </w:tcPr>
          <w:p w14:paraId="61B4DFC0" w14:textId="0DCE0DB9" w:rsidR="00960B6D" w:rsidRPr="008D523B" w:rsidRDefault="007B6507" w:rsidP="00960B6D">
            <w:pPr>
              <w:widowControl w:val="0"/>
              <w:tabs>
                <w:tab w:val="left" w:leader="dot" w:pos="7796"/>
              </w:tabs>
              <w:autoSpaceDE w:val="0"/>
              <w:autoSpaceDN w:val="0"/>
              <w:adjustRightInd w:val="0"/>
              <w:ind w:firstLine="601"/>
              <w:jc w:val="right"/>
              <w:rPr>
                <w:rFonts w:eastAsia="Times New Roman" w:cs="Times New Roman"/>
                <w:szCs w:val="24"/>
              </w:rPr>
            </w:pPr>
            <w:r w:rsidRPr="008D523B">
              <w:rPr>
                <w:rFonts w:eastAsia="Times New Roman" w:cs="Times New Roman"/>
                <w:szCs w:val="24"/>
              </w:rPr>
              <w:t>29</w:t>
            </w:r>
          </w:p>
        </w:tc>
      </w:tr>
      <w:tr w:rsidR="00960B6D" w:rsidRPr="008D523B" w14:paraId="291AF2EA" w14:textId="72F8BFA9" w:rsidTr="007B6507">
        <w:trPr>
          <w:trHeight w:val="454"/>
        </w:trPr>
        <w:tc>
          <w:tcPr>
            <w:tcW w:w="7513" w:type="dxa"/>
          </w:tcPr>
          <w:p w14:paraId="5E7E29EB" w14:textId="6174B5AC" w:rsidR="00960B6D" w:rsidRPr="008D523B" w:rsidRDefault="00960B6D" w:rsidP="00481AC0">
            <w:pPr>
              <w:widowControl w:val="0"/>
              <w:tabs>
                <w:tab w:val="left" w:leader="dot" w:pos="7796"/>
              </w:tabs>
              <w:autoSpaceDE w:val="0"/>
              <w:autoSpaceDN w:val="0"/>
              <w:adjustRightInd w:val="0"/>
              <w:spacing w:line="360" w:lineRule="auto"/>
              <w:ind w:firstLine="599"/>
              <w:jc w:val="both"/>
              <w:rPr>
                <w:rFonts w:eastAsia="Times New Roman" w:cs="Times New Roman"/>
                <w:szCs w:val="24"/>
              </w:rPr>
            </w:pPr>
            <w:r w:rsidRPr="008D523B">
              <w:rPr>
                <w:rFonts w:eastAsia="Times New Roman" w:cs="Times New Roman"/>
                <w:szCs w:val="24"/>
              </w:rPr>
              <w:t xml:space="preserve">3.2.2. </w:t>
            </w:r>
            <w:proofErr w:type="spellStart"/>
            <w:r w:rsidRPr="008D523B">
              <w:rPr>
                <w:rFonts w:eastAsia="Times New Roman" w:cs="Times New Roman"/>
                <w:szCs w:val="24"/>
              </w:rPr>
              <w:t>Ddddd</w:t>
            </w:r>
            <w:proofErr w:type="spellEnd"/>
            <w:r w:rsidRPr="008D523B">
              <w:rPr>
                <w:rFonts w:eastAsia="Times New Roman" w:cs="Times New Roman"/>
                <w:szCs w:val="24"/>
              </w:rPr>
              <w:t xml:space="preserve"> </w:t>
            </w:r>
            <w:proofErr w:type="spellStart"/>
            <w:r w:rsidRPr="008D523B">
              <w:rPr>
                <w:rFonts w:eastAsia="Times New Roman" w:cs="Times New Roman"/>
                <w:szCs w:val="24"/>
              </w:rPr>
              <w:t>Eeeeee</w:t>
            </w:r>
            <w:proofErr w:type="spellEnd"/>
            <w:r w:rsidRPr="008D523B">
              <w:rPr>
                <w:rFonts w:eastAsia="Times New Roman" w:cs="Times New Roman"/>
                <w:szCs w:val="24"/>
              </w:rPr>
              <w:t xml:space="preserve"> </w:t>
            </w:r>
            <w:proofErr w:type="spellStart"/>
            <w:r w:rsidR="007B6507" w:rsidRPr="008D523B">
              <w:rPr>
                <w:rFonts w:eastAsia="Times New Roman" w:cs="Times New Roman"/>
                <w:szCs w:val="24"/>
              </w:rPr>
              <w:t>Ffffff</w:t>
            </w:r>
            <w:proofErr w:type="spellEnd"/>
            <w:proofErr w:type="gramStart"/>
            <w:r w:rsidR="007B6507" w:rsidRPr="008D523B">
              <w:rPr>
                <w:rFonts w:eastAsia="Times New Roman" w:cs="Times New Roman"/>
                <w:szCs w:val="24"/>
              </w:rPr>
              <w:t>………………………………….………</w:t>
            </w:r>
            <w:proofErr w:type="gramEnd"/>
          </w:p>
        </w:tc>
        <w:tc>
          <w:tcPr>
            <w:tcW w:w="1134" w:type="dxa"/>
            <w:vAlign w:val="center"/>
          </w:tcPr>
          <w:p w14:paraId="4BDD9A59" w14:textId="014D4EA0" w:rsidR="00960B6D" w:rsidRPr="008D523B" w:rsidRDefault="007B6507" w:rsidP="00960B6D">
            <w:pPr>
              <w:widowControl w:val="0"/>
              <w:tabs>
                <w:tab w:val="left" w:leader="dot" w:pos="7796"/>
              </w:tabs>
              <w:autoSpaceDE w:val="0"/>
              <w:autoSpaceDN w:val="0"/>
              <w:adjustRightInd w:val="0"/>
              <w:ind w:firstLine="599"/>
              <w:jc w:val="right"/>
              <w:rPr>
                <w:rFonts w:eastAsia="Times New Roman" w:cs="Times New Roman"/>
                <w:szCs w:val="24"/>
              </w:rPr>
            </w:pPr>
            <w:r w:rsidRPr="008D523B">
              <w:rPr>
                <w:rFonts w:eastAsia="Times New Roman" w:cs="Times New Roman"/>
                <w:szCs w:val="24"/>
              </w:rPr>
              <w:t>32</w:t>
            </w:r>
          </w:p>
        </w:tc>
      </w:tr>
      <w:tr w:rsidR="00960B6D" w:rsidRPr="008D523B" w14:paraId="4FF58815" w14:textId="0F772E2A" w:rsidTr="007B6507">
        <w:trPr>
          <w:trHeight w:val="454"/>
        </w:trPr>
        <w:tc>
          <w:tcPr>
            <w:tcW w:w="7513" w:type="dxa"/>
          </w:tcPr>
          <w:p w14:paraId="09E5CCFC" w14:textId="5B2B926D"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lastRenderedPageBreak/>
              <w:t>4. BULGULA</w:t>
            </w:r>
            <w:r w:rsidR="007B6507" w:rsidRPr="008D523B">
              <w:rPr>
                <w:rFonts w:eastAsia="Times New Roman" w:cs="Times New Roman"/>
                <w:szCs w:val="24"/>
              </w:rPr>
              <w:t>R</w:t>
            </w:r>
            <w:proofErr w:type="gramStart"/>
            <w:r w:rsidR="007B6507" w:rsidRPr="008D523B">
              <w:rPr>
                <w:rFonts w:eastAsia="Times New Roman" w:cs="Times New Roman"/>
                <w:szCs w:val="24"/>
              </w:rPr>
              <w:t>…………………………………………………….……</w:t>
            </w:r>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6A32AEF6" w14:textId="7D602CBE"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36</w:t>
            </w:r>
          </w:p>
        </w:tc>
      </w:tr>
      <w:tr w:rsidR="00960B6D" w:rsidRPr="008D523B" w14:paraId="5682068C" w14:textId="356F0BEE" w:rsidTr="007B6507">
        <w:trPr>
          <w:trHeight w:val="454"/>
        </w:trPr>
        <w:tc>
          <w:tcPr>
            <w:tcW w:w="7513" w:type="dxa"/>
          </w:tcPr>
          <w:p w14:paraId="197271BC" w14:textId="78694714"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 xml:space="preserve">4.1. </w:t>
            </w:r>
            <w:proofErr w:type="spellStart"/>
            <w:r w:rsidRPr="008D523B">
              <w:rPr>
                <w:rFonts w:eastAsia="Times New Roman" w:cs="Times New Roman"/>
                <w:szCs w:val="24"/>
              </w:rPr>
              <w:t>Kkkkkkk</w:t>
            </w:r>
            <w:proofErr w:type="spellEnd"/>
            <w:r w:rsidRPr="008D523B">
              <w:rPr>
                <w:rFonts w:eastAsia="Times New Roman" w:cs="Times New Roman"/>
                <w:szCs w:val="24"/>
              </w:rPr>
              <w:t xml:space="preserve"> </w:t>
            </w:r>
            <w:proofErr w:type="spellStart"/>
            <w:r w:rsidRPr="008D523B">
              <w:rPr>
                <w:rFonts w:eastAsia="Times New Roman" w:cs="Times New Roman"/>
                <w:szCs w:val="24"/>
              </w:rPr>
              <w:t>Llll</w:t>
            </w:r>
            <w:r w:rsidR="007B6507" w:rsidRPr="008D523B">
              <w:rPr>
                <w:rFonts w:eastAsia="Times New Roman" w:cs="Times New Roman"/>
                <w:szCs w:val="24"/>
              </w:rPr>
              <w:t>ll</w:t>
            </w:r>
            <w:proofErr w:type="spellEnd"/>
            <w:proofErr w:type="gramStart"/>
            <w:r w:rsidR="007B6507" w:rsidRPr="008D523B">
              <w:rPr>
                <w:rFonts w:eastAsia="Times New Roman" w:cs="Times New Roman"/>
                <w:szCs w:val="24"/>
              </w:rPr>
              <w:t>…………………………………………….…………</w:t>
            </w:r>
            <w:proofErr w:type="gramEnd"/>
          </w:p>
        </w:tc>
        <w:tc>
          <w:tcPr>
            <w:tcW w:w="1134" w:type="dxa"/>
            <w:vAlign w:val="center"/>
          </w:tcPr>
          <w:p w14:paraId="002966E8" w14:textId="6DA176DF" w:rsidR="00960B6D" w:rsidRPr="008D523B" w:rsidRDefault="007B6507"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48</w:t>
            </w:r>
          </w:p>
        </w:tc>
      </w:tr>
      <w:tr w:rsidR="00960B6D" w:rsidRPr="008D523B" w14:paraId="61FDECB9" w14:textId="4F5D83A9" w:rsidTr="007B6507">
        <w:trPr>
          <w:trHeight w:val="454"/>
        </w:trPr>
        <w:tc>
          <w:tcPr>
            <w:tcW w:w="7513" w:type="dxa"/>
          </w:tcPr>
          <w:p w14:paraId="55420D1D" w14:textId="0D82E7D8" w:rsidR="00960B6D" w:rsidRPr="008D523B" w:rsidRDefault="00960B6D" w:rsidP="00481AC0">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8D523B">
              <w:rPr>
                <w:rFonts w:eastAsia="Times New Roman" w:cs="Times New Roman"/>
                <w:szCs w:val="24"/>
              </w:rPr>
              <w:t xml:space="preserve">4.2. </w:t>
            </w:r>
            <w:proofErr w:type="spellStart"/>
            <w:r w:rsidRPr="008D523B">
              <w:rPr>
                <w:rFonts w:eastAsia="Times New Roman" w:cs="Times New Roman"/>
                <w:szCs w:val="24"/>
              </w:rPr>
              <w:t>Mmmmm</w:t>
            </w:r>
            <w:proofErr w:type="spellEnd"/>
            <w:r w:rsidRPr="008D523B">
              <w:rPr>
                <w:rFonts w:eastAsia="Times New Roman" w:cs="Times New Roman"/>
                <w:szCs w:val="24"/>
              </w:rPr>
              <w:t xml:space="preserve"> </w:t>
            </w:r>
            <w:proofErr w:type="spellStart"/>
            <w:r w:rsidRPr="008D523B">
              <w:rPr>
                <w:rFonts w:eastAsia="Times New Roman" w:cs="Times New Roman"/>
                <w:szCs w:val="24"/>
              </w:rPr>
              <w:t>Nnnnn</w:t>
            </w:r>
            <w:proofErr w:type="spellEnd"/>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5190B8C5" w14:textId="665A40F8" w:rsidR="00960B6D" w:rsidRPr="008D523B" w:rsidRDefault="007B6507" w:rsidP="00960B6D">
            <w:pPr>
              <w:widowControl w:val="0"/>
              <w:tabs>
                <w:tab w:val="left" w:leader="dot" w:pos="7796"/>
              </w:tabs>
              <w:autoSpaceDE w:val="0"/>
              <w:autoSpaceDN w:val="0"/>
              <w:adjustRightInd w:val="0"/>
              <w:ind w:firstLine="316"/>
              <w:jc w:val="right"/>
              <w:rPr>
                <w:rFonts w:eastAsia="Times New Roman" w:cs="Times New Roman"/>
                <w:szCs w:val="24"/>
              </w:rPr>
            </w:pPr>
            <w:r w:rsidRPr="008D523B">
              <w:rPr>
                <w:rFonts w:eastAsia="Times New Roman" w:cs="Times New Roman"/>
                <w:szCs w:val="24"/>
              </w:rPr>
              <w:t>52</w:t>
            </w:r>
          </w:p>
        </w:tc>
      </w:tr>
      <w:tr w:rsidR="00960B6D" w:rsidRPr="008D523B" w14:paraId="5B837820" w14:textId="380D45A5" w:rsidTr="007B6507">
        <w:trPr>
          <w:trHeight w:val="454"/>
        </w:trPr>
        <w:tc>
          <w:tcPr>
            <w:tcW w:w="7513" w:type="dxa"/>
          </w:tcPr>
          <w:p w14:paraId="7A8BAD47" w14:textId="44126577" w:rsidR="00960B6D" w:rsidRPr="008D523B" w:rsidRDefault="00960B6D" w:rsidP="00960B6D">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 xml:space="preserve">5. TARTIŞMA </w:t>
            </w:r>
            <w:proofErr w:type="gramStart"/>
            <w:r w:rsidRPr="008D523B">
              <w:rPr>
                <w:rFonts w:eastAsia="Times New Roman" w:cs="Times New Roman"/>
                <w:szCs w:val="24"/>
              </w:rPr>
              <w:t>………………………………………………………………</w:t>
            </w:r>
            <w:proofErr w:type="gramEnd"/>
          </w:p>
        </w:tc>
        <w:tc>
          <w:tcPr>
            <w:tcW w:w="1134" w:type="dxa"/>
            <w:vAlign w:val="center"/>
          </w:tcPr>
          <w:p w14:paraId="703589E1" w14:textId="2F7B62F4"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55</w:t>
            </w:r>
          </w:p>
        </w:tc>
      </w:tr>
      <w:tr w:rsidR="00960B6D" w:rsidRPr="008D523B" w14:paraId="00BFD0F1" w14:textId="50F76CC1" w:rsidTr="007B6507">
        <w:trPr>
          <w:trHeight w:val="454"/>
        </w:trPr>
        <w:tc>
          <w:tcPr>
            <w:tcW w:w="7513" w:type="dxa"/>
          </w:tcPr>
          <w:p w14:paraId="5DA43CDD" w14:textId="2D9157A4"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cs="Times New Roman"/>
                <w:szCs w:val="24"/>
              </w:rPr>
              <w:t xml:space="preserve">6. </w:t>
            </w:r>
            <w:r w:rsidRPr="008D523B">
              <w:rPr>
                <w:rFonts w:eastAsia="Times New Roman" w:cs="Times New Roman"/>
                <w:szCs w:val="24"/>
              </w:rPr>
              <w:t xml:space="preserve">SONUÇ ve ÖNERİLER </w:t>
            </w:r>
            <w:proofErr w:type="gramStart"/>
            <w:r w:rsidR="007B6507" w:rsidRPr="008D523B">
              <w:rPr>
                <w:rFonts w:eastAsia="Times New Roman" w:cs="Times New Roman"/>
                <w:szCs w:val="24"/>
              </w:rPr>
              <w:t>……………..………………………….………</w:t>
            </w:r>
            <w:proofErr w:type="gramEnd"/>
          </w:p>
        </w:tc>
        <w:tc>
          <w:tcPr>
            <w:tcW w:w="1134" w:type="dxa"/>
            <w:vAlign w:val="center"/>
          </w:tcPr>
          <w:p w14:paraId="3F14173B" w14:textId="2B9003F5"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58</w:t>
            </w:r>
          </w:p>
        </w:tc>
      </w:tr>
      <w:tr w:rsidR="00960B6D" w:rsidRPr="008D523B" w14:paraId="1D19E54E" w14:textId="00CC1A97" w:rsidTr="007B6507">
        <w:trPr>
          <w:trHeight w:val="454"/>
        </w:trPr>
        <w:tc>
          <w:tcPr>
            <w:tcW w:w="7513" w:type="dxa"/>
          </w:tcPr>
          <w:p w14:paraId="59BF5B2E" w14:textId="0C240EF9"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7. KAYNAKLA</w:t>
            </w:r>
            <w:r w:rsidR="007B6507" w:rsidRPr="008D523B">
              <w:rPr>
                <w:rFonts w:eastAsia="Times New Roman" w:cs="Times New Roman"/>
                <w:szCs w:val="24"/>
              </w:rPr>
              <w:t>R</w:t>
            </w:r>
            <w:proofErr w:type="gramStart"/>
            <w:r w:rsidR="007B6507" w:rsidRPr="008D523B">
              <w:rPr>
                <w:rFonts w:eastAsia="Times New Roman" w:cs="Times New Roman"/>
                <w:szCs w:val="24"/>
              </w:rPr>
              <w:t>………………………………………………….………</w:t>
            </w:r>
            <w:proofErr w:type="gramEnd"/>
          </w:p>
        </w:tc>
        <w:tc>
          <w:tcPr>
            <w:tcW w:w="1134" w:type="dxa"/>
            <w:vAlign w:val="center"/>
          </w:tcPr>
          <w:p w14:paraId="3124B267" w14:textId="4EF49543"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64</w:t>
            </w:r>
          </w:p>
        </w:tc>
      </w:tr>
      <w:tr w:rsidR="00960B6D" w:rsidRPr="008D523B" w14:paraId="67F3F522" w14:textId="67DCDEF3" w:rsidTr="007B6507">
        <w:trPr>
          <w:trHeight w:val="454"/>
        </w:trPr>
        <w:tc>
          <w:tcPr>
            <w:tcW w:w="7513" w:type="dxa"/>
          </w:tcPr>
          <w:p w14:paraId="057EAE5E" w14:textId="73E8B74D" w:rsidR="00960B6D" w:rsidRPr="008D523B" w:rsidRDefault="00960B6D" w:rsidP="00481AC0">
            <w:pPr>
              <w:widowControl w:val="0"/>
              <w:tabs>
                <w:tab w:val="left" w:leader="dot" w:pos="7796"/>
              </w:tabs>
              <w:autoSpaceDE w:val="0"/>
              <w:autoSpaceDN w:val="0"/>
              <w:adjustRightInd w:val="0"/>
              <w:spacing w:line="360" w:lineRule="auto"/>
              <w:jc w:val="both"/>
              <w:rPr>
                <w:rFonts w:eastAsia="Times New Roman" w:cs="Times New Roman"/>
                <w:szCs w:val="24"/>
              </w:rPr>
            </w:pPr>
            <w:r w:rsidRPr="008D523B">
              <w:rPr>
                <w:rFonts w:eastAsia="Times New Roman" w:cs="Times New Roman"/>
                <w:szCs w:val="24"/>
              </w:rPr>
              <w:t>EKLER</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1F620B33" w14:textId="180EFB37"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68</w:t>
            </w:r>
          </w:p>
        </w:tc>
      </w:tr>
      <w:tr w:rsidR="00960B6D" w:rsidRPr="008D523B" w14:paraId="01EC224E" w14:textId="77777777" w:rsidTr="007B6507">
        <w:trPr>
          <w:trHeight w:val="454"/>
        </w:trPr>
        <w:tc>
          <w:tcPr>
            <w:tcW w:w="7513" w:type="dxa"/>
          </w:tcPr>
          <w:p w14:paraId="275BC55B" w14:textId="1CAEEA53" w:rsidR="00960B6D" w:rsidRPr="008D523B" w:rsidRDefault="00960B6D" w:rsidP="00481AC0">
            <w:pPr>
              <w:widowControl w:val="0"/>
              <w:tabs>
                <w:tab w:val="left" w:leader="dot" w:pos="7796"/>
              </w:tabs>
              <w:autoSpaceDE w:val="0"/>
              <w:autoSpaceDN w:val="0"/>
              <w:adjustRightInd w:val="0"/>
              <w:jc w:val="both"/>
              <w:rPr>
                <w:rFonts w:eastAsia="Times New Roman" w:cs="Times New Roman"/>
                <w:szCs w:val="24"/>
              </w:rPr>
            </w:pPr>
            <w:r w:rsidRPr="008D523B">
              <w:rPr>
                <w:rFonts w:eastAsia="Times New Roman" w:cs="Times New Roman"/>
                <w:szCs w:val="24"/>
              </w:rPr>
              <w:t>DİZİN (varsa)</w:t>
            </w:r>
            <w:proofErr w:type="gramStart"/>
            <w:r w:rsidRPr="008D523B">
              <w:rPr>
                <w:rFonts w:eastAsia="Times New Roman" w:cs="Times New Roman"/>
                <w:szCs w:val="24"/>
              </w:rPr>
              <w:t>……</w:t>
            </w:r>
            <w:r w:rsidR="007B6507" w:rsidRPr="008D523B">
              <w:rPr>
                <w:rFonts w:eastAsia="Times New Roman" w:cs="Times New Roman"/>
                <w:szCs w:val="24"/>
              </w:rPr>
              <w:t>……………………………………………….…………</w:t>
            </w:r>
            <w:proofErr w:type="gramEnd"/>
          </w:p>
        </w:tc>
        <w:tc>
          <w:tcPr>
            <w:tcW w:w="1134" w:type="dxa"/>
            <w:vAlign w:val="center"/>
          </w:tcPr>
          <w:p w14:paraId="06AEFB52" w14:textId="11C83896" w:rsidR="00960B6D" w:rsidRPr="008D523B" w:rsidRDefault="007B6507" w:rsidP="00960B6D">
            <w:pPr>
              <w:widowControl w:val="0"/>
              <w:tabs>
                <w:tab w:val="left" w:leader="dot" w:pos="7796"/>
              </w:tabs>
              <w:autoSpaceDE w:val="0"/>
              <w:autoSpaceDN w:val="0"/>
              <w:adjustRightInd w:val="0"/>
              <w:jc w:val="right"/>
              <w:rPr>
                <w:rFonts w:eastAsia="Times New Roman" w:cs="Times New Roman"/>
                <w:szCs w:val="24"/>
              </w:rPr>
            </w:pPr>
            <w:r w:rsidRPr="008D523B">
              <w:rPr>
                <w:rFonts w:eastAsia="Times New Roman" w:cs="Times New Roman"/>
                <w:szCs w:val="24"/>
              </w:rPr>
              <w:t>72</w:t>
            </w:r>
          </w:p>
        </w:tc>
      </w:tr>
    </w:tbl>
    <w:p w14:paraId="3329174D" w14:textId="77777777" w:rsidR="00261AFB" w:rsidRPr="008D523B" w:rsidRDefault="00261AFB" w:rsidP="00261AFB">
      <w:pPr>
        <w:widowControl w:val="0"/>
        <w:tabs>
          <w:tab w:val="center" w:pos="4391"/>
          <w:tab w:val="left" w:pos="6720"/>
        </w:tabs>
        <w:autoSpaceDE w:val="0"/>
        <w:autoSpaceDN w:val="0"/>
        <w:adjustRightInd w:val="0"/>
        <w:jc w:val="both"/>
        <w:rPr>
          <w:rFonts w:eastAsia="Calibri" w:cs="Times New Roman"/>
          <w:b/>
          <w:bCs/>
          <w:sz w:val="28"/>
          <w:szCs w:val="24"/>
        </w:rPr>
      </w:pPr>
    </w:p>
    <w:p w14:paraId="2F6EC46C"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D"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E"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F"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0"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1"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2"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3"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4"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5"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6"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7"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8"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82" w14:textId="7344BA9E" w:rsidR="004554F9" w:rsidRPr="008D523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r w:rsidRPr="008D523B">
        <w:rPr>
          <w:rFonts w:eastAsia="Calibri" w:cs="Times New Roman"/>
          <w:b/>
          <w:bCs/>
          <w:sz w:val="28"/>
          <w:szCs w:val="24"/>
        </w:rPr>
        <w:lastRenderedPageBreak/>
        <w:t>TABLOLA</w:t>
      </w:r>
      <w:r w:rsidR="00640F06" w:rsidRPr="008D523B">
        <w:rPr>
          <w:rFonts w:eastAsia="Calibri" w:cs="Times New Roman"/>
          <w:b/>
          <w:bCs/>
          <w:sz w:val="28"/>
          <w:szCs w:val="24"/>
        </w:rPr>
        <w:t xml:space="preserve">R </w:t>
      </w:r>
      <w:r w:rsidRPr="008D523B">
        <w:rPr>
          <w:rFonts w:eastAsia="Calibri" w:cs="Times New Roman"/>
          <w:b/>
          <w:bCs/>
          <w:sz w:val="28"/>
          <w:szCs w:val="24"/>
        </w:rPr>
        <w:t>Lİ</w:t>
      </w:r>
      <w:r w:rsidRPr="008D523B">
        <w:rPr>
          <w:rFonts w:eastAsia="Calibri" w:cs="Times New Roman"/>
          <w:b/>
          <w:bCs/>
          <w:spacing w:val="1"/>
          <w:sz w:val="28"/>
          <w:szCs w:val="24"/>
        </w:rPr>
        <w:t>S</w:t>
      </w:r>
      <w:r w:rsidRPr="008D523B">
        <w:rPr>
          <w:rFonts w:eastAsia="Calibri" w:cs="Times New Roman"/>
          <w:b/>
          <w:bCs/>
          <w:sz w:val="28"/>
          <w:szCs w:val="24"/>
        </w:rPr>
        <w:t>TESİ</w:t>
      </w:r>
    </w:p>
    <w:p w14:paraId="2F6EC483" w14:textId="77777777" w:rsidR="004554F9" w:rsidRPr="008D523B" w:rsidRDefault="004554F9" w:rsidP="004554F9">
      <w:pPr>
        <w:widowControl w:val="0"/>
        <w:autoSpaceDE w:val="0"/>
        <w:autoSpaceDN w:val="0"/>
        <w:adjustRightInd w:val="0"/>
        <w:jc w:val="both"/>
        <w:rPr>
          <w:rFonts w:eastAsia="Calibri" w:cs="Times New Roman"/>
          <w:szCs w:val="24"/>
        </w:rPr>
      </w:pPr>
    </w:p>
    <w:p w14:paraId="2F6EC484" w14:textId="680C75E4" w:rsidR="00963DEB" w:rsidRPr="008D523B" w:rsidRDefault="00963DEB" w:rsidP="00963DEB">
      <w:pPr>
        <w:widowControl w:val="0"/>
        <w:tabs>
          <w:tab w:val="left" w:pos="7230"/>
        </w:tabs>
        <w:autoSpaceDE w:val="0"/>
        <w:autoSpaceDN w:val="0"/>
        <w:adjustRightInd w:val="0"/>
        <w:jc w:val="both"/>
        <w:rPr>
          <w:rFonts w:eastAsia="Calibri" w:cs="Times New Roman"/>
          <w:b/>
          <w:bCs/>
          <w:szCs w:val="24"/>
          <w:u w:val="single"/>
        </w:rPr>
      </w:pPr>
      <w:r w:rsidRPr="008D523B">
        <w:rPr>
          <w:rFonts w:eastAsia="Calibri" w:cs="Times New Roman"/>
          <w:b/>
          <w:bCs/>
          <w:szCs w:val="24"/>
          <w:u w:val="single"/>
        </w:rPr>
        <w:t>Tablo</w:t>
      </w:r>
      <w:r w:rsidRPr="008D523B">
        <w:rPr>
          <w:rFonts w:eastAsia="Calibri" w:cs="Times New Roman"/>
          <w:b/>
          <w:bCs/>
          <w:szCs w:val="24"/>
        </w:rPr>
        <w:t xml:space="preserve">         </w:t>
      </w:r>
      <w:r w:rsidRPr="008D523B">
        <w:rPr>
          <w:rFonts w:eastAsia="Calibri" w:cs="Times New Roman"/>
          <w:b/>
          <w:bCs/>
          <w:szCs w:val="24"/>
        </w:rPr>
        <w:tab/>
        <w:t xml:space="preserve">          </w:t>
      </w:r>
      <w:r w:rsidR="00257B06" w:rsidRPr="008D523B">
        <w:rPr>
          <w:rFonts w:eastAsia="Calibri" w:cs="Times New Roman"/>
          <w:b/>
          <w:bCs/>
          <w:szCs w:val="24"/>
        </w:rPr>
        <w:t xml:space="preserve"> </w:t>
      </w:r>
      <w:r w:rsidR="00293C2F" w:rsidRPr="008D523B">
        <w:rPr>
          <w:rFonts w:eastAsia="Calibri" w:cs="Times New Roman"/>
          <w:b/>
          <w:bCs/>
          <w:szCs w:val="24"/>
        </w:rPr>
        <w:t xml:space="preserve">    </w:t>
      </w:r>
      <w:r w:rsidRPr="008D523B">
        <w:rPr>
          <w:rFonts w:eastAsia="Calibri" w:cs="Times New Roman"/>
          <w:b/>
          <w:bCs/>
          <w:szCs w:val="24"/>
          <w:u w:val="single"/>
        </w:rPr>
        <w:t>Say</w:t>
      </w:r>
      <w:r w:rsidRPr="008D523B">
        <w:rPr>
          <w:rFonts w:eastAsia="Calibri" w:cs="Times New Roman"/>
          <w:b/>
          <w:bCs/>
          <w:spacing w:val="1"/>
          <w:szCs w:val="24"/>
          <w:u w:val="single"/>
        </w:rPr>
        <w:t>f</w:t>
      </w:r>
      <w:r w:rsidRPr="008D523B">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C72BF" w:rsidRPr="008D523B" w14:paraId="2F6EC488" w14:textId="77777777" w:rsidTr="000B7081">
        <w:trPr>
          <w:trHeight w:val="567"/>
        </w:trPr>
        <w:tc>
          <w:tcPr>
            <w:tcW w:w="1286" w:type="dxa"/>
          </w:tcPr>
          <w:p w14:paraId="2F6EC485" w14:textId="77777777" w:rsidR="00EC72BF" w:rsidRPr="008D523B" w:rsidRDefault="00EC72BF" w:rsidP="00207707">
            <w:pPr>
              <w:widowControl w:val="0"/>
              <w:tabs>
                <w:tab w:val="left" w:pos="7230"/>
              </w:tabs>
              <w:autoSpaceDE w:val="0"/>
              <w:autoSpaceDN w:val="0"/>
              <w:adjustRightInd w:val="0"/>
              <w:rPr>
                <w:b/>
                <w:bCs/>
                <w:szCs w:val="24"/>
              </w:rPr>
            </w:pPr>
            <w:r w:rsidRPr="008D523B">
              <w:rPr>
                <w:b/>
                <w:szCs w:val="24"/>
              </w:rPr>
              <w:t>Tablo 1.1.</w:t>
            </w:r>
          </w:p>
        </w:tc>
        <w:tc>
          <w:tcPr>
            <w:tcW w:w="6760" w:type="dxa"/>
            <w:vAlign w:val="center"/>
          </w:tcPr>
          <w:p w14:paraId="2F6EC486" w14:textId="0835A8D7" w:rsidR="00EC72BF" w:rsidRPr="008D523B" w:rsidRDefault="00EC72BF" w:rsidP="00F15B57">
            <w:pPr>
              <w:pStyle w:val="AltKonuBal1"/>
              <w:jc w:val="left"/>
              <w:rPr>
                <w:rFonts w:eastAsia="Calibri"/>
              </w:rPr>
            </w:pPr>
            <w:r w:rsidRPr="008D523B">
              <w:rPr>
                <w:rFonts w:eastAsia="Calibri"/>
              </w:rPr>
              <w:t>Araş</w:t>
            </w:r>
            <w:r w:rsidRPr="008D523B">
              <w:rPr>
                <w:rFonts w:eastAsia="Calibri"/>
                <w:spacing w:val="1"/>
              </w:rPr>
              <w:t>t</w:t>
            </w:r>
            <w:r w:rsidRPr="008D523B">
              <w:rPr>
                <w:rFonts w:eastAsia="Calibri"/>
                <w:spacing w:val="-1"/>
              </w:rPr>
              <w:t>ı</w:t>
            </w:r>
            <w:r w:rsidRPr="008D523B">
              <w:rPr>
                <w:rFonts w:eastAsia="Calibri"/>
                <w:spacing w:val="1"/>
              </w:rPr>
              <w:t>r</w:t>
            </w:r>
            <w:r w:rsidRPr="008D523B">
              <w:rPr>
                <w:rFonts w:eastAsia="Calibri"/>
                <w:spacing w:val="-1"/>
              </w:rPr>
              <w:t>m</w:t>
            </w:r>
            <w:r w:rsidRPr="008D523B">
              <w:rPr>
                <w:rFonts w:eastAsia="Calibri"/>
                <w:spacing w:val="1"/>
              </w:rPr>
              <w:t>ad</w:t>
            </w:r>
            <w:r w:rsidRPr="008D523B">
              <w:rPr>
                <w:rFonts w:eastAsia="Calibri"/>
              </w:rPr>
              <w:t>a</w:t>
            </w:r>
            <w:r w:rsidRPr="008D523B">
              <w:rPr>
                <w:rFonts w:eastAsia="Calibri"/>
                <w:spacing w:val="-12"/>
              </w:rPr>
              <w:t xml:space="preserve"> </w:t>
            </w:r>
            <w:r w:rsidRPr="008D523B">
              <w:rPr>
                <w:rFonts w:eastAsia="Calibri"/>
                <w:spacing w:val="1"/>
              </w:rPr>
              <w:t>kulla</w:t>
            </w:r>
            <w:r w:rsidRPr="008D523B">
              <w:rPr>
                <w:rFonts w:eastAsia="Calibri"/>
                <w:spacing w:val="-1"/>
              </w:rPr>
              <w:t>n</w:t>
            </w:r>
            <w:r w:rsidRPr="008D523B">
              <w:rPr>
                <w:rFonts w:eastAsia="Calibri"/>
                <w:spacing w:val="1"/>
              </w:rPr>
              <w:t>ıla</w:t>
            </w:r>
            <w:r w:rsidRPr="008D523B">
              <w:rPr>
                <w:rFonts w:eastAsia="Calibri"/>
              </w:rPr>
              <w:t>n</w:t>
            </w:r>
            <w:r w:rsidRPr="008D523B">
              <w:rPr>
                <w:rFonts w:eastAsia="Calibri"/>
                <w:spacing w:val="-10"/>
              </w:rPr>
              <w:t xml:space="preserve"> </w:t>
            </w:r>
            <w:r w:rsidRPr="008D523B">
              <w:rPr>
                <w:rFonts w:eastAsia="Calibri"/>
                <w:spacing w:val="-1"/>
              </w:rPr>
              <w:t>o</w:t>
            </w:r>
            <w:r w:rsidRPr="008D523B">
              <w:rPr>
                <w:rFonts w:eastAsia="Calibri"/>
                <w:spacing w:val="1"/>
              </w:rPr>
              <w:t>tura</w:t>
            </w:r>
            <w:r w:rsidRPr="008D523B">
              <w:rPr>
                <w:rFonts w:eastAsia="Calibri"/>
                <w:spacing w:val="-1"/>
              </w:rPr>
              <w:t>k</w:t>
            </w:r>
            <w:r w:rsidRPr="008D523B">
              <w:rPr>
                <w:rFonts w:eastAsia="Calibri"/>
                <w:spacing w:val="1"/>
              </w:rPr>
              <w:t>la</w:t>
            </w:r>
            <w:r w:rsidRPr="008D523B">
              <w:rPr>
                <w:rFonts w:eastAsia="Calibri"/>
                <w:spacing w:val="-1"/>
              </w:rPr>
              <w:t>r</w:t>
            </w:r>
            <w:r w:rsidRPr="008D523B">
              <w:rPr>
                <w:rFonts w:eastAsia="Calibri"/>
                <w:spacing w:val="1"/>
              </w:rPr>
              <w:t>ı</w:t>
            </w:r>
            <w:r w:rsidRPr="008D523B">
              <w:rPr>
                <w:rFonts w:eastAsia="Calibri"/>
              </w:rPr>
              <w:t>n</w:t>
            </w:r>
            <w:r w:rsidRPr="008D523B">
              <w:rPr>
                <w:rFonts w:eastAsia="Calibri"/>
                <w:spacing w:val="-11"/>
              </w:rPr>
              <w:t xml:space="preserve"> </w:t>
            </w:r>
            <w:r w:rsidRPr="008D523B">
              <w:rPr>
                <w:rFonts w:eastAsia="Calibri"/>
              </w:rPr>
              <w:t>özellikleri</w:t>
            </w:r>
            <w:r w:rsidR="000B7081" w:rsidRPr="008D523B">
              <w:rPr>
                <w:rFonts w:eastAsia="Calibri"/>
              </w:rPr>
              <w:t>………………</w:t>
            </w:r>
            <w:r w:rsidR="007D03CC" w:rsidRPr="008D523B">
              <w:rPr>
                <w:rFonts w:eastAsia="Calibri"/>
              </w:rPr>
              <w:t>…</w:t>
            </w:r>
            <w:r w:rsidR="000B7081" w:rsidRPr="008D523B">
              <w:rPr>
                <w:rFonts w:eastAsia="Calibri"/>
              </w:rPr>
              <w:t>……</w:t>
            </w:r>
          </w:p>
        </w:tc>
        <w:tc>
          <w:tcPr>
            <w:tcW w:w="567" w:type="dxa"/>
            <w:vAlign w:val="center"/>
          </w:tcPr>
          <w:p w14:paraId="2F6EC487"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3</w:t>
            </w:r>
          </w:p>
        </w:tc>
      </w:tr>
      <w:tr w:rsidR="00EC72BF" w:rsidRPr="008D523B" w14:paraId="2F6EC48C" w14:textId="77777777" w:rsidTr="000B7081">
        <w:trPr>
          <w:trHeight w:val="567"/>
        </w:trPr>
        <w:tc>
          <w:tcPr>
            <w:tcW w:w="1286" w:type="dxa"/>
          </w:tcPr>
          <w:p w14:paraId="2F6EC489" w14:textId="77777777" w:rsidR="00EC72BF" w:rsidRPr="008D523B" w:rsidRDefault="00EC72BF" w:rsidP="00207707">
            <w:pPr>
              <w:widowControl w:val="0"/>
              <w:tabs>
                <w:tab w:val="left" w:pos="7230"/>
              </w:tabs>
              <w:autoSpaceDE w:val="0"/>
              <w:autoSpaceDN w:val="0"/>
              <w:adjustRightInd w:val="0"/>
              <w:rPr>
                <w:b/>
                <w:bCs/>
                <w:szCs w:val="24"/>
              </w:rPr>
            </w:pPr>
            <w:r w:rsidRPr="008D523B">
              <w:rPr>
                <w:b/>
                <w:szCs w:val="24"/>
              </w:rPr>
              <w:t>Tablo 1.2.</w:t>
            </w:r>
          </w:p>
        </w:tc>
        <w:tc>
          <w:tcPr>
            <w:tcW w:w="6760" w:type="dxa"/>
            <w:vAlign w:val="center"/>
          </w:tcPr>
          <w:p w14:paraId="2F6EC48A" w14:textId="0D9AF469" w:rsidR="00EC72BF" w:rsidRPr="008D523B" w:rsidRDefault="00EC72BF" w:rsidP="00F15B57">
            <w:pPr>
              <w:widowControl w:val="0"/>
              <w:tabs>
                <w:tab w:val="left" w:leader="dot" w:pos="8789"/>
              </w:tabs>
              <w:autoSpaceDE w:val="0"/>
              <w:autoSpaceDN w:val="0"/>
              <w:adjustRightInd w:val="0"/>
              <w:rPr>
                <w:szCs w:val="24"/>
              </w:rPr>
            </w:pPr>
            <w:r w:rsidRPr="008D523B">
              <w:rPr>
                <w:szCs w:val="24"/>
              </w:rPr>
              <w:t>Masa</w:t>
            </w:r>
            <w:r w:rsidRPr="008D523B">
              <w:rPr>
                <w:spacing w:val="-5"/>
                <w:szCs w:val="24"/>
              </w:rPr>
              <w:t xml:space="preserve"> </w:t>
            </w:r>
            <w:r w:rsidRPr="008D523B">
              <w:rPr>
                <w:szCs w:val="24"/>
              </w:rPr>
              <w:t>ve</w:t>
            </w:r>
            <w:r w:rsidRPr="008D523B">
              <w:rPr>
                <w:spacing w:val="-2"/>
                <w:szCs w:val="24"/>
              </w:rPr>
              <w:t xml:space="preserve"> </w:t>
            </w:r>
            <w:r w:rsidRPr="008D523B">
              <w:rPr>
                <w:szCs w:val="24"/>
              </w:rPr>
              <w:t>K1</w:t>
            </w:r>
            <w:r w:rsidRPr="008D523B">
              <w:rPr>
                <w:spacing w:val="-3"/>
                <w:szCs w:val="24"/>
              </w:rPr>
              <w:t xml:space="preserve"> </w:t>
            </w:r>
            <w:r w:rsidRPr="008D523B">
              <w:rPr>
                <w:szCs w:val="24"/>
              </w:rPr>
              <w:t>otur</w:t>
            </w:r>
            <w:r w:rsidRPr="008D523B">
              <w:rPr>
                <w:spacing w:val="1"/>
                <w:szCs w:val="24"/>
              </w:rPr>
              <w:t>a</w:t>
            </w:r>
            <w:r w:rsidRPr="008D523B">
              <w:rPr>
                <w:spacing w:val="-1"/>
                <w:szCs w:val="24"/>
              </w:rPr>
              <w:t>ğ</w:t>
            </w:r>
            <w:r w:rsidRPr="008D523B">
              <w:rPr>
                <w:spacing w:val="1"/>
                <w:szCs w:val="24"/>
              </w:rPr>
              <w:t>ı</w:t>
            </w:r>
            <w:r w:rsidRPr="008D523B">
              <w:rPr>
                <w:szCs w:val="24"/>
              </w:rPr>
              <w:t>n</w:t>
            </w:r>
            <w:r w:rsidRPr="008D523B">
              <w:rPr>
                <w:spacing w:val="1"/>
                <w:szCs w:val="24"/>
              </w:rPr>
              <w:t>ı</w:t>
            </w:r>
            <w:r w:rsidRPr="008D523B">
              <w:rPr>
                <w:szCs w:val="24"/>
              </w:rPr>
              <w:t>n</w:t>
            </w:r>
            <w:r w:rsidRPr="008D523B">
              <w:rPr>
                <w:spacing w:val="-10"/>
                <w:szCs w:val="24"/>
              </w:rPr>
              <w:t xml:space="preserve"> </w:t>
            </w:r>
            <w:r w:rsidRPr="008D523B">
              <w:rPr>
                <w:spacing w:val="-1"/>
                <w:szCs w:val="24"/>
              </w:rPr>
              <w:t>d</w:t>
            </w:r>
            <w:r w:rsidRPr="008D523B">
              <w:rPr>
                <w:spacing w:val="1"/>
                <w:szCs w:val="24"/>
              </w:rPr>
              <w:t>e</w:t>
            </w:r>
            <w:r w:rsidRPr="008D523B">
              <w:rPr>
                <w:szCs w:val="24"/>
              </w:rPr>
              <w:t>neysel</w:t>
            </w:r>
            <w:r w:rsidRPr="008D523B">
              <w:rPr>
                <w:spacing w:val="-8"/>
                <w:szCs w:val="24"/>
              </w:rPr>
              <w:t xml:space="preserve"> </w:t>
            </w:r>
            <w:r w:rsidRPr="008D523B">
              <w:rPr>
                <w:spacing w:val="-1"/>
                <w:szCs w:val="24"/>
              </w:rPr>
              <w:t>v</w:t>
            </w:r>
            <w:r w:rsidRPr="008D523B">
              <w:rPr>
                <w:szCs w:val="24"/>
              </w:rPr>
              <w:t>e</w:t>
            </w:r>
            <w:r w:rsidRPr="008D523B">
              <w:rPr>
                <w:spacing w:val="-2"/>
                <w:szCs w:val="24"/>
              </w:rPr>
              <w:t xml:space="preserve"> </w:t>
            </w:r>
            <w:r w:rsidRPr="008D523B">
              <w:rPr>
                <w:szCs w:val="24"/>
              </w:rPr>
              <w:t>teorik sonuçla</w:t>
            </w:r>
            <w:r w:rsidRPr="008D523B">
              <w:rPr>
                <w:spacing w:val="1"/>
                <w:szCs w:val="24"/>
              </w:rPr>
              <w:t>r</w:t>
            </w:r>
            <w:r w:rsidRPr="008D523B">
              <w:rPr>
                <w:szCs w:val="24"/>
              </w:rPr>
              <w:t>ı</w:t>
            </w:r>
            <w:r w:rsidRPr="008D523B">
              <w:rPr>
                <w:spacing w:val="-8"/>
                <w:szCs w:val="24"/>
              </w:rPr>
              <w:t xml:space="preserve"> </w:t>
            </w:r>
            <w:r w:rsidRPr="008D523B">
              <w:rPr>
                <w:szCs w:val="24"/>
              </w:rPr>
              <w:t>(40kg)</w:t>
            </w:r>
            <w:proofErr w:type="gramStart"/>
            <w:r w:rsidRPr="008D523B">
              <w:rPr>
                <w:szCs w:val="24"/>
              </w:rPr>
              <w:t>……</w:t>
            </w:r>
            <w:r w:rsidR="000B7081" w:rsidRPr="008D523B">
              <w:rPr>
                <w:szCs w:val="24"/>
              </w:rPr>
              <w:t>..</w:t>
            </w:r>
            <w:r w:rsidRPr="008D523B">
              <w:rPr>
                <w:szCs w:val="24"/>
              </w:rPr>
              <w:t>.</w:t>
            </w:r>
            <w:r w:rsidR="000B7081" w:rsidRPr="008D523B">
              <w:rPr>
                <w:szCs w:val="24"/>
              </w:rPr>
              <w:t>....</w:t>
            </w:r>
            <w:proofErr w:type="gramEnd"/>
          </w:p>
        </w:tc>
        <w:tc>
          <w:tcPr>
            <w:tcW w:w="567" w:type="dxa"/>
            <w:vAlign w:val="center"/>
          </w:tcPr>
          <w:p w14:paraId="2F6EC48B"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7</w:t>
            </w:r>
          </w:p>
        </w:tc>
      </w:tr>
      <w:tr w:rsidR="00EC72BF" w:rsidRPr="008D523B" w14:paraId="2F6EC490" w14:textId="77777777" w:rsidTr="000B7081">
        <w:trPr>
          <w:trHeight w:val="567"/>
        </w:trPr>
        <w:tc>
          <w:tcPr>
            <w:tcW w:w="1286" w:type="dxa"/>
          </w:tcPr>
          <w:p w14:paraId="2F6EC48D" w14:textId="77777777" w:rsidR="00EC72BF" w:rsidRPr="008D523B" w:rsidRDefault="00EC72BF" w:rsidP="00207707">
            <w:pPr>
              <w:widowControl w:val="0"/>
              <w:tabs>
                <w:tab w:val="left" w:pos="7230"/>
              </w:tabs>
              <w:autoSpaceDE w:val="0"/>
              <w:autoSpaceDN w:val="0"/>
              <w:adjustRightInd w:val="0"/>
              <w:rPr>
                <w:b/>
                <w:szCs w:val="24"/>
              </w:rPr>
            </w:pPr>
            <w:r w:rsidRPr="008D523B">
              <w:rPr>
                <w:b/>
                <w:szCs w:val="24"/>
              </w:rPr>
              <w:t>Tablo 2.1.</w:t>
            </w:r>
          </w:p>
        </w:tc>
        <w:tc>
          <w:tcPr>
            <w:tcW w:w="6760" w:type="dxa"/>
            <w:vAlign w:val="center"/>
          </w:tcPr>
          <w:p w14:paraId="2F6EC48E" w14:textId="23223DC0" w:rsidR="00EC72BF" w:rsidRPr="008D523B" w:rsidRDefault="00EC72BF" w:rsidP="00F15B57">
            <w:pPr>
              <w:widowControl w:val="0"/>
              <w:tabs>
                <w:tab w:val="left" w:leader="dot" w:pos="8789"/>
              </w:tabs>
              <w:autoSpaceDE w:val="0"/>
              <w:autoSpaceDN w:val="0"/>
              <w:adjustRightInd w:val="0"/>
              <w:rPr>
                <w:szCs w:val="24"/>
              </w:rPr>
            </w:pPr>
            <w:r w:rsidRPr="008D523B">
              <w:rPr>
                <w:szCs w:val="24"/>
              </w:rPr>
              <w:t>Oturakla</w:t>
            </w:r>
            <w:r w:rsidRPr="008D523B">
              <w:rPr>
                <w:spacing w:val="1"/>
                <w:szCs w:val="24"/>
              </w:rPr>
              <w:t>rı</w:t>
            </w:r>
            <w:r w:rsidRPr="008D523B">
              <w:rPr>
                <w:szCs w:val="24"/>
              </w:rPr>
              <w:t>n</w:t>
            </w:r>
            <w:r w:rsidRPr="008D523B">
              <w:rPr>
                <w:spacing w:val="-11"/>
                <w:szCs w:val="24"/>
              </w:rPr>
              <w:t xml:space="preserve"> </w:t>
            </w:r>
            <w:r w:rsidRPr="008D523B">
              <w:rPr>
                <w:szCs w:val="24"/>
              </w:rPr>
              <w:t>tabii frekan</w:t>
            </w:r>
            <w:r w:rsidRPr="008D523B">
              <w:rPr>
                <w:spacing w:val="-1"/>
                <w:szCs w:val="24"/>
              </w:rPr>
              <w:t>s</w:t>
            </w:r>
            <w:r w:rsidRPr="008D523B">
              <w:rPr>
                <w:spacing w:val="1"/>
                <w:szCs w:val="24"/>
              </w:rPr>
              <w:t>l</w:t>
            </w:r>
            <w:r w:rsidRPr="008D523B">
              <w:rPr>
                <w:szCs w:val="24"/>
              </w:rPr>
              <w:t>a</w:t>
            </w:r>
            <w:r w:rsidRPr="008D523B">
              <w:rPr>
                <w:spacing w:val="-1"/>
                <w:szCs w:val="24"/>
              </w:rPr>
              <w:t>r</w:t>
            </w:r>
            <w:r w:rsidRPr="008D523B">
              <w:rPr>
                <w:spacing w:val="1"/>
                <w:szCs w:val="24"/>
              </w:rPr>
              <w:t>ı</w:t>
            </w:r>
            <w:r w:rsidRPr="008D523B">
              <w:rPr>
                <w:szCs w:val="24"/>
              </w:rPr>
              <w:t>,</w:t>
            </w:r>
            <w:r w:rsidRPr="008D523B">
              <w:rPr>
                <w:spacing w:val="-11"/>
                <w:szCs w:val="24"/>
              </w:rPr>
              <w:t xml:space="preserve"> </w:t>
            </w:r>
            <w:r w:rsidRPr="008D523B">
              <w:rPr>
                <w:szCs w:val="24"/>
              </w:rPr>
              <w:t>bu</w:t>
            </w:r>
            <w:r w:rsidRPr="008D523B">
              <w:rPr>
                <w:spacing w:val="-2"/>
                <w:szCs w:val="24"/>
              </w:rPr>
              <w:t xml:space="preserve"> </w:t>
            </w:r>
            <w:r w:rsidRPr="008D523B">
              <w:rPr>
                <w:szCs w:val="24"/>
              </w:rPr>
              <w:t>fre</w:t>
            </w:r>
            <w:r w:rsidRPr="008D523B">
              <w:rPr>
                <w:spacing w:val="-1"/>
                <w:szCs w:val="24"/>
              </w:rPr>
              <w:t>k</w:t>
            </w:r>
            <w:r w:rsidRPr="008D523B">
              <w:rPr>
                <w:szCs w:val="24"/>
              </w:rPr>
              <w:t>anslar</w:t>
            </w:r>
            <w:r w:rsidRPr="008D523B">
              <w:rPr>
                <w:spacing w:val="-1"/>
                <w:szCs w:val="24"/>
              </w:rPr>
              <w:t>d</w:t>
            </w:r>
            <w:r w:rsidRPr="008D523B">
              <w:rPr>
                <w:szCs w:val="24"/>
              </w:rPr>
              <w:t>a</w:t>
            </w:r>
            <w:r w:rsidRPr="008D523B">
              <w:rPr>
                <w:spacing w:val="48"/>
                <w:szCs w:val="24"/>
              </w:rPr>
              <w:t xml:space="preserve"> </w:t>
            </w:r>
            <w:r w:rsidRPr="008D523B">
              <w:rPr>
                <w:szCs w:val="24"/>
              </w:rPr>
              <w:t>iletkenlik</w:t>
            </w:r>
            <w:r w:rsidRPr="008D523B">
              <w:rPr>
                <w:spacing w:val="-9"/>
                <w:szCs w:val="24"/>
              </w:rPr>
              <w:t xml:space="preserve"> </w:t>
            </w:r>
            <w:r w:rsidRPr="008D523B">
              <w:rPr>
                <w:szCs w:val="24"/>
              </w:rPr>
              <w:t>ve sönü</w:t>
            </w:r>
            <w:r w:rsidRPr="008D523B">
              <w:rPr>
                <w:spacing w:val="-1"/>
                <w:szCs w:val="24"/>
              </w:rPr>
              <w:t>m</w:t>
            </w:r>
            <w:r w:rsidRPr="008D523B">
              <w:rPr>
                <w:szCs w:val="24"/>
              </w:rPr>
              <w:t>l</w:t>
            </w:r>
            <w:r w:rsidRPr="008D523B">
              <w:rPr>
                <w:spacing w:val="2"/>
                <w:szCs w:val="24"/>
              </w:rPr>
              <w:t>e</w:t>
            </w:r>
            <w:r w:rsidRPr="008D523B">
              <w:rPr>
                <w:spacing w:val="-1"/>
                <w:szCs w:val="24"/>
              </w:rPr>
              <w:t>m</w:t>
            </w:r>
            <w:r w:rsidRPr="008D523B">
              <w:rPr>
                <w:szCs w:val="24"/>
              </w:rPr>
              <w:t>e d</w:t>
            </w:r>
            <w:r w:rsidRPr="008D523B">
              <w:rPr>
                <w:spacing w:val="1"/>
                <w:szCs w:val="24"/>
              </w:rPr>
              <w:t>e</w:t>
            </w:r>
            <w:r w:rsidRPr="008D523B">
              <w:rPr>
                <w:szCs w:val="24"/>
              </w:rPr>
              <w:t>ğerler</w:t>
            </w:r>
            <w:r w:rsidR="007A29C1" w:rsidRPr="008D523B">
              <w:rPr>
                <w:szCs w:val="24"/>
              </w:rPr>
              <w:t>i</w:t>
            </w:r>
            <w:r w:rsidRPr="008D523B">
              <w:rPr>
                <w:szCs w:val="24"/>
              </w:rPr>
              <w:t>……........................................</w:t>
            </w:r>
            <w:r w:rsidR="000B7081" w:rsidRPr="008D523B">
              <w:rPr>
                <w:szCs w:val="24"/>
              </w:rPr>
              <w:t>.........................</w:t>
            </w:r>
            <w:r w:rsidR="007D03CC" w:rsidRPr="008D523B">
              <w:rPr>
                <w:szCs w:val="24"/>
              </w:rPr>
              <w:t>..</w:t>
            </w:r>
          </w:p>
        </w:tc>
        <w:tc>
          <w:tcPr>
            <w:tcW w:w="567" w:type="dxa"/>
            <w:vAlign w:val="bottom"/>
          </w:tcPr>
          <w:p w14:paraId="2F6EC48F"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bl>
    <w:p w14:paraId="2F6EC491" w14:textId="77777777" w:rsidR="00963DEB" w:rsidRPr="008D523B"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p>
    <w:p w14:paraId="2F6EC492" w14:textId="77777777" w:rsidR="00963DEB" w:rsidRPr="008D523B" w:rsidRDefault="00963DEB" w:rsidP="00963DEB">
      <w:pPr>
        <w:shd w:val="clear" w:color="auto" w:fill="FFFFFF"/>
        <w:ind w:firstLine="709"/>
        <w:jc w:val="both"/>
        <w:rPr>
          <w:rFonts w:eastAsia="Calibri" w:cs="Times New Roman"/>
          <w:b/>
          <w:bCs/>
          <w:szCs w:val="24"/>
        </w:rPr>
      </w:pPr>
    </w:p>
    <w:p w14:paraId="2F6EC493" w14:textId="77777777" w:rsidR="004554F9" w:rsidRPr="008D523B" w:rsidRDefault="00BA7A59" w:rsidP="004554F9">
      <w:pPr>
        <w:shd w:val="clear" w:color="auto" w:fill="FFFFFF"/>
        <w:rPr>
          <w:rFonts w:eastAsia="Calibri" w:cs="Times New Roman"/>
          <w:b/>
          <w:bCs/>
          <w:szCs w:val="24"/>
        </w:rPr>
      </w:pPr>
      <w:r w:rsidRPr="008D523B">
        <w:rPr>
          <w:rFonts w:eastAsia="Calibri" w:cs="Times New Roman"/>
          <w:b/>
          <w:noProof/>
          <w:szCs w:val="24"/>
          <w:lang w:eastAsia="tr-TR"/>
        </w:rPr>
        <mc:AlternateContent>
          <mc:Choice Requires="wps">
            <w:drawing>
              <wp:anchor distT="0" distB="0" distL="114300" distR="114300" simplePos="0" relativeHeight="251655168" behindDoc="0" locked="0" layoutInCell="1" allowOverlap="1" wp14:anchorId="2F6EC7BE" wp14:editId="2F6EC7BF">
                <wp:simplePos x="0" y="0"/>
                <wp:positionH relativeFrom="column">
                  <wp:posOffset>121920</wp:posOffset>
                </wp:positionH>
                <wp:positionV relativeFrom="paragraph">
                  <wp:posOffset>11430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5" w14:textId="77777777" w:rsidR="00A9339D" w:rsidRPr="005C0E20" w:rsidRDefault="00A9339D"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5" type="#_x0000_t15" style="position:absolute;margin-left:9.6pt;margin-top:.9pt;width:233.1pt;height:6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r1nQ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" adj="18517" fillcolor="#fbfbf8 [670]" strokecolor="black [3213]" strokeweight="2.25pt">
                <v:textbox>
                  <w:txbxContent>
                    <w:p w14:paraId="2F6EC825" w14:textId="77777777" w:rsidR="001D4F75" w:rsidRPr="005C0E20" w:rsidRDefault="001D4F75"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94" w14:textId="77777777" w:rsidR="007F7671" w:rsidRPr="008D523B" w:rsidRDefault="007F7671" w:rsidP="004554F9">
      <w:pPr>
        <w:widowControl w:val="0"/>
        <w:tabs>
          <w:tab w:val="left" w:leader="dot" w:pos="7797"/>
        </w:tabs>
        <w:autoSpaceDE w:val="0"/>
        <w:autoSpaceDN w:val="0"/>
        <w:adjustRightInd w:val="0"/>
        <w:ind w:left="1789"/>
        <w:jc w:val="both"/>
        <w:rPr>
          <w:rFonts w:cs="Times New Roman"/>
          <w:szCs w:val="24"/>
        </w:rPr>
      </w:pPr>
    </w:p>
    <w:p w14:paraId="2F6EC495" w14:textId="77777777" w:rsidR="00454006" w:rsidRPr="008D523B" w:rsidRDefault="00454006" w:rsidP="004554F9">
      <w:pPr>
        <w:widowControl w:val="0"/>
        <w:tabs>
          <w:tab w:val="left" w:leader="dot" w:pos="7797"/>
        </w:tabs>
        <w:autoSpaceDE w:val="0"/>
        <w:autoSpaceDN w:val="0"/>
        <w:adjustRightInd w:val="0"/>
        <w:ind w:left="1789"/>
        <w:jc w:val="both"/>
        <w:rPr>
          <w:rFonts w:cs="Times New Roman"/>
          <w:szCs w:val="24"/>
        </w:rPr>
      </w:pPr>
    </w:p>
    <w:p w14:paraId="2F6EC496" w14:textId="77777777" w:rsidR="00454006" w:rsidRPr="008D523B" w:rsidRDefault="00454006" w:rsidP="004554F9">
      <w:pPr>
        <w:widowControl w:val="0"/>
        <w:tabs>
          <w:tab w:val="left" w:leader="dot" w:pos="7797"/>
        </w:tabs>
        <w:autoSpaceDE w:val="0"/>
        <w:autoSpaceDN w:val="0"/>
        <w:adjustRightInd w:val="0"/>
        <w:jc w:val="both"/>
        <w:rPr>
          <w:rFonts w:cs="Times New Roman"/>
          <w:szCs w:val="24"/>
        </w:rPr>
      </w:pPr>
    </w:p>
    <w:p w14:paraId="2F6EC497" w14:textId="77777777" w:rsidR="00454006" w:rsidRPr="008D523B" w:rsidRDefault="00454006" w:rsidP="004554F9">
      <w:pPr>
        <w:widowControl w:val="0"/>
        <w:tabs>
          <w:tab w:val="left" w:leader="dot" w:pos="7797"/>
        </w:tabs>
        <w:autoSpaceDE w:val="0"/>
        <w:autoSpaceDN w:val="0"/>
        <w:adjustRightInd w:val="0"/>
        <w:jc w:val="both"/>
        <w:rPr>
          <w:rFonts w:cs="Times New Roman"/>
          <w:szCs w:val="24"/>
        </w:rPr>
      </w:pPr>
    </w:p>
    <w:p w14:paraId="2F6EC498"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9"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A"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B"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C"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D"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E" w14:textId="77777777" w:rsidR="002F663E" w:rsidRPr="008D523B" w:rsidRDefault="002F663E" w:rsidP="004554F9">
      <w:pPr>
        <w:rPr>
          <w:rFonts w:cs="Times New Roman"/>
          <w:b/>
          <w:bCs/>
          <w:szCs w:val="24"/>
        </w:rPr>
      </w:pPr>
      <w:r w:rsidRPr="008D523B">
        <w:rPr>
          <w:rFonts w:cs="Times New Roman"/>
          <w:b/>
          <w:bCs/>
          <w:szCs w:val="24"/>
        </w:rPr>
        <w:br w:type="page"/>
      </w:r>
    </w:p>
    <w:p w14:paraId="2F6EC49F" w14:textId="77777777" w:rsidR="004554F9" w:rsidRPr="008D523B" w:rsidRDefault="004554F9" w:rsidP="00F534AF">
      <w:pPr>
        <w:pStyle w:val="AltKonuBal"/>
        <w:rPr>
          <w:rFonts w:eastAsia="Calibri"/>
        </w:rPr>
      </w:pPr>
      <w:bookmarkStart w:id="8" w:name="_Toc190424519"/>
      <w:r w:rsidRPr="008D523B">
        <w:rPr>
          <w:rFonts w:eastAsia="Calibri"/>
        </w:rPr>
        <w:lastRenderedPageBreak/>
        <w:t>ŞEKİLLER LİSTESİ</w:t>
      </w:r>
      <w:bookmarkEnd w:id="8"/>
    </w:p>
    <w:p w14:paraId="2F6EC4A0" w14:textId="77777777" w:rsidR="004554F9" w:rsidRPr="008D523B" w:rsidRDefault="004554F9" w:rsidP="004554F9">
      <w:pPr>
        <w:widowControl w:val="0"/>
        <w:autoSpaceDE w:val="0"/>
        <w:autoSpaceDN w:val="0"/>
        <w:adjustRightInd w:val="0"/>
        <w:jc w:val="both"/>
        <w:rPr>
          <w:rFonts w:eastAsia="Calibri" w:cs="Times New Roman"/>
          <w:szCs w:val="24"/>
        </w:rPr>
      </w:pPr>
    </w:p>
    <w:p w14:paraId="2F6EC4A1" w14:textId="31949439" w:rsidR="00963DEB" w:rsidRPr="008D523B"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8D523B">
        <w:rPr>
          <w:rFonts w:eastAsia="Calibri" w:cs="Times New Roman"/>
          <w:b/>
          <w:bCs/>
          <w:szCs w:val="24"/>
          <w:u w:val="single"/>
        </w:rPr>
        <w:t>Şekil</w:t>
      </w:r>
      <w:r w:rsidRPr="008D523B">
        <w:rPr>
          <w:rFonts w:eastAsia="Calibri" w:cs="Times New Roman"/>
          <w:b/>
          <w:bCs/>
          <w:szCs w:val="24"/>
        </w:rPr>
        <w:t xml:space="preserve">                                                                                                                           </w:t>
      </w:r>
      <w:r w:rsidR="00A34D91" w:rsidRPr="008D523B">
        <w:rPr>
          <w:rFonts w:eastAsia="Calibri" w:cs="Times New Roman"/>
          <w:b/>
          <w:bCs/>
          <w:szCs w:val="24"/>
        </w:rPr>
        <w:t xml:space="preserve">   </w:t>
      </w:r>
      <w:r w:rsidRPr="008D523B">
        <w:rPr>
          <w:rFonts w:eastAsia="Calibri" w:cs="Times New Roman"/>
          <w:b/>
          <w:bCs/>
          <w:w w:val="99"/>
          <w:szCs w:val="24"/>
          <w:u w:val="single"/>
        </w:rPr>
        <w:t>Sayfa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96"/>
        <w:gridCol w:w="533"/>
      </w:tblGrid>
      <w:tr w:rsidR="00FA7D6B" w:rsidRPr="008D523B" w14:paraId="2F6EC4A5" w14:textId="77777777" w:rsidTr="00F838D1">
        <w:trPr>
          <w:trHeight w:val="567"/>
        </w:trPr>
        <w:tc>
          <w:tcPr>
            <w:tcW w:w="1384" w:type="dxa"/>
            <w:vAlign w:val="center"/>
          </w:tcPr>
          <w:p w14:paraId="2F6EC4A2" w14:textId="77777777" w:rsidR="00FA7D6B" w:rsidRPr="008D523B" w:rsidRDefault="00FA7D6B" w:rsidP="003F6568">
            <w:pPr>
              <w:widowControl w:val="0"/>
              <w:tabs>
                <w:tab w:val="left" w:leader="dot" w:pos="7797"/>
              </w:tabs>
              <w:autoSpaceDE w:val="0"/>
              <w:autoSpaceDN w:val="0"/>
              <w:adjustRightInd w:val="0"/>
              <w:rPr>
                <w:rFonts w:eastAsia="Calibri" w:cs="Times New Roman"/>
                <w:szCs w:val="24"/>
              </w:rPr>
            </w:pPr>
            <w:r w:rsidRPr="008D523B">
              <w:rPr>
                <w:rFonts w:eastAsia="Calibri" w:cs="Times New Roman"/>
                <w:b/>
                <w:szCs w:val="24"/>
              </w:rPr>
              <w:t>Şekil 1.1.</w:t>
            </w:r>
            <w:r w:rsidRPr="008D523B">
              <w:rPr>
                <w:rFonts w:eastAsia="Calibri" w:cs="Times New Roman"/>
                <w:szCs w:val="24"/>
              </w:rPr>
              <w:t xml:space="preserve"> </w:t>
            </w:r>
          </w:p>
        </w:tc>
        <w:tc>
          <w:tcPr>
            <w:tcW w:w="6696" w:type="dxa"/>
            <w:vAlign w:val="center"/>
          </w:tcPr>
          <w:p w14:paraId="2F6EC4A3" w14:textId="77777777" w:rsidR="00FA7D6B" w:rsidRPr="008D523B" w:rsidRDefault="00FA7D6B" w:rsidP="003F6568">
            <w:pPr>
              <w:widowControl w:val="0"/>
              <w:tabs>
                <w:tab w:val="left" w:leader="dot" w:pos="7797"/>
              </w:tabs>
              <w:autoSpaceDE w:val="0"/>
              <w:autoSpaceDN w:val="0"/>
              <w:adjustRightInd w:val="0"/>
              <w:rPr>
                <w:rFonts w:eastAsia="Calibri" w:cs="Times New Roman"/>
                <w:szCs w:val="24"/>
              </w:rPr>
            </w:pPr>
            <w:r w:rsidRPr="008D523B">
              <w:rPr>
                <w:rFonts w:eastAsia="Calibri" w:cs="Times New Roman"/>
                <w:szCs w:val="24"/>
              </w:rPr>
              <w:t>Bir harmonik titreşim hareketi</w:t>
            </w:r>
            <w:proofErr w:type="gramStart"/>
            <w:r w:rsidRPr="008D523B">
              <w:rPr>
                <w:rFonts w:eastAsia="Calibri" w:cs="Times New Roman"/>
                <w:szCs w:val="24"/>
              </w:rPr>
              <w:t>……………………………………..</w:t>
            </w:r>
            <w:proofErr w:type="gramEnd"/>
          </w:p>
        </w:tc>
        <w:tc>
          <w:tcPr>
            <w:tcW w:w="533" w:type="dxa"/>
            <w:vAlign w:val="center"/>
          </w:tcPr>
          <w:p w14:paraId="2F6EC4A4"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10</w:t>
            </w:r>
          </w:p>
        </w:tc>
      </w:tr>
      <w:tr w:rsidR="00FA7D6B" w:rsidRPr="008D523B" w14:paraId="2F6EC4A9" w14:textId="77777777" w:rsidTr="00F838D1">
        <w:trPr>
          <w:trHeight w:val="567"/>
        </w:trPr>
        <w:tc>
          <w:tcPr>
            <w:tcW w:w="1384" w:type="dxa"/>
            <w:vAlign w:val="center"/>
          </w:tcPr>
          <w:p w14:paraId="2F6EC4A6"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1.2.</w:t>
            </w:r>
            <w:r w:rsidRPr="008D523B">
              <w:rPr>
                <w:rFonts w:eastAsia="Calibri" w:cs="Times New Roman"/>
                <w:szCs w:val="24"/>
              </w:rPr>
              <w:t xml:space="preserve"> </w:t>
            </w:r>
          </w:p>
        </w:tc>
        <w:tc>
          <w:tcPr>
            <w:tcW w:w="6696" w:type="dxa"/>
            <w:vAlign w:val="center"/>
          </w:tcPr>
          <w:p w14:paraId="2F6EC4A7"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Titreşim sistemi ve elemanları</w:t>
            </w:r>
            <w:proofErr w:type="gramStart"/>
            <w:r w:rsidRPr="008D523B">
              <w:rPr>
                <w:rFonts w:eastAsia="Calibri" w:cs="Times New Roman"/>
                <w:szCs w:val="24"/>
              </w:rPr>
              <w:t>…………………….……………….</w:t>
            </w:r>
            <w:proofErr w:type="gramEnd"/>
          </w:p>
        </w:tc>
        <w:tc>
          <w:tcPr>
            <w:tcW w:w="533" w:type="dxa"/>
            <w:vAlign w:val="center"/>
          </w:tcPr>
          <w:p w14:paraId="2F6EC4A8"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r w:rsidR="00FA7D6B" w:rsidRPr="008D523B" w14:paraId="2F6EC4AD" w14:textId="77777777" w:rsidTr="00F838D1">
        <w:trPr>
          <w:trHeight w:val="567"/>
        </w:trPr>
        <w:tc>
          <w:tcPr>
            <w:tcW w:w="1384" w:type="dxa"/>
            <w:vAlign w:val="center"/>
          </w:tcPr>
          <w:p w14:paraId="2F6EC4AA"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2.1.</w:t>
            </w:r>
            <w:r w:rsidRPr="008D523B">
              <w:rPr>
                <w:rFonts w:eastAsia="Calibri" w:cs="Times New Roman"/>
                <w:szCs w:val="24"/>
              </w:rPr>
              <w:t xml:space="preserve"> </w:t>
            </w:r>
          </w:p>
        </w:tc>
        <w:tc>
          <w:tcPr>
            <w:tcW w:w="6696" w:type="dxa"/>
            <w:vAlign w:val="center"/>
          </w:tcPr>
          <w:p w14:paraId="2F6EC4AB"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Harmonik kuvvetin cevabı ve farklı sönüm değerlerindeki hareketler……………………………………………………………</w:t>
            </w:r>
          </w:p>
        </w:tc>
        <w:tc>
          <w:tcPr>
            <w:tcW w:w="533" w:type="dxa"/>
            <w:vAlign w:val="bottom"/>
          </w:tcPr>
          <w:p w14:paraId="2F6EC4AC"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20</w:t>
            </w:r>
          </w:p>
        </w:tc>
      </w:tr>
      <w:tr w:rsidR="00FA7D6B" w:rsidRPr="008D523B" w14:paraId="2F6EC4B1" w14:textId="77777777" w:rsidTr="00F838D1">
        <w:trPr>
          <w:trHeight w:val="567"/>
        </w:trPr>
        <w:tc>
          <w:tcPr>
            <w:tcW w:w="1384" w:type="dxa"/>
            <w:vAlign w:val="center"/>
          </w:tcPr>
          <w:p w14:paraId="2F6EC4AE"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2.2.</w:t>
            </w:r>
            <w:r w:rsidRPr="008D523B">
              <w:rPr>
                <w:rFonts w:eastAsia="Calibri" w:cs="Times New Roman"/>
                <w:szCs w:val="24"/>
              </w:rPr>
              <w:t xml:space="preserve"> </w:t>
            </w:r>
          </w:p>
        </w:tc>
        <w:tc>
          <w:tcPr>
            <w:tcW w:w="6696" w:type="dxa"/>
            <w:vAlign w:val="center"/>
          </w:tcPr>
          <w:p w14:paraId="2F6EC4AF"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Gayri safi milli asıla</w:t>
            </w:r>
            <w:proofErr w:type="gramStart"/>
            <w:r w:rsidRPr="008D523B">
              <w:rPr>
                <w:rFonts w:eastAsia="Calibri" w:cs="Times New Roman"/>
                <w:szCs w:val="24"/>
              </w:rPr>
              <w:t>…………………………..……………..……..</w:t>
            </w:r>
            <w:proofErr w:type="gramEnd"/>
          </w:p>
        </w:tc>
        <w:tc>
          <w:tcPr>
            <w:tcW w:w="533" w:type="dxa"/>
            <w:vAlign w:val="center"/>
          </w:tcPr>
          <w:p w14:paraId="2F6EC4B0"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25</w:t>
            </w:r>
          </w:p>
        </w:tc>
      </w:tr>
      <w:tr w:rsidR="00FA7D6B" w:rsidRPr="008D523B" w14:paraId="2F6EC4B5" w14:textId="77777777" w:rsidTr="00F838D1">
        <w:trPr>
          <w:trHeight w:val="567"/>
        </w:trPr>
        <w:tc>
          <w:tcPr>
            <w:tcW w:w="1384" w:type="dxa"/>
            <w:vAlign w:val="center"/>
          </w:tcPr>
          <w:p w14:paraId="2F6EC4B2"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3.1.</w:t>
            </w:r>
            <w:r w:rsidRPr="008D523B">
              <w:rPr>
                <w:rFonts w:eastAsia="Calibri" w:cs="Times New Roman"/>
                <w:szCs w:val="24"/>
              </w:rPr>
              <w:t xml:space="preserve"> </w:t>
            </w:r>
          </w:p>
        </w:tc>
        <w:tc>
          <w:tcPr>
            <w:tcW w:w="6696" w:type="dxa"/>
            <w:vAlign w:val="center"/>
          </w:tcPr>
          <w:p w14:paraId="2F6EC4B3" w14:textId="311564D1"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Ebelerin doğum sonrası psikolojik durumları………………...</w:t>
            </w:r>
            <w:r w:rsidR="008757B1" w:rsidRPr="008D523B">
              <w:rPr>
                <w:rFonts w:eastAsia="Calibri" w:cs="Times New Roman"/>
                <w:szCs w:val="24"/>
              </w:rPr>
              <w:t>.........</w:t>
            </w:r>
          </w:p>
        </w:tc>
        <w:tc>
          <w:tcPr>
            <w:tcW w:w="533" w:type="dxa"/>
            <w:vAlign w:val="center"/>
          </w:tcPr>
          <w:p w14:paraId="2F6EC4B4"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36</w:t>
            </w:r>
          </w:p>
        </w:tc>
      </w:tr>
      <w:tr w:rsidR="00FA7D6B" w:rsidRPr="008D523B" w14:paraId="2F6EC4B9" w14:textId="77777777" w:rsidTr="00F838D1">
        <w:trPr>
          <w:trHeight w:val="567"/>
        </w:trPr>
        <w:tc>
          <w:tcPr>
            <w:tcW w:w="1384" w:type="dxa"/>
            <w:vAlign w:val="center"/>
          </w:tcPr>
          <w:p w14:paraId="2F6EC4B6"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3.2.</w:t>
            </w:r>
            <w:r w:rsidRPr="008D523B">
              <w:rPr>
                <w:rFonts w:eastAsia="Calibri" w:cs="Times New Roman"/>
                <w:szCs w:val="24"/>
              </w:rPr>
              <w:t xml:space="preserve"> </w:t>
            </w:r>
          </w:p>
        </w:tc>
        <w:tc>
          <w:tcPr>
            <w:tcW w:w="6696" w:type="dxa"/>
            <w:vAlign w:val="center"/>
          </w:tcPr>
          <w:p w14:paraId="2F6EC4B7"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Bir harmonik titreşim hareketi</w:t>
            </w:r>
            <w:proofErr w:type="gramStart"/>
            <w:r w:rsidRPr="008D523B">
              <w:rPr>
                <w:rFonts w:eastAsia="Calibri" w:cs="Times New Roman"/>
                <w:szCs w:val="24"/>
              </w:rPr>
              <w:t>…………………...…….…………..</w:t>
            </w:r>
            <w:proofErr w:type="gramEnd"/>
          </w:p>
        </w:tc>
        <w:tc>
          <w:tcPr>
            <w:tcW w:w="533" w:type="dxa"/>
            <w:vAlign w:val="center"/>
          </w:tcPr>
          <w:p w14:paraId="2F6EC4B8"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37</w:t>
            </w:r>
          </w:p>
        </w:tc>
      </w:tr>
    </w:tbl>
    <w:p w14:paraId="2F6EC4BA" w14:textId="77777777" w:rsidR="00D54A07" w:rsidRPr="008D523B" w:rsidRDefault="00D54A07" w:rsidP="00D54A07">
      <w:pPr>
        <w:widowControl w:val="0"/>
        <w:tabs>
          <w:tab w:val="left" w:leader="dot" w:pos="7797"/>
        </w:tabs>
        <w:autoSpaceDE w:val="0"/>
        <w:autoSpaceDN w:val="0"/>
        <w:adjustRightInd w:val="0"/>
        <w:spacing w:line="240" w:lineRule="auto"/>
        <w:jc w:val="both"/>
        <w:rPr>
          <w:rFonts w:eastAsia="Calibri" w:cs="Times New Roman"/>
          <w:szCs w:val="24"/>
        </w:rPr>
      </w:pPr>
    </w:p>
    <w:p w14:paraId="2F6EC4BB" w14:textId="2FFACC6D" w:rsidR="00963DEB" w:rsidRPr="00000680" w:rsidRDefault="007677A8" w:rsidP="00963DEB">
      <w:pPr>
        <w:shd w:val="clear" w:color="auto" w:fill="FFFFFF"/>
        <w:rPr>
          <w:rFonts w:eastAsia="Calibri" w:cs="Times New Roman"/>
          <w:b/>
          <w:bCs/>
          <w:szCs w:val="24"/>
        </w:rPr>
      </w:pPr>
      <w:r w:rsidRPr="008D523B">
        <w:rPr>
          <w:rFonts w:eastAsia="Calibri" w:cs="Times New Roman"/>
          <w:b/>
          <w:noProof/>
          <w:szCs w:val="24"/>
          <w:u w:val="single"/>
          <w:lang w:eastAsia="tr-TR"/>
        </w:rPr>
        <mc:AlternateContent>
          <mc:Choice Requires="wps">
            <w:drawing>
              <wp:anchor distT="0" distB="0" distL="114300" distR="114300" simplePos="0" relativeHeight="251656192" behindDoc="0" locked="0" layoutInCell="1" allowOverlap="1" wp14:anchorId="2F6EC7C0" wp14:editId="43814AB0">
                <wp:simplePos x="0" y="0"/>
                <wp:positionH relativeFrom="column">
                  <wp:posOffset>97155</wp:posOffset>
                </wp:positionH>
                <wp:positionV relativeFrom="paragraph">
                  <wp:posOffset>211455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6" w14:textId="77777777" w:rsidR="00A9339D" w:rsidRPr="005C0E20" w:rsidRDefault="00A9339D"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6" type="#_x0000_t15" style="position:absolute;margin-left:7.65pt;margin-top:16.65pt;width:233.1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" adj="19022" fillcolor="#fbfbf8 [670]" strokecolor="black [3213]" strokeweight="2.25pt">
                <v:textbox>
                  <w:txbxContent>
                    <w:p w14:paraId="2F6EC826" w14:textId="77777777" w:rsidR="001D4F75" w:rsidRPr="005C0E20" w:rsidRDefault="001D4F75"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2F6EC4BC" w14:textId="6332D3F8" w:rsidR="00963DEB" w:rsidRDefault="00963DEB" w:rsidP="00963DEB">
      <w:pPr>
        <w:rPr>
          <w:rFonts w:eastAsia="Calibri" w:cs="Times New Roman"/>
          <w:b/>
          <w:bCs/>
          <w:sz w:val="28"/>
          <w:szCs w:val="28"/>
        </w:rPr>
      </w:pPr>
      <w:r>
        <w:rPr>
          <w:rFonts w:eastAsia="Calibri" w:cs="Times New Roman"/>
          <w:b/>
          <w:bCs/>
          <w:sz w:val="28"/>
          <w:szCs w:val="28"/>
        </w:rPr>
        <w:br w:type="page"/>
      </w:r>
    </w:p>
    <w:p w14:paraId="2F6EC4BD" w14:textId="77777777" w:rsidR="004554F9" w:rsidRPr="008D523B" w:rsidRDefault="004554F9" w:rsidP="00F534AF">
      <w:pPr>
        <w:pStyle w:val="AltKonuBal"/>
        <w:rPr>
          <w:rFonts w:eastAsia="Calibri"/>
        </w:rPr>
      </w:pPr>
      <w:bookmarkStart w:id="9" w:name="_Toc190424520"/>
      <w:r w:rsidRPr="008D523B">
        <w:rPr>
          <w:rFonts w:eastAsia="Calibri"/>
        </w:rPr>
        <w:lastRenderedPageBreak/>
        <w:t>RESİMLER LİSTESİ</w:t>
      </w:r>
      <w:bookmarkEnd w:id="9"/>
    </w:p>
    <w:p w14:paraId="2F6EC4BE" w14:textId="77777777" w:rsidR="004554F9" w:rsidRPr="008D523B" w:rsidRDefault="004554F9" w:rsidP="004554F9">
      <w:pPr>
        <w:widowControl w:val="0"/>
        <w:autoSpaceDE w:val="0"/>
        <w:autoSpaceDN w:val="0"/>
        <w:adjustRightInd w:val="0"/>
        <w:jc w:val="both"/>
        <w:rPr>
          <w:rFonts w:eastAsia="Calibri" w:cs="Times New Roman"/>
          <w:b/>
          <w:bCs/>
          <w:szCs w:val="24"/>
        </w:rPr>
      </w:pPr>
    </w:p>
    <w:p w14:paraId="2F6EC4BF" w14:textId="711B62CF" w:rsidR="0038608D" w:rsidRPr="008D523B" w:rsidRDefault="0038608D" w:rsidP="000D239C">
      <w:pPr>
        <w:widowControl w:val="0"/>
        <w:tabs>
          <w:tab w:val="left" w:pos="2016"/>
          <w:tab w:val="left" w:pos="8020"/>
          <w:tab w:val="left" w:leader="dot" w:pos="8222"/>
        </w:tabs>
        <w:autoSpaceDE w:val="0"/>
        <w:autoSpaceDN w:val="0"/>
        <w:adjustRightInd w:val="0"/>
        <w:spacing w:line="240" w:lineRule="auto"/>
        <w:jc w:val="both"/>
        <w:rPr>
          <w:rFonts w:eastAsia="Calibri" w:cs="Times New Roman"/>
          <w:b/>
          <w:bCs/>
          <w:szCs w:val="24"/>
        </w:rPr>
      </w:pPr>
      <w:r w:rsidRPr="008D523B">
        <w:rPr>
          <w:rFonts w:eastAsia="Calibri" w:cs="Times New Roman"/>
          <w:b/>
          <w:bCs/>
          <w:szCs w:val="24"/>
          <w:u w:val="single"/>
        </w:rPr>
        <w:t>Res</w:t>
      </w:r>
      <w:r w:rsidRPr="008D523B">
        <w:rPr>
          <w:rFonts w:eastAsia="Calibri" w:cs="Times New Roman"/>
          <w:b/>
          <w:bCs/>
          <w:spacing w:val="1"/>
          <w:szCs w:val="24"/>
          <w:u w:val="single"/>
        </w:rPr>
        <w:t>i</w:t>
      </w:r>
      <w:r w:rsidRPr="008D523B">
        <w:rPr>
          <w:rFonts w:eastAsia="Calibri" w:cs="Times New Roman"/>
          <w:b/>
          <w:bCs/>
          <w:szCs w:val="24"/>
          <w:u w:val="single"/>
        </w:rPr>
        <w:t>m</w:t>
      </w:r>
      <w:r w:rsidRPr="008D523B">
        <w:rPr>
          <w:rFonts w:eastAsia="Calibri" w:cs="Times New Roman"/>
          <w:b/>
          <w:bCs/>
          <w:color w:val="FF0000"/>
          <w:szCs w:val="24"/>
        </w:rPr>
        <w:t xml:space="preserve">  </w:t>
      </w:r>
      <w:r w:rsidRPr="008D523B">
        <w:rPr>
          <w:rFonts w:eastAsia="Calibri" w:cs="Times New Roman"/>
          <w:b/>
          <w:bCs/>
          <w:szCs w:val="24"/>
        </w:rPr>
        <w:t xml:space="preserve">                                                                                                                      </w:t>
      </w:r>
      <w:r w:rsidR="00F838D1" w:rsidRPr="008D523B">
        <w:rPr>
          <w:rFonts w:eastAsia="Calibri" w:cs="Times New Roman"/>
          <w:b/>
          <w:bCs/>
          <w:szCs w:val="24"/>
        </w:rPr>
        <w:t xml:space="preserve">    </w:t>
      </w:r>
      <w:r w:rsidRPr="008D523B">
        <w:rPr>
          <w:rFonts w:eastAsia="Calibri" w:cs="Times New Roman"/>
          <w:b/>
          <w:bCs/>
          <w:szCs w:val="24"/>
        </w:rPr>
        <w:t xml:space="preserve"> </w:t>
      </w:r>
      <w:r w:rsidRPr="008D523B">
        <w:rPr>
          <w:rFonts w:eastAsia="Calibri" w:cs="Times New Roman"/>
          <w:b/>
          <w:bCs/>
          <w:szCs w:val="24"/>
          <w:u w:val="single"/>
        </w:rPr>
        <w:t>Say</w:t>
      </w:r>
      <w:r w:rsidRPr="008D523B">
        <w:rPr>
          <w:rFonts w:eastAsia="Calibri" w:cs="Times New Roman"/>
          <w:b/>
          <w:bCs/>
          <w:spacing w:val="1"/>
          <w:szCs w:val="24"/>
          <w:u w:val="single"/>
        </w:rPr>
        <w:t>f</w:t>
      </w:r>
      <w:r w:rsidRPr="008D523B">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3F6568" w:rsidRPr="008D523B" w14:paraId="2F6EC4C3" w14:textId="77777777" w:rsidTr="004E4642">
        <w:trPr>
          <w:trHeight w:val="567"/>
        </w:trPr>
        <w:tc>
          <w:tcPr>
            <w:tcW w:w="1315" w:type="dxa"/>
            <w:vAlign w:val="center"/>
          </w:tcPr>
          <w:p w14:paraId="2F6EC4C0"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szCs w:val="24"/>
              </w:rPr>
            </w:pPr>
            <w:r w:rsidRPr="008D523B">
              <w:rPr>
                <w:rFonts w:eastAsia="Calibri" w:cs="Times New Roman"/>
                <w:b/>
                <w:szCs w:val="24"/>
              </w:rPr>
              <w:t>Resim 1.1.</w:t>
            </w:r>
          </w:p>
        </w:tc>
        <w:tc>
          <w:tcPr>
            <w:tcW w:w="6731" w:type="dxa"/>
            <w:vAlign w:val="center"/>
          </w:tcPr>
          <w:p w14:paraId="2F6EC4C1" w14:textId="090168C6" w:rsidR="003F6568" w:rsidRPr="008D523B" w:rsidRDefault="003F6568" w:rsidP="00EB0EB0">
            <w:pPr>
              <w:widowControl w:val="0"/>
              <w:tabs>
                <w:tab w:val="left" w:leader="dot" w:pos="7797"/>
              </w:tabs>
              <w:autoSpaceDE w:val="0"/>
              <w:autoSpaceDN w:val="0"/>
              <w:adjustRightInd w:val="0"/>
              <w:rPr>
                <w:rFonts w:eastAsia="Calibri" w:cs="Times New Roman"/>
                <w:szCs w:val="24"/>
              </w:rPr>
            </w:pPr>
            <w:r w:rsidRPr="008D523B">
              <w:rPr>
                <w:rFonts w:eastAsia="Calibri" w:cs="Times New Roman"/>
                <w:szCs w:val="24"/>
              </w:rPr>
              <w:t>Geyik</w:t>
            </w:r>
            <w:proofErr w:type="gramStart"/>
            <w:r w:rsidRPr="008D523B">
              <w:rPr>
                <w:rFonts w:eastAsia="Calibri" w:cs="Times New Roman"/>
                <w:szCs w:val="24"/>
              </w:rPr>
              <w:t>…………………………………</w:t>
            </w:r>
            <w:r w:rsidR="00451A72" w:rsidRPr="008D523B">
              <w:rPr>
                <w:rFonts w:eastAsia="Calibri" w:cs="Times New Roman"/>
                <w:szCs w:val="24"/>
              </w:rPr>
              <w:t>……………………………..</w:t>
            </w:r>
            <w:proofErr w:type="gramEnd"/>
          </w:p>
        </w:tc>
        <w:tc>
          <w:tcPr>
            <w:tcW w:w="567" w:type="dxa"/>
            <w:vAlign w:val="center"/>
          </w:tcPr>
          <w:p w14:paraId="2F6EC4C2"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7</w:t>
            </w:r>
          </w:p>
        </w:tc>
      </w:tr>
      <w:tr w:rsidR="003F6568" w:rsidRPr="008D523B" w14:paraId="2F6EC4C7" w14:textId="77777777" w:rsidTr="004E4642">
        <w:trPr>
          <w:trHeight w:val="567"/>
        </w:trPr>
        <w:tc>
          <w:tcPr>
            <w:tcW w:w="1315" w:type="dxa"/>
            <w:vAlign w:val="center"/>
          </w:tcPr>
          <w:p w14:paraId="2F6EC4C4"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1.2.</w:t>
            </w:r>
          </w:p>
        </w:tc>
        <w:tc>
          <w:tcPr>
            <w:tcW w:w="6731" w:type="dxa"/>
            <w:vAlign w:val="center"/>
          </w:tcPr>
          <w:p w14:paraId="2F6EC4C5" w14:textId="4967F877" w:rsidR="003F6568" w:rsidRPr="008D523B" w:rsidRDefault="00451A72"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Hemşirelik…………………………………………...……………...</w:t>
            </w:r>
          </w:p>
        </w:tc>
        <w:tc>
          <w:tcPr>
            <w:tcW w:w="567" w:type="dxa"/>
            <w:vAlign w:val="center"/>
          </w:tcPr>
          <w:p w14:paraId="2F6EC4C6"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r w:rsidR="003F6568" w:rsidRPr="008D523B" w14:paraId="2F6EC4CB" w14:textId="77777777" w:rsidTr="004E4642">
        <w:trPr>
          <w:trHeight w:val="567"/>
        </w:trPr>
        <w:tc>
          <w:tcPr>
            <w:tcW w:w="1315" w:type="dxa"/>
            <w:vAlign w:val="center"/>
          </w:tcPr>
          <w:p w14:paraId="2F6EC4C8"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2.1.</w:t>
            </w:r>
          </w:p>
        </w:tc>
        <w:tc>
          <w:tcPr>
            <w:tcW w:w="6731" w:type="dxa"/>
            <w:vAlign w:val="center"/>
          </w:tcPr>
          <w:p w14:paraId="2F6EC4C9" w14:textId="20384B75"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Pazarlama………</w:t>
            </w:r>
            <w:r w:rsidR="00451A72" w:rsidRPr="008D523B">
              <w:rPr>
                <w:rFonts w:eastAsia="Calibri" w:cs="Times New Roman"/>
                <w:szCs w:val="24"/>
              </w:rPr>
              <w:t>……………………………………………….......</w:t>
            </w:r>
          </w:p>
        </w:tc>
        <w:tc>
          <w:tcPr>
            <w:tcW w:w="567" w:type="dxa"/>
            <w:vAlign w:val="center"/>
          </w:tcPr>
          <w:p w14:paraId="2F6EC4CA"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20</w:t>
            </w:r>
          </w:p>
        </w:tc>
      </w:tr>
      <w:tr w:rsidR="003F6568" w:rsidRPr="008D523B" w14:paraId="2F6EC4CF" w14:textId="77777777" w:rsidTr="004E4642">
        <w:trPr>
          <w:trHeight w:val="567"/>
        </w:trPr>
        <w:tc>
          <w:tcPr>
            <w:tcW w:w="1315" w:type="dxa"/>
            <w:vAlign w:val="center"/>
          </w:tcPr>
          <w:p w14:paraId="2F6EC4CC"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2.2.</w:t>
            </w:r>
          </w:p>
        </w:tc>
        <w:tc>
          <w:tcPr>
            <w:tcW w:w="6731" w:type="dxa"/>
            <w:vAlign w:val="center"/>
          </w:tcPr>
          <w:p w14:paraId="2F6EC4CD" w14:textId="0471A2FD"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İktisadi düşünceler……………………..............</w:t>
            </w:r>
            <w:r w:rsidR="004E4642" w:rsidRPr="008D523B">
              <w:rPr>
                <w:rFonts w:eastAsia="Calibri" w:cs="Times New Roman"/>
                <w:szCs w:val="24"/>
              </w:rPr>
              <w:t>..................</w:t>
            </w:r>
            <w:r w:rsidRPr="008D523B">
              <w:rPr>
                <w:rFonts w:eastAsia="Calibri" w:cs="Times New Roman"/>
                <w:szCs w:val="24"/>
              </w:rPr>
              <w:t>...</w:t>
            </w:r>
            <w:r w:rsidR="00451A72" w:rsidRPr="008D523B">
              <w:rPr>
                <w:rFonts w:eastAsia="Calibri" w:cs="Times New Roman"/>
                <w:szCs w:val="24"/>
              </w:rPr>
              <w:t>...........</w:t>
            </w:r>
          </w:p>
        </w:tc>
        <w:tc>
          <w:tcPr>
            <w:tcW w:w="567" w:type="dxa"/>
            <w:vAlign w:val="center"/>
          </w:tcPr>
          <w:p w14:paraId="2F6EC4CE"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25</w:t>
            </w:r>
          </w:p>
        </w:tc>
      </w:tr>
      <w:tr w:rsidR="003F6568" w:rsidRPr="008D523B" w14:paraId="2F6EC4D3" w14:textId="77777777" w:rsidTr="004E4642">
        <w:trPr>
          <w:trHeight w:val="567"/>
        </w:trPr>
        <w:tc>
          <w:tcPr>
            <w:tcW w:w="1315" w:type="dxa"/>
            <w:vAlign w:val="center"/>
          </w:tcPr>
          <w:p w14:paraId="2F6EC4D0"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3.1.</w:t>
            </w:r>
          </w:p>
        </w:tc>
        <w:tc>
          <w:tcPr>
            <w:tcW w:w="6731" w:type="dxa"/>
            <w:vAlign w:val="center"/>
          </w:tcPr>
          <w:p w14:paraId="2F6EC4D1" w14:textId="0431A525"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Harmonik hareketler…</w:t>
            </w:r>
            <w:r w:rsidR="004E4642" w:rsidRPr="008D523B">
              <w:rPr>
                <w:rFonts w:eastAsia="Calibri" w:cs="Times New Roman"/>
                <w:szCs w:val="24"/>
              </w:rPr>
              <w:t>………………………………</w:t>
            </w:r>
            <w:r w:rsidRPr="008D523B">
              <w:rPr>
                <w:rFonts w:eastAsia="Calibri" w:cs="Times New Roman"/>
                <w:szCs w:val="24"/>
              </w:rPr>
              <w:t>……</w:t>
            </w:r>
            <w:r w:rsidR="00451A72" w:rsidRPr="008D523B">
              <w:rPr>
                <w:rFonts w:eastAsia="Calibri" w:cs="Times New Roman"/>
                <w:szCs w:val="24"/>
              </w:rPr>
              <w:t>………...</w:t>
            </w:r>
          </w:p>
        </w:tc>
        <w:tc>
          <w:tcPr>
            <w:tcW w:w="567" w:type="dxa"/>
            <w:vAlign w:val="center"/>
          </w:tcPr>
          <w:p w14:paraId="2F6EC4D2"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31</w:t>
            </w:r>
          </w:p>
        </w:tc>
      </w:tr>
    </w:tbl>
    <w:p w14:paraId="2F6EC4D4" w14:textId="77777777" w:rsidR="0038608D" w:rsidRPr="008D523B" w:rsidRDefault="0038608D" w:rsidP="0038608D">
      <w:pPr>
        <w:widowControl w:val="0"/>
        <w:tabs>
          <w:tab w:val="left" w:leader="dot" w:pos="7797"/>
        </w:tabs>
        <w:autoSpaceDE w:val="0"/>
        <w:autoSpaceDN w:val="0"/>
        <w:adjustRightInd w:val="0"/>
        <w:jc w:val="both"/>
        <w:rPr>
          <w:rFonts w:eastAsia="Calibri" w:cs="Times New Roman"/>
          <w:szCs w:val="24"/>
        </w:rPr>
      </w:pPr>
    </w:p>
    <w:p w14:paraId="2F6EC4D5" w14:textId="77777777" w:rsidR="0038608D" w:rsidRPr="008D523B" w:rsidRDefault="0038608D" w:rsidP="0038608D">
      <w:pPr>
        <w:shd w:val="clear" w:color="auto" w:fill="FFFFFF"/>
        <w:rPr>
          <w:rFonts w:eastAsia="Calibri" w:cs="Times New Roman"/>
          <w:b/>
          <w:bCs/>
          <w:szCs w:val="24"/>
        </w:rPr>
      </w:pPr>
    </w:p>
    <w:p w14:paraId="2F6EC4D6" w14:textId="77777777" w:rsidR="0083053E" w:rsidRPr="004554F9" w:rsidRDefault="00DD3104" w:rsidP="004554F9">
      <w:pPr>
        <w:widowControl w:val="0"/>
        <w:tabs>
          <w:tab w:val="left" w:leader="dot" w:pos="7797"/>
        </w:tabs>
        <w:autoSpaceDE w:val="0"/>
        <w:autoSpaceDN w:val="0"/>
        <w:adjustRightInd w:val="0"/>
        <w:jc w:val="both"/>
        <w:rPr>
          <w:rFonts w:cs="Times New Roman"/>
          <w:szCs w:val="24"/>
        </w:rPr>
      </w:pPr>
      <w:r w:rsidRPr="008D523B">
        <w:rPr>
          <w:rFonts w:eastAsia="Calibri" w:cs="Times New Roman"/>
          <w:b/>
          <w:noProof/>
          <w:szCs w:val="24"/>
          <w:lang w:eastAsia="tr-TR"/>
        </w:rPr>
        <mc:AlternateContent>
          <mc:Choice Requires="wps">
            <w:drawing>
              <wp:anchor distT="0" distB="0" distL="114300" distR="114300" simplePos="0" relativeHeight="251657216" behindDoc="0" locked="0" layoutInCell="1" allowOverlap="1" wp14:anchorId="2F6EC7C2" wp14:editId="2F6EC7C3">
                <wp:simplePos x="0" y="0"/>
                <wp:positionH relativeFrom="column">
                  <wp:posOffset>99695</wp:posOffset>
                </wp:positionH>
                <wp:positionV relativeFrom="paragraph">
                  <wp:posOffset>76835</wp:posOffset>
                </wp:positionV>
                <wp:extent cx="2960370" cy="69850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7" w14:textId="77777777" w:rsidR="00A9339D" w:rsidRPr="005C0E20" w:rsidRDefault="00A9339D"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7" type="#_x0000_t15" style="position:absolute;left:0;text-align:left;margin-left:7.85pt;margin-top:6.05pt;width:233.1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" adj="19052" fillcolor="#fbfbf8 [670]" strokecolor="black [3213]" strokeweight="2.25pt">
                <v:textbox>
                  <w:txbxContent>
                    <w:p w14:paraId="2F6EC827" w14:textId="77777777" w:rsidR="001D4F75" w:rsidRPr="005C0E20" w:rsidRDefault="001D4F75"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D7"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8"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9"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A"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B"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C"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D"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E"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F" w14:textId="77777777" w:rsidR="002F663E" w:rsidRPr="004554F9" w:rsidRDefault="002F663E" w:rsidP="004554F9">
      <w:pPr>
        <w:rPr>
          <w:rFonts w:cs="Times New Roman"/>
          <w:b/>
          <w:bCs/>
          <w:szCs w:val="24"/>
        </w:rPr>
      </w:pPr>
      <w:r w:rsidRPr="004554F9">
        <w:rPr>
          <w:rFonts w:cs="Times New Roman"/>
          <w:b/>
          <w:bCs/>
          <w:szCs w:val="24"/>
        </w:rPr>
        <w:br w:type="page"/>
      </w:r>
    </w:p>
    <w:p w14:paraId="2F6EC4E0" w14:textId="77777777" w:rsidR="004554F9" w:rsidRPr="0038608D" w:rsidRDefault="004554F9" w:rsidP="004554F9">
      <w:pPr>
        <w:jc w:val="center"/>
        <w:rPr>
          <w:rFonts w:eastAsia="Calibri" w:cs="Times New Roman"/>
          <w:b/>
          <w:sz w:val="28"/>
          <w:szCs w:val="24"/>
        </w:rPr>
      </w:pPr>
      <w:bookmarkStart w:id="10"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10"/>
      <w:r w:rsidRPr="0038608D">
        <w:rPr>
          <w:rFonts w:eastAsia="Calibri" w:cs="Times New Roman"/>
          <w:b/>
          <w:sz w:val="28"/>
          <w:szCs w:val="24"/>
        </w:rPr>
        <w:t>LİSTESİ</w:t>
      </w:r>
    </w:p>
    <w:p w14:paraId="2F6EC4E1" w14:textId="77777777" w:rsidR="004554F9" w:rsidRPr="004554F9" w:rsidRDefault="004554F9" w:rsidP="004554F9">
      <w:pPr>
        <w:autoSpaceDE w:val="0"/>
        <w:autoSpaceDN w:val="0"/>
        <w:adjustRightInd w:val="0"/>
        <w:jc w:val="both"/>
        <w:rPr>
          <w:rFonts w:cs="Times New Roman"/>
          <w:b/>
          <w:color w:val="000000"/>
          <w:szCs w:val="24"/>
        </w:rPr>
      </w:pPr>
    </w:p>
    <w:p w14:paraId="2F6EC4E2" w14:textId="77777777"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14:paraId="2F6EC4E3" w14:textId="77777777" w:rsidR="004554F9" w:rsidRPr="004554F9" w:rsidRDefault="004554F9" w:rsidP="004554F9">
      <w:pPr>
        <w:autoSpaceDE w:val="0"/>
        <w:autoSpaceDN w:val="0"/>
        <w:adjustRightInd w:val="0"/>
        <w:jc w:val="both"/>
        <w:rPr>
          <w:rFonts w:cs="Times New Roman"/>
          <w:b/>
          <w:bCs/>
          <w:color w:val="000000"/>
          <w:szCs w:val="24"/>
        </w:rPr>
      </w:pPr>
    </w:p>
    <w:p w14:paraId="2F6EC4E4" w14:textId="77777777"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14:paraId="2F6EC4E5" w14:textId="77777777"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14:paraId="2F6EC4E6" w14:textId="77777777"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14:paraId="2F6EC4E7"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14:paraId="2F6EC4E8"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14:paraId="2F6EC4E9" w14:textId="77777777" w:rsidR="004554F9" w:rsidRPr="004554F9" w:rsidRDefault="004554F9" w:rsidP="004554F9">
      <w:pPr>
        <w:autoSpaceDE w:val="0"/>
        <w:autoSpaceDN w:val="0"/>
        <w:adjustRightInd w:val="0"/>
        <w:jc w:val="both"/>
        <w:rPr>
          <w:rFonts w:cs="Times New Roman"/>
          <w:bCs/>
          <w:color w:val="000000"/>
          <w:szCs w:val="24"/>
        </w:rPr>
      </w:pPr>
    </w:p>
    <w:p w14:paraId="2F6EC4EA" w14:textId="77777777"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14:paraId="2F6EC4EB" w14:textId="77777777"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14:paraId="2F6EC4EC"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Pertürbasyon)</w:t>
      </w:r>
    </w:p>
    <w:p w14:paraId="2F6EC4ED"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14:paraId="2F6EC4EE" w14:textId="77777777"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14:paraId="2F6EC4EF"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14:paraId="2F6EC4F0"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1"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2"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14:paraId="2F6EC4F3" w14:textId="77777777"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14:paraId="2F6EC4F4" w14:textId="77777777"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14:paraId="2F6EC4F5" w14:textId="3163B1A3"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r w:rsidR="00640F06">
        <w:rPr>
          <w:rFonts w:cs="Times New Roman"/>
          <w:color w:val="000000"/>
          <w:szCs w:val="24"/>
        </w:rPr>
        <w:t xml:space="preserve"> </w:t>
      </w:r>
    </w:p>
    <w:p w14:paraId="2F6EC4F6" w14:textId="7A7B6EF4"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r w:rsidR="0030125C">
        <w:rPr>
          <w:rFonts w:cs="Times New Roman"/>
          <w:color w:val="000000"/>
          <w:szCs w:val="24"/>
        </w:rPr>
        <w:t xml:space="preserve"> </w:t>
      </w:r>
    </w:p>
    <w:p w14:paraId="2F6EC4F7" w14:textId="77777777"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8" w14:textId="77777777" w:rsidR="00537491" w:rsidRDefault="004554F9" w:rsidP="000D239C">
      <w:pPr>
        <w:autoSpaceDE w:val="0"/>
        <w:autoSpaceDN w:val="0"/>
        <w:adjustRightInd w:val="0"/>
        <w:jc w:val="both"/>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9" w14:textId="77777777" w:rsidR="0086394A" w:rsidRPr="004554F9" w:rsidRDefault="0086394A" w:rsidP="004554F9">
      <w:pPr>
        <w:autoSpaceDE w:val="0"/>
        <w:autoSpaceDN w:val="0"/>
        <w:adjustRightInd w:val="0"/>
        <w:ind w:left="3540" w:hanging="3540"/>
        <w:jc w:val="both"/>
        <w:rPr>
          <w:rFonts w:cs="Times New Roman"/>
          <w:szCs w:val="24"/>
        </w:rPr>
        <w:sectPr w:rsidR="0086394A" w:rsidRPr="004554F9" w:rsidSect="007B6507">
          <w:footerReference w:type="default" r:id="rId17"/>
          <w:pgSz w:w="11906" w:h="16838"/>
          <w:pgMar w:top="1418" w:right="1418" w:bottom="1418" w:left="1701" w:header="709" w:footer="709" w:gutter="0"/>
          <w:pgNumType w:fmt="lowerRoman" w:start="5"/>
          <w:cols w:space="708"/>
          <w:docGrid w:linePitch="360"/>
        </w:sectPr>
      </w:pPr>
    </w:p>
    <w:p w14:paraId="2F6EC4FA" w14:textId="77777777" w:rsidR="00756E95" w:rsidRDefault="00B75C41" w:rsidP="00C357ED">
      <w:pPr>
        <w:pStyle w:val="Balk1"/>
        <w:numPr>
          <w:ilvl w:val="0"/>
          <w:numId w:val="46"/>
        </w:numPr>
        <w:rPr>
          <w:rFonts w:cs="Times New Roman"/>
          <w:szCs w:val="24"/>
        </w:rPr>
      </w:pPr>
      <w:bookmarkStart w:id="11" w:name="_Toc190424521"/>
      <w:r w:rsidRPr="00C357ED">
        <w:rPr>
          <w:rFonts w:eastAsia="Times New Roman"/>
          <w:lang w:eastAsia="tr-TR"/>
        </w:rPr>
        <w:lastRenderedPageBreak/>
        <w:t>GİRİŞ</w:t>
      </w:r>
      <w:bookmarkEnd w:id="11"/>
    </w:p>
    <w:p w14:paraId="2F6EC4FB" w14:textId="77777777" w:rsidR="000F16DE" w:rsidRPr="008D523B" w:rsidRDefault="000F16DE" w:rsidP="00196FEF">
      <w:pPr>
        <w:autoSpaceDE w:val="0"/>
        <w:autoSpaceDN w:val="0"/>
        <w:adjustRightInd w:val="0"/>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8D523B">
        <w:rPr>
          <w:rFonts w:eastAsia="Times New Roman" w:cs="Times New Roman"/>
          <w:szCs w:val="24"/>
          <w:lang w:eastAsia="tr-TR"/>
        </w:rPr>
        <w:t>Söz’</w:t>
      </w:r>
      <w:r w:rsidRPr="008D523B">
        <w:rPr>
          <w:rFonts w:eastAsia="Times New Roman" w:cs="Times New Roman"/>
          <w:szCs w:val="24"/>
          <w:lang w:eastAsia="tr-TR"/>
        </w:rPr>
        <w:t>de</w:t>
      </w:r>
      <w:proofErr w:type="spellEnd"/>
      <w:r w:rsidRPr="008D523B">
        <w:rPr>
          <w:rFonts w:eastAsia="Times New Roman" w:cs="Times New Roman"/>
          <w:szCs w:val="24"/>
          <w:lang w:eastAsia="tr-TR"/>
        </w:rPr>
        <w:t xml:space="preserve"> belirtilenler tekrar edilmemek üzere, çalışmada çözümlenmesi amaçlanan bil</w:t>
      </w:r>
      <w:r w:rsidR="00196FEF" w:rsidRPr="008D523B">
        <w:rPr>
          <w:rFonts w:eastAsia="Times New Roman" w:cs="Times New Roman"/>
          <w:szCs w:val="24"/>
          <w:lang w:eastAsia="tr-TR"/>
        </w:rPr>
        <w:t>imsel sorun özetle tanımlanmalı,</w:t>
      </w:r>
      <w:r w:rsidRPr="008D523B">
        <w:rPr>
          <w:rFonts w:eastAsia="Times New Roman" w:cs="Times New Roman"/>
          <w:szCs w:val="24"/>
          <w:lang w:eastAsia="tr-TR"/>
        </w:rPr>
        <w:t xml:space="preserve"> kullanılan kavramsal </w:t>
      </w:r>
      <w:r w:rsidR="00196FEF" w:rsidRPr="008D523B">
        <w:rPr>
          <w:rFonts w:eastAsia="Times New Roman" w:cs="Times New Roman"/>
          <w:szCs w:val="24"/>
          <w:lang w:eastAsia="tr-TR"/>
        </w:rPr>
        <w:t xml:space="preserve">çerçeve, yöntem, teknik ve </w:t>
      </w:r>
      <w:r w:rsidR="00166B62" w:rsidRPr="008D523B">
        <w:rPr>
          <w:rFonts w:eastAsia="Times New Roman" w:cs="Times New Roman"/>
          <w:szCs w:val="24"/>
          <w:lang w:eastAsia="tr-TR"/>
        </w:rPr>
        <w:t xml:space="preserve">varsa modellemeler </w:t>
      </w:r>
      <w:r w:rsidRPr="008D523B">
        <w:rPr>
          <w:rFonts w:eastAsia="Times New Roman" w:cs="Times New Roman"/>
          <w:szCs w:val="24"/>
          <w:lang w:eastAsia="tr-TR"/>
        </w:rPr>
        <w:t>açıklanmalıdır.</w:t>
      </w:r>
    </w:p>
    <w:p w14:paraId="2F6EC4FC" w14:textId="77777777" w:rsidR="000F16DE" w:rsidRPr="008D523B" w:rsidRDefault="000F16DE" w:rsidP="00196FEF">
      <w:pPr>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Giriş bölümü, okuyucunun</w:t>
      </w:r>
      <w:r w:rsidR="00196FEF" w:rsidRPr="008D523B">
        <w:rPr>
          <w:rFonts w:eastAsia="Times New Roman" w:cs="Times New Roman"/>
          <w:szCs w:val="24"/>
          <w:lang w:eastAsia="tr-TR"/>
        </w:rPr>
        <w:t xml:space="preserve"> </w:t>
      </w:r>
      <w:r w:rsidRPr="008D523B">
        <w:rPr>
          <w:rFonts w:eastAsia="Times New Roman" w:cs="Times New Roman"/>
          <w:szCs w:val="24"/>
          <w:lang w:eastAsia="tr-TR"/>
        </w:rPr>
        <w:t>tezi anlayıp değerlendirebilmesini sağlamak için yeterli temel bilgileri içermeli, çalışmanın alana sağlayacağı katkıları ve amacını kısaca anlatmalıdır. Tez konusunun seçiliş sebebi, konunun önemi, çalışmanın teorik çerçevesi vurgulanmalıdır.</w:t>
      </w:r>
    </w:p>
    <w:p w14:paraId="2F6EC4FD" w14:textId="77777777" w:rsidR="00B44C36" w:rsidRPr="008D523B" w:rsidRDefault="000F16DE" w:rsidP="00196FEF">
      <w:pPr>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Giriş kısmına numara verilir. Giriş kısmında alt başlıklar kullanılacaksa alt başlıklar</w:t>
      </w:r>
      <w:r w:rsidR="00196FEF" w:rsidRPr="008D523B">
        <w:rPr>
          <w:rFonts w:eastAsia="Times New Roman" w:cs="Times New Roman"/>
          <w:szCs w:val="24"/>
          <w:lang w:eastAsia="tr-TR"/>
        </w:rPr>
        <w:t xml:space="preserve">a </w:t>
      </w:r>
      <w:r w:rsidRPr="008D523B">
        <w:rPr>
          <w:rFonts w:eastAsia="Times New Roman" w:cs="Times New Roman"/>
          <w:szCs w:val="24"/>
          <w:lang w:eastAsia="tr-TR"/>
        </w:rPr>
        <w:t>da numara verilir.</w:t>
      </w:r>
    </w:p>
    <w:p w14:paraId="2F6EC4FE" w14:textId="77777777" w:rsidR="00B22A15" w:rsidRPr="008D523B" w:rsidRDefault="004554F9" w:rsidP="004554F9">
      <w:pPr>
        <w:pStyle w:val="Balk2"/>
        <w:numPr>
          <w:ilvl w:val="1"/>
          <w:numId w:val="46"/>
        </w:numPr>
        <w:rPr>
          <w:rFonts w:cs="Times New Roman"/>
          <w:szCs w:val="24"/>
        </w:rPr>
      </w:pPr>
      <w:r w:rsidRPr="008D523B">
        <w:rPr>
          <w:rFonts w:cs="Times New Roman"/>
          <w:szCs w:val="24"/>
        </w:rPr>
        <w:t xml:space="preserve"> </w:t>
      </w:r>
      <w:bookmarkStart w:id="12" w:name="_Toc190424522"/>
      <w:r w:rsidR="00B22A15" w:rsidRPr="008D523B">
        <w:rPr>
          <w:rFonts w:cs="Times New Roman"/>
          <w:szCs w:val="24"/>
        </w:rPr>
        <w:t>Problem durumu / Konunun tanımı</w:t>
      </w:r>
      <w:bookmarkEnd w:id="12"/>
    </w:p>
    <w:p w14:paraId="2F6EC4FF" w14:textId="77777777" w:rsidR="00B22A15" w:rsidRDefault="00B22A15" w:rsidP="000F16DE">
      <w:pPr>
        <w:widowControl w:val="0"/>
        <w:jc w:val="both"/>
        <w:rPr>
          <w:rFonts w:cs="Times New Roman"/>
          <w:szCs w:val="24"/>
        </w:rPr>
      </w:pPr>
      <w:r w:rsidRPr="008D523B">
        <w:rPr>
          <w:rFonts w:cs="Times New Roman"/>
          <w:szCs w:val="24"/>
        </w:rPr>
        <w:t>Çözümlenmesi amaçlanan bilimsel/</w:t>
      </w:r>
      <w:r w:rsidRPr="004554F9">
        <w:rPr>
          <w:rFonts w:cs="Times New Roman"/>
          <w:szCs w:val="24"/>
        </w:rPr>
        <w:t>sanatsal sorun etraflıca tanımlanmalıdır. Bunun için, daha önce yapılan çalışmalar arasındaki ilişkiler, benzerlikler ve farklılıklar ortaya konularak literatür taranır. Kavramsal çerçeve, yöntem, teknik ve paradigmalardan da yararlanılmalıdır.</w:t>
      </w:r>
    </w:p>
    <w:p w14:paraId="2F6EC500" w14:textId="77777777" w:rsidR="00B22A15" w:rsidRPr="004554F9" w:rsidRDefault="000F16DE" w:rsidP="000F16DE">
      <w:pPr>
        <w:pStyle w:val="Balk2"/>
        <w:numPr>
          <w:ilvl w:val="1"/>
          <w:numId w:val="46"/>
        </w:numPr>
      </w:pPr>
      <w:r>
        <w:t xml:space="preserve"> </w:t>
      </w:r>
      <w:bookmarkStart w:id="13" w:name="_Toc190424523"/>
      <w:r w:rsidR="00B22A15" w:rsidRPr="004554F9">
        <w:t>Araştırmanın amacı</w:t>
      </w:r>
      <w:bookmarkEnd w:id="13"/>
    </w:p>
    <w:p w14:paraId="2F6EC501" w14:textId="77777777" w:rsidR="00B22A15" w:rsidRPr="004554F9" w:rsidRDefault="00B22A15" w:rsidP="000F16DE">
      <w:pPr>
        <w:widowControl w:val="0"/>
        <w:jc w:val="both"/>
        <w:rPr>
          <w:rFonts w:cs="Times New Roman"/>
          <w:szCs w:val="24"/>
        </w:rPr>
      </w:pPr>
      <w:r w:rsidRPr="004554F9">
        <w:rPr>
          <w:rFonts w:cs="Times New Roman"/>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w:t>
      </w:r>
      <w:r w:rsidRPr="00775E41">
        <w:rPr>
          <w:rFonts w:cs="Times New Roman"/>
          <w:szCs w:val="24"/>
        </w:rPr>
        <w:t>cevaplanması gereken sorulara ya da test edilecek alt amaçlara y</w:t>
      </w:r>
      <w:r w:rsidR="00196FEF" w:rsidRPr="00775E41">
        <w:rPr>
          <w:rFonts w:cs="Times New Roman"/>
          <w:szCs w:val="24"/>
        </w:rPr>
        <w:t>er verilir. Araştırmanın amacı, ortaya konulan problemi</w:t>
      </w:r>
      <w:r w:rsidRPr="00775E41">
        <w:rPr>
          <w:rFonts w:cs="Times New Roman"/>
          <w:szCs w:val="24"/>
        </w:rPr>
        <w:t xml:space="preserve"> belirtilen alt amaçlar çerçevesinde çözecek nitelikte olmalıdır.</w:t>
      </w:r>
      <w:r w:rsidRPr="004554F9">
        <w:rPr>
          <w:rFonts w:cs="Times New Roman"/>
          <w:szCs w:val="24"/>
        </w:rPr>
        <w:t xml:space="preserve"> </w:t>
      </w:r>
    </w:p>
    <w:p w14:paraId="2F6EC502" w14:textId="77777777" w:rsidR="00B22A15" w:rsidRPr="004554F9" w:rsidRDefault="000F16DE" w:rsidP="000F16DE">
      <w:pPr>
        <w:pStyle w:val="Balk2"/>
        <w:numPr>
          <w:ilvl w:val="1"/>
          <w:numId w:val="46"/>
        </w:numPr>
      </w:pPr>
      <w:r>
        <w:t xml:space="preserve"> </w:t>
      </w:r>
      <w:bookmarkStart w:id="14" w:name="_Toc190424524"/>
      <w:r w:rsidR="00B22A15" w:rsidRPr="004554F9">
        <w:t>Araştırmanın önemi</w:t>
      </w:r>
      <w:bookmarkEnd w:id="14"/>
    </w:p>
    <w:p w14:paraId="2F6EC503" w14:textId="77777777" w:rsidR="00B22A15" w:rsidRPr="004554F9" w:rsidRDefault="00B22A15" w:rsidP="000F16DE">
      <w:pPr>
        <w:widowControl w:val="0"/>
        <w:jc w:val="both"/>
        <w:rPr>
          <w:rFonts w:cs="Times New Roman"/>
          <w:szCs w:val="24"/>
        </w:rPr>
      </w:pPr>
      <w:r w:rsidRPr="004554F9">
        <w:rPr>
          <w:rFonts w:cs="Times New Roman"/>
          <w:szCs w:val="24"/>
        </w:rPr>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14:paraId="2F6EC504" w14:textId="616E6FC0" w:rsidR="00B22A15" w:rsidRPr="008D523B" w:rsidRDefault="00B22A15" w:rsidP="004554F9">
      <w:pPr>
        <w:widowControl w:val="0"/>
        <w:jc w:val="both"/>
        <w:rPr>
          <w:rFonts w:cs="Times New Roman"/>
          <w:color w:val="000000" w:themeColor="text1"/>
          <w:szCs w:val="24"/>
        </w:rPr>
      </w:pPr>
      <w:r w:rsidRPr="004554F9">
        <w:rPr>
          <w:rFonts w:cs="Times New Roman"/>
          <w:szCs w:val="24"/>
        </w:rPr>
        <w:t xml:space="preserve">Araştırmanın amaçlarında belirlenip toplanan verilerin hangi kuramsal ya da pratik sorunun çözümünde ve nasıl kullanılabileceğinin açıklanması gerekir. Araştırmanın </w:t>
      </w:r>
      <w:r w:rsidRPr="008D523B">
        <w:rPr>
          <w:rFonts w:cs="Times New Roman"/>
          <w:szCs w:val="24"/>
        </w:rPr>
        <w:lastRenderedPageBreak/>
        <w:t>ön</w:t>
      </w:r>
      <w:r w:rsidR="00F73A44" w:rsidRPr="008D523B">
        <w:rPr>
          <w:rFonts w:cs="Times New Roman"/>
          <w:szCs w:val="24"/>
        </w:rPr>
        <w:t xml:space="preserve">eminde araştırmacı, </w:t>
      </w:r>
      <w:r w:rsidR="00F73A44" w:rsidRPr="008D523B">
        <w:rPr>
          <w:rFonts w:cs="Times New Roman"/>
          <w:color w:val="000000" w:themeColor="text1"/>
          <w:szCs w:val="24"/>
        </w:rPr>
        <w:t>araştırmayı yapmak üzere belirlediği</w:t>
      </w:r>
      <w:r w:rsidR="00196FEF" w:rsidRPr="008D523B">
        <w:rPr>
          <w:rFonts w:cs="Times New Roman"/>
          <w:color w:val="000000" w:themeColor="text1"/>
          <w:szCs w:val="24"/>
        </w:rPr>
        <w:t xml:space="preserve"> </w:t>
      </w:r>
      <w:r w:rsidRPr="008D523B">
        <w:rPr>
          <w:rFonts w:cs="Times New Roman"/>
          <w:color w:val="000000" w:themeColor="text1"/>
          <w:szCs w:val="24"/>
        </w:rPr>
        <w:t>kendi amacını ortaya koymalıdır. Araştırmanın ama</w:t>
      </w:r>
      <w:r w:rsidR="00196FEF" w:rsidRPr="008D523B">
        <w:rPr>
          <w:rFonts w:cs="Times New Roman"/>
          <w:color w:val="000000" w:themeColor="text1"/>
          <w:szCs w:val="24"/>
        </w:rPr>
        <w:t>cı hem nesnel hem de özneldir; y</w:t>
      </w:r>
      <w:r w:rsidRPr="008D523B">
        <w:rPr>
          <w:rFonts w:cs="Times New Roman"/>
          <w:color w:val="000000" w:themeColor="text1"/>
          <w:szCs w:val="24"/>
        </w:rPr>
        <w:t>oruma ve tartışmaya açık olmalıdır.</w:t>
      </w:r>
    </w:p>
    <w:p w14:paraId="2F6EC505" w14:textId="77777777" w:rsidR="007F07E1" w:rsidRPr="008D523B" w:rsidRDefault="000F16DE" w:rsidP="000F16DE">
      <w:pPr>
        <w:pStyle w:val="Balk2"/>
        <w:numPr>
          <w:ilvl w:val="1"/>
          <w:numId w:val="46"/>
        </w:numPr>
        <w:rPr>
          <w:color w:val="000000" w:themeColor="text1"/>
        </w:rPr>
      </w:pPr>
      <w:r w:rsidRPr="008D523B">
        <w:rPr>
          <w:rFonts w:eastAsia="Times New Roman"/>
          <w:color w:val="000000" w:themeColor="text1"/>
          <w:lang w:eastAsia="tr-TR"/>
        </w:rPr>
        <w:t xml:space="preserve"> </w:t>
      </w:r>
      <w:bookmarkStart w:id="15" w:name="_Toc190424525"/>
      <w:r w:rsidR="00532A46" w:rsidRPr="008D523B">
        <w:rPr>
          <w:rFonts w:eastAsia="Times New Roman"/>
          <w:color w:val="000000" w:themeColor="text1"/>
          <w:lang w:eastAsia="tr-TR"/>
        </w:rPr>
        <w:t>Varsayımlar/</w:t>
      </w:r>
      <w:r w:rsidR="007F07E1" w:rsidRPr="008D523B">
        <w:rPr>
          <w:rFonts w:eastAsia="Times New Roman"/>
          <w:color w:val="000000" w:themeColor="text1"/>
          <w:lang w:eastAsia="tr-TR"/>
        </w:rPr>
        <w:t>Sayıltı</w:t>
      </w:r>
      <w:r w:rsidR="00532A46" w:rsidRPr="008D523B">
        <w:rPr>
          <w:rFonts w:eastAsia="Times New Roman"/>
          <w:color w:val="000000" w:themeColor="text1"/>
          <w:lang w:eastAsia="tr-TR"/>
        </w:rPr>
        <w:t>lar/</w:t>
      </w:r>
      <w:r w:rsidR="00196FEF" w:rsidRPr="008D523B">
        <w:rPr>
          <w:rFonts w:eastAsia="Times New Roman"/>
          <w:color w:val="000000" w:themeColor="text1"/>
          <w:lang w:eastAsia="tr-TR"/>
        </w:rPr>
        <w:t>Araştırmanın Hipotezleri</w:t>
      </w:r>
      <w:r w:rsidR="007F07E1" w:rsidRPr="008D523B">
        <w:rPr>
          <w:rFonts w:eastAsia="Times New Roman"/>
          <w:color w:val="000000" w:themeColor="text1"/>
          <w:lang w:eastAsia="tr-TR"/>
        </w:rPr>
        <w:t xml:space="preserve"> </w:t>
      </w:r>
      <w:r w:rsidR="00196FEF" w:rsidRPr="008D523B">
        <w:rPr>
          <w:rFonts w:eastAsia="Times New Roman"/>
          <w:color w:val="000000" w:themeColor="text1"/>
          <w:lang w:eastAsia="tr-TR"/>
        </w:rPr>
        <w:t xml:space="preserve">( ya da </w:t>
      </w:r>
      <w:r w:rsidR="007F07E1" w:rsidRPr="008D523B">
        <w:rPr>
          <w:rFonts w:eastAsia="Times New Roman"/>
          <w:color w:val="000000" w:themeColor="text1"/>
          <w:lang w:eastAsia="tr-TR"/>
        </w:rPr>
        <w:t>Soruları</w:t>
      </w:r>
      <w:r w:rsidR="00196FEF" w:rsidRPr="008D523B">
        <w:rPr>
          <w:rFonts w:eastAsia="Times New Roman"/>
          <w:color w:val="000000" w:themeColor="text1"/>
          <w:lang w:eastAsia="tr-TR"/>
        </w:rPr>
        <w:t>)</w:t>
      </w:r>
      <w:bookmarkEnd w:id="15"/>
    </w:p>
    <w:p w14:paraId="2F6EC506" w14:textId="63019882" w:rsidR="00B22A15" w:rsidRPr="004554F9" w:rsidRDefault="00B22A15" w:rsidP="000F16DE">
      <w:pPr>
        <w:widowControl w:val="0"/>
        <w:jc w:val="both"/>
        <w:rPr>
          <w:rFonts w:cs="Times New Roman"/>
          <w:szCs w:val="24"/>
        </w:rPr>
      </w:pPr>
      <w:r w:rsidRPr="008D523B">
        <w:rPr>
          <w:rFonts w:cs="Times New Roman"/>
          <w:color w:val="000000" w:themeColor="text1"/>
          <w:szCs w:val="24"/>
        </w:rPr>
        <w:t xml:space="preserve">Araştırmacı kendi yaptığı </w:t>
      </w:r>
      <w:r w:rsidR="00856AA8" w:rsidRPr="008D523B">
        <w:rPr>
          <w:rFonts w:cs="Times New Roman"/>
          <w:color w:val="000000" w:themeColor="text1"/>
          <w:szCs w:val="24"/>
        </w:rPr>
        <w:t>çalışmalar</w:t>
      </w:r>
      <w:r w:rsidRPr="008D523B">
        <w:rPr>
          <w:rFonts w:cs="Times New Roman"/>
          <w:color w:val="000000" w:themeColor="text1"/>
          <w:szCs w:val="24"/>
        </w:rPr>
        <w:t xml:space="preserve"> için </w:t>
      </w:r>
      <w:r w:rsidRPr="008D523B">
        <w:rPr>
          <w:rFonts w:cs="Times New Roman"/>
          <w:szCs w:val="24"/>
        </w:rPr>
        <w:t>varsayımda bulunmamalı, kendisinin yapmadığı ancak araştırmasını etkileyen durumlar için va</w:t>
      </w:r>
      <w:r w:rsidR="00532A46" w:rsidRPr="008D523B">
        <w:rPr>
          <w:rFonts w:cs="Times New Roman"/>
          <w:szCs w:val="24"/>
        </w:rPr>
        <w:t>rsayımda bulunmalıdır. Varsayım/</w:t>
      </w:r>
      <w:r w:rsidRPr="008D523B">
        <w:rPr>
          <w:rFonts w:cs="Times New Roman"/>
          <w:szCs w:val="24"/>
        </w:rPr>
        <w:t>sayıltı bir araştırmada doğru olarak kabul edilmiş yargılar ya da genellemelerdir. Araştırmacı kanıtlanması güç ya da imkânsız görülen kişisel görüş</w:t>
      </w:r>
      <w:r w:rsidR="00532A46" w:rsidRPr="008D523B">
        <w:rPr>
          <w:rFonts w:cs="Times New Roman"/>
          <w:szCs w:val="24"/>
        </w:rPr>
        <w:t>e</w:t>
      </w:r>
      <w:r w:rsidRPr="008D523B">
        <w:rPr>
          <w:rFonts w:cs="Times New Roman"/>
          <w:szCs w:val="24"/>
        </w:rPr>
        <w:t xml:space="preserve"> ve inançlara göre değişebilen bazı konularda kendi kişisel tercihini ortaya koyarak çalışmasındaki</w:t>
      </w:r>
      <w:r w:rsidRPr="004554F9">
        <w:rPr>
          <w:rFonts w:cs="Times New Roman"/>
          <w:szCs w:val="24"/>
        </w:rPr>
        <w:t xml:space="preserve"> temel dayanakları belirleyebilir.  (Bu bölüme gerekli görülen araştırmalarda yer verilmelidir.)</w:t>
      </w:r>
    </w:p>
    <w:p w14:paraId="2F6EC507" w14:textId="77777777" w:rsidR="00B22A15" w:rsidRPr="004554F9" w:rsidRDefault="000F16DE" w:rsidP="000F16DE">
      <w:pPr>
        <w:pStyle w:val="Balk2"/>
        <w:numPr>
          <w:ilvl w:val="1"/>
          <w:numId w:val="46"/>
        </w:numPr>
      </w:pPr>
      <w:r>
        <w:t xml:space="preserve">  </w:t>
      </w:r>
      <w:bookmarkStart w:id="16" w:name="_Toc190424526"/>
      <w:r w:rsidR="00B22A15" w:rsidRPr="004554F9">
        <w:t>Sınırlılıklar</w:t>
      </w:r>
      <w:bookmarkEnd w:id="16"/>
    </w:p>
    <w:p w14:paraId="2F6EC508" w14:textId="77777777" w:rsidR="00B22A15" w:rsidRPr="004554F9" w:rsidRDefault="00B22A15" w:rsidP="000F16DE">
      <w:pPr>
        <w:widowControl w:val="0"/>
        <w:jc w:val="both"/>
        <w:rPr>
          <w:rFonts w:cs="Times New Roman"/>
          <w:szCs w:val="24"/>
        </w:rPr>
      </w:pPr>
      <w:r w:rsidRPr="004554F9">
        <w:rPr>
          <w:rFonts w:cs="Times New Roman"/>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14:paraId="2F6EC509" w14:textId="77777777" w:rsidR="00B22A15" w:rsidRPr="004554F9" w:rsidRDefault="000F16DE" w:rsidP="000F16DE">
      <w:pPr>
        <w:pStyle w:val="Balk2"/>
        <w:numPr>
          <w:ilvl w:val="1"/>
          <w:numId w:val="46"/>
        </w:numPr>
      </w:pPr>
      <w:r>
        <w:t xml:space="preserve"> </w:t>
      </w:r>
      <w:bookmarkStart w:id="17" w:name="_Toc190424527"/>
      <w:r w:rsidR="00B22A15" w:rsidRPr="004554F9">
        <w:t>Tanımlar</w:t>
      </w:r>
      <w:bookmarkEnd w:id="17"/>
    </w:p>
    <w:p w14:paraId="2F6EC50A" w14:textId="77777777" w:rsidR="0049503D" w:rsidRPr="004554F9" w:rsidRDefault="00B22A15" w:rsidP="00B75C41">
      <w:pPr>
        <w:widowControl w:val="0"/>
        <w:jc w:val="both"/>
        <w:rPr>
          <w:rFonts w:cs="Times New Roman"/>
          <w:b/>
          <w:szCs w:val="24"/>
        </w:rPr>
      </w:pPr>
      <w:r w:rsidRPr="004554F9">
        <w:rPr>
          <w:rFonts w:cs="Times New Roman"/>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r w:rsidR="0049503D" w:rsidRPr="004554F9">
        <w:rPr>
          <w:rFonts w:cs="Times New Roman"/>
          <w:b/>
          <w:szCs w:val="24"/>
        </w:rPr>
        <w:br w:type="page"/>
      </w:r>
    </w:p>
    <w:p w14:paraId="2F6EC50B" w14:textId="77777777" w:rsidR="00756E95" w:rsidRPr="004554F9" w:rsidRDefault="007F07E1" w:rsidP="000F16DE">
      <w:pPr>
        <w:pStyle w:val="Balk1"/>
        <w:numPr>
          <w:ilvl w:val="0"/>
          <w:numId w:val="46"/>
        </w:numPr>
      </w:pPr>
      <w:bookmarkStart w:id="18" w:name="_Toc190424528"/>
      <w:r w:rsidRPr="004554F9">
        <w:rPr>
          <w:rFonts w:eastAsia="Times New Roman"/>
          <w:lang w:eastAsia="tr-TR"/>
        </w:rPr>
        <w:lastRenderedPageBreak/>
        <w:t>GENEL (KURAMSAL, KAYNAK) BİLGİLER</w:t>
      </w:r>
      <w:bookmarkEnd w:id="18"/>
    </w:p>
    <w:p w14:paraId="2F6EC50C" w14:textId="72000958"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 xml:space="preserve">Bu bölümde tez </w:t>
      </w:r>
      <w:r w:rsidRPr="008D523B">
        <w:rPr>
          <w:rFonts w:eastAsia="Calibri" w:cs="Times New Roman"/>
          <w:szCs w:val="24"/>
        </w:rPr>
        <w:t>konusu ile ilgili temel bilgiler anlatılır ve varsa kavramsal çerçeveden bahsedilir. Tez konusu ile ilgili bilgiler belirli bir düzen içinde sunulmalıdır. Bu bölüm tez konusunun niteliğine ve bilim alanına göre farklı başlıklar veya alt başlıklar halinde verilebilir.</w:t>
      </w:r>
      <w:r w:rsidR="00487A6E" w:rsidRPr="008D523B">
        <w:rPr>
          <w:rFonts w:eastAsia="Calibri" w:cs="Times New Roman"/>
          <w:szCs w:val="24"/>
        </w:rPr>
        <w:t xml:space="preserve"> Yukarıdaki başlık kullanılacaksa uygun olan biri </w:t>
      </w:r>
      <w:r w:rsidR="008A5C04" w:rsidRPr="008D523B">
        <w:rPr>
          <w:rFonts w:eastAsia="Calibri" w:cs="Times New Roman"/>
          <w:szCs w:val="24"/>
        </w:rPr>
        <w:t xml:space="preserve">(GENEL BİLGİLER; KURAMSAL BİLGİLER; KAYNAK BİLGİLER) </w:t>
      </w:r>
      <w:r w:rsidR="00487A6E" w:rsidRPr="008D523B">
        <w:rPr>
          <w:rFonts w:eastAsia="Calibri" w:cs="Times New Roman"/>
          <w:szCs w:val="24"/>
        </w:rPr>
        <w:t>tercih edilmelidir.</w:t>
      </w:r>
      <w:r w:rsidR="00487A6E">
        <w:rPr>
          <w:rFonts w:eastAsia="Calibri" w:cs="Times New Roman"/>
          <w:szCs w:val="24"/>
        </w:rPr>
        <w:t xml:space="preserve"> </w:t>
      </w:r>
    </w:p>
    <w:p w14:paraId="2F6EC50D" w14:textId="77777777" w:rsidR="000F16DE" w:rsidRDefault="000F16DE" w:rsidP="004554F9">
      <w:pPr>
        <w:autoSpaceDE w:val="0"/>
        <w:autoSpaceDN w:val="0"/>
        <w:adjustRightInd w:val="0"/>
        <w:ind w:firstLine="709"/>
        <w:jc w:val="both"/>
        <w:rPr>
          <w:rFonts w:cs="Times New Roman"/>
          <w:szCs w:val="24"/>
        </w:rPr>
      </w:pPr>
    </w:p>
    <w:p w14:paraId="2F6EC50E" w14:textId="77777777" w:rsidR="0049503D" w:rsidRPr="004554F9" w:rsidRDefault="0049503D" w:rsidP="004554F9">
      <w:pPr>
        <w:rPr>
          <w:rFonts w:eastAsia="Times New Roman" w:cs="Times New Roman"/>
          <w:b/>
          <w:bCs/>
          <w:color w:val="000000"/>
          <w:szCs w:val="24"/>
          <w:lang w:eastAsia="tr-TR"/>
        </w:rPr>
      </w:pPr>
    </w:p>
    <w:p w14:paraId="2F6EC50F" w14:textId="77777777"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14:paraId="2F6EC510" w14:textId="4413327F" w:rsidR="00756E95" w:rsidRPr="008D523B" w:rsidRDefault="00E77ACD" w:rsidP="000F16DE">
      <w:pPr>
        <w:pStyle w:val="Balk1"/>
        <w:numPr>
          <w:ilvl w:val="0"/>
          <w:numId w:val="46"/>
        </w:numPr>
      </w:pPr>
      <w:bookmarkStart w:id="19" w:name="_Toc190424529"/>
      <w:r w:rsidRPr="008D523B">
        <w:rPr>
          <w:rFonts w:eastAsia="Times New Roman"/>
          <w:lang w:eastAsia="tr-TR"/>
        </w:rPr>
        <w:lastRenderedPageBreak/>
        <w:t>(</w:t>
      </w:r>
      <w:r w:rsidR="000F16DE" w:rsidRPr="008D523B">
        <w:rPr>
          <w:rFonts w:eastAsia="Times New Roman"/>
          <w:lang w:eastAsia="tr-TR"/>
        </w:rPr>
        <w:t xml:space="preserve">Gereç </w:t>
      </w:r>
      <w:r w:rsidR="0038608D" w:rsidRPr="008D523B">
        <w:rPr>
          <w:rFonts w:eastAsia="Times New Roman"/>
          <w:caps w:val="0"/>
          <w:lang w:eastAsia="tr-TR"/>
        </w:rPr>
        <w:t>ve</w:t>
      </w:r>
      <w:r w:rsidRPr="008D523B">
        <w:rPr>
          <w:rFonts w:eastAsia="Times New Roman"/>
          <w:caps w:val="0"/>
          <w:lang w:eastAsia="tr-TR"/>
        </w:rPr>
        <w:t>)</w:t>
      </w:r>
      <w:r w:rsidR="0038608D" w:rsidRPr="008D523B">
        <w:rPr>
          <w:rFonts w:eastAsia="Times New Roman"/>
          <w:caps w:val="0"/>
          <w:lang w:eastAsia="tr-TR"/>
        </w:rPr>
        <w:t xml:space="preserve"> </w:t>
      </w:r>
      <w:r w:rsidR="000F16DE" w:rsidRPr="008D523B">
        <w:rPr>
          <w:rFonts w:eastAsia="Times New Roman"/>
          <w:lang w:eastAsia="tr-TR"/>
        </w:rPr>
        <w:t>Yöntem</w:t>
      </w:r>
      <w:bookmarkEnd w:id="19"/>
    </w:p>
    <w:p w14:paraId="2F6EC511" w14:textId="0D94C923" w:rsidR="000F16DE" w:rsidRPr="00C06DFF" w:rsidRDefault="000F16DE" w:rsidP="000F16DE">
      <w:pPr>
        <w:pStyle w:val="ListeParagraf"/>
        <w:shd w:val="clear" w:color="auto" w:fill="FFFFFF"/>
        <w:spacing w:line="360" w:lineRule="auto"/>
        <w:ind w:left="0"/>
        <w:jc w:val="both"/>
        <w:rPr>
          <w:rFonts w:ascii="Times New Roman" w:hAnsi="Times New Roman"/>
          <w:szCs w:val="24"/>
        </w:rPr>
      </w:pPr>
      <w:r w:rsidRPr="008D523B">
        <w:rPr>
          <w:rFonts w:ascii="Times New Roman" w:hAnsi="Times New Roman"/>
          <w:szCs w:val="24"/>
        </w:rPr>
        <w:t xml:space="preserve">Bu bölümde araştırmanın tipi, yeri ve zamanı, araştırmanın evreni ve örneklemi, bağımlı ve bağımsız değişkenler, veri toplama yöntemi, kullanılan gereçler, verilerin analizi ve değerlendirme teknikleri, süre ve olanaklar ile etik açıklamalar yer almalıdır. </w:t>
      </w:r>
      <w:r w:rsidRPr="008D523B">
        <w:rPr>
          <w:rFonts w:ascii="Times New Roman" w:hAnsi="Times New Roman"/>
          <w:szCs w:val="24"/>
          <w:u w:val="single"/>
        </w:rPr>
        <w:t>Bu bölüm tez konusunun niteliğine ve bilim alanına göre farklı başlıklar veya alt başlıklar halinde verilebilir.</w:t>
      </w:r>
    </w:p>
    <w:p w14:paraId="2F6EC512" w14:textId="77777777" w:rsidR="000F16DE" w:rsidRDefault="000F16DE" w:rsidP="000F16DE">
      <w:pPr>
        <w:autoSpaceDE w:val="0"/>
        <w:autoSpaceDN w:val="0"/>
        <w:adjustRightInd w:val="0"/>
        <w:jc w:val="both"/>
        <w:rPr>
          <w:rFonts w:cs="Times New Roman"/>
          <w:szCs w:val="24"/>
        </w:rPr>
      </w:pPr>
    </w:p>
    <w:p w14:paraId="2F6EC513" w14:textId="77777777" w:rsidR="000F16DE" w:rsidRDefault="000F16DE" w:rsidP="004554F9">
      <w:pPr>
        <w:autoSpaceDE w:val="0"/>
        <w:autoSpaceDN w:val="0"/>
        <w:adjustRightInd w:val="0"/>
        <w:ind w:firstLine="709"/>
        <w:jc w:val="both"/>
        <w:rPr>
          <w:rFonts w:cs="Times New Roman"/>
          <w:szCs w:val="24"/>
        </w:rPr>
      </w:pPr>
    </w:p>
    <w:p w14:paraId="2F6EC514" w14:textId="77777777" w:rsidR="000F16DE" w:rsidRDefault="000F16DE">
      <w:pPr>
        <w:rPr>
          <w:rFonts w:cs="Times New Roman"/>
          <w:b/>
          <w:bCs/>
          <w:szCs w:val="24"/>
        </w:rPr>
      </w:pPr>
      <w:r>
        <w:rPr>
          <w:rFonts w:cs="Times New Roman"/>
          <w:b/>
          <w:bCs/>
          <w:szCs w:val="24"/>
        </w:rPr>
        <w:br w:type="page"/>
      </w:r>
    </w:p>
    <w:p w14:paraId="2F6EC515" w14:textId="27BD189F" w:rsidR="00756E95" w:rsidRPr="004554F9" w:rsidRDefault="00FA4432" w:rsidP="000F16DE">
      <w:pPr>
        <w:pStyle w:val="Balk1"/>
        <w:numPr>
          <w:ilvl w:val="0"/>
          <w:numId w:val="46"/>
        </w:numPr>
      </w:pPr>
      <w:bookmarkStart w:id="20" w:name="_Toc190424530"/>
      <w:r w:rsidRPr="004554F9">
        <w:lastRenderedPageBreak/>
        <w:t>BULGULAR</w:t>
      </w:r>
      <w:bookmarkEnd w:id="20"/>
    </w:p>
    <w:p w14:paraId="2F6EC516" w14:textId="3E0943CB"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 xml:space="preserve">Bu bölümde araştırmadan elde edilen verilerin analiz </w:t>
      </w:r>
      <w:r w:rsidRPr="008D523B">
        <w:rPr>
          <w:rFonts w:eastAsia="Calibri" w:cs="Times New Roman"/>
          <w:szCs w:val="24"/>
        </w:rPr>
        <w:t xml:space="preserve">sonuçları açık ve düzenli bir şekilde, varsa şekil, resim, tablo ve grafiklerle birlikte sunulmalıdır. </w:t>
      </w:r>
      <w:r w:rsidRPr="008D523B">
        <w:rPr>
          <w:rFonts w:cs="Times New Roman"/>
          <w:szCs w:val="24"/>
        </w:rPr>
        <w:t xml:space="preserve">Çalışmanın şekline göre bulgular bazı altbölüm başlıkları halinde verilebilir. </w:t>
      </w:r>
      <w:r w:rsidRPr="008D523B">
        <w:rPr>
          <w:rFonts w:eastAsia="Calibri" w:cs="Times New Roman"/>
          <w:szCs w:val="24"/>
        </w:rPr>
        <w:t xml:space="preserve">Gerekli durumlarda bulgular ve tartışma bölümü birleştirilebilir. Bu bölüm tez konusunun niteliğine ve bilim alanına göre farklı başlıklar veya alt başlıklar halinde </w:t>
      </w:r>
      <w:r w:rsidR="00F838D1" w:rsidRPr="008D523B">
        <w:rPr>
          <w:rFonts w:eastAsia="Calibri" w:cs="Times New Roman"/>
          <w:szCs w:val="24"/>
        </w:rPr>
        <w:t xml:space="preserve">ya </w:t>
      </w:r>
      <w:r w:rsidR="00F838D1" w:rsidRPr="008D523B">
        <w:rPr>
          <w:rFonts w:eastAsia="Calibri" w:cs="Times New Roman"/>
          <w:szCs w:val="24"/>
          <w:u w:val="single"/>
        </w:rPr>
        <w:t>da tartışma bölümü ile birlikte</w:t>
      </w:r>
      <w:r w:rsidR="00F838D1" w:rsidRPr="008D523B">
        <w:rPr>
          <w:rFonts w:eastAsia="Calibri" w:cs="Times New Roman"/>
          <w:szCs w:val="24"/>
        </w:rPr>
        <w:t xml:space="preserve"> </w:t>
      </w:r>
      <w:r w:rsidRPr="008D523B">
        <w:rPr>
          <w:rFonts w:eastAsia="Calibri" w:cs="Times New Roman"/>
          <w:szCs w:val="24"/>
        </w:rPr>
        <w:t>verilebilir.</w:t>
      </w:r>
    </w:p>
    <w:p w14:paraId="2F6EC517" w14:textId="77777777" w:rsidR="000F16DE" w:rsidRDefault="000F16DE" w:rsidP="004554F9">
      <w:pPr>
        <w:autoSpaceDE w:val="0"/>
        <w:autoSpaceDN w:val="0"/>
        <w:adjustRightInd w:val="0"/>
        <w:ind w:firstLine="709"/>
        <w:jc w:val="both"/>
        <w:rPr>
          <w:rFonts w:cs="Times New Roman"/>
          <w:szCs w:val="24"/>
        </w:rPr>
      </w:pPr>
    </w:p>
    <w:p w14:paraId="2F6EC518" w14:textId="77777777" w:rsidR="000F16DE" w:rsidRDefault="000F16DE">
      <w:pPr>
        <w:rPr>
          <w:rFonts w:cs="Times New Roman"/>
          <w:b/>
          <w:bCs/>
          <w:szCs w:val="24"/>
        </w:rPr>
      </w:pPr>
      <w:r>
        <w:rPr>
          <w:rFonts w:cs="Times New Roman"/>
          <w:b/>
          <w:bCs/>
          <w:szCs w:val="24"/>
        </w:rPr>
        <w:br w:type="page"/>
      </w:r>
    </w:p>
    <w:p w14:paraId="2F6EC519" w14:textId="77777777" w:rsidR="007F07E1" w:rsidRPr="004554F9" w:rsidRDefault="00FA4432" w:rsidP="000F16DE">
      <w:pPr>
        <w:pStyle w:val="Balk1"/>
        <w:numPr>
          <w:ilvl w:val="0"/>
          <w:numId w:val="46"/>
        </w:numPr>
      </w:pPr>
      <w:bookmarkStart w:id="21" w:name="_Toc190424531"/>
      <w:r w:rsidRPr="004554F9">
        <w:lastRenderedPageBreak/>
        <w:t>TARTIŞMA</w:t>
      </w:r>
      <w:bookmarkEnd w:id="21"/>
    </w:p>
    <w:p w14:paraId="2F6EC51A" w14:textId="77777777"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14:paraId="2F6EC51B" w14:textId="77777777" w:rsidR="00F86792" w:rsidRDefault="00F86792" w:rsidP="00F86792">
      <w:pPr>
        <w:autoSpaceDE w:val="0"/>
        <w:autoSpaceDN w:val="0"/>
        <w:adjustRightInd w:val="0"/>
        <w:jc w:val="both"/>
        <w:rPr>
          <w:rFonts w:eastAsia="Times New Roman" w:cs="Times New Roman"/>
          <w:szCs w:val="24"/>
          <w:lang w:eastAsia="tr-TR"/>
        </w:rPr>
      </w:pPr>
    </w:p>
    <w:p w14:paraId="2F6EC51C" w14:textId="77777777" w:rsidR="00F86792" w:rsidRDefault="00F86792" w:rsidP="00F86792">
      <w:pPr>
        <w:autoSpaceDE w:val="0"/>
        <w:autoSpaceDN w:val="0"/>
        <w:adjustRightInd w:val="0"/>
        <w:jc w:val="both"/>
        <w:rPr>
          <w:rFonts w:eastAsia="Times New Roman" w:cs="Times New Roman"/>
          <w:szCs w:val="24"/>
          <w:lang w:eastAsia="tr-TR"/>
        </w:rPr>
      </w:pPr>
    </w:p>
    <w:p w14:paraId="2F6EC51D" w14:textId="77777777" w:rsidR="005C4871" w:rsidRDefault="005C4871">
      <w:pPr>
        <w:rPr>
          <w:rFonts w:eastAsia="Calibri" w:cstheme="majorBidi"/>
          <w:b/>
          <w:bCs/>
          <w:szCs w:val="26"/>
        </w:rPr>
      </w:pPr>
      <w:bookmarkStart w:id="22" w:name="_Toc531552040"/>
      <w:bookmarkStart w:id="23" w:name="_Toc120097264"/>
      <w:r>
        <w:rPr>
          <w:rFonts w:eastAsia="Calibri"/>
        </w:rPr>
        <w:br w:type="page"/>
      </w:r>
    </w:p>
    <w:p w14:paraId="2F6EC51E" w14:textId="77777777" w:rsidR="005C4871" w:rsidRPr="008D523B" w:rsidRDefault="005C4871" w:rsidP="005C4871">
      <w:pPr>
        <w:pStyle w:val="Balk1"/>
        <w:numPr>
          <w:ilvl w:val="0"/>
          <w:numId w:val="46"/>
        </w:numPr>
        <w:rPr>
          <w:rFonts w:eastAsia="Calibri"/>
        </w:rPr>
      </w:pPr>
      <w:bookmarkStart w:id="24" w:name="_Toc190424532"/>
      <w:r w:rsidRPr="008D523B">
        <w:rPr>
          <w:rFonts w:eastAsia="Calibri"/>
        </w:rPr>
        <w:lastRenderedPageBreak/>
        <w:t xml:space="preserve">Sonuç </w:t>
      </w:r>
      <w:r w:rsidR="0038608D" w:rsidRPr="008D523B">
        <w:rPr>
          <w:rFonts w:eastAsia="Calibri"/>
          <w:caps w:val="0"/>
        </w:rPr>
        <w:t xml:space="preserve">ve </w:t>
      </w:r>
      <w:r w:rsidRPr="008D523B">
        <w:rPr>
          <w:rFonts w:eastAsia="Calibri"/>
        </w:rPr>
        <w:t>Öneriler</w:t>
      </w:r>
      <w:bookmarkEnd w:id="24"/>
      <w:r w:rsidRPr="008D523B">
        <w:rPr>
          <w:rFonts w:eastAsia="Calibri"/>
        </w:rPr>
        <w:t xml:space="preserve"> </w:t>
      </w:r>
      <w:bookmarkEnd w:id="22"/>
      <w:bookmarkEnd w:id="23"/>
    </w:p>
    <w:p w14:paraId="2F6EC51F" w14:textId="2C110556" w:rsidR="005C4871" w:rsidRPr="008D523B" w:rsidRDefault="005C4871" w:rsidP="005C4871">
      <w:pPr>
        <w:shd w:val="clear" w:color="auto" w:fill="FFFFFF"/>
        <w:tabs>
          <w:tab w:val="left" w:pos="142"/>
        </w:tabs>
        <w:ind w:right="-2"/>
        <w:jc w:val="both"/>
        <w:rPr>
          <w:rFonts w:eastAsia="Calibri" w:cs="Times New Roman"/>
          <w:szCs w:val="24"/>
        </w:rPr>
      </w:pPr>
      <w:r w:rsidRPr="008D523B">
        <w:rPr>
          <w:rFonts w:eastAsia="Calibri" w:cs="Times New Roman"/>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8D523B">
        <w:rPr>
          <w:szCs w:val="24"/>
        </w:rPr>
        <w:t>Bu bölüm</w:t>
      </w:r>
      <w:r w:rsidR="00E77ACD" w:rsidRPr="008D523B">
        <w:rPr>
          <w:szCs w:val="24"/>
        </w:rPr>
        <w:t>d</w:t>
      </w:r>
      <w:r w:rsidR="00C52C0C" w:rsidRPr="008D523B">
        <w:rPr>
          <w:szCs w:val="24"/>
        </w:rPr>
        <w:t>e</w:t>
      </w:r>
      <w:r w:rsidR="00E77ACD" w:rsidRPr="008D523B">
        <w:rPr>
          <w:szCs w:val="24"/>
        </w:rPr>
        <w:t>ki</w:t>
      </w:r>
      <w:r w:rsidR="00C52C0C" w:rsidRPr="008D523B">
        <w:rPr>
          <w:szCs w:val="24"/>
        </w:rPr>
        <w:t xml:space="preserve"> </w:t>
      </w:r>
      <w:r w:rsidR="00DF2E7B" w:rsidRPr="008D523B">
        <w:rPr>
          <w:szCs w:val="24"/>
        </w:rPr>
        <w:t>açıklamalara</w:t>
      </w:r>
      <w:r w:rsidR="00E77ACD" w:rsidRPr="008D523B">
        <w:rPr>
          <w:szCs w:val="24"/>
        </w:rPr>
        <w:t xml:space="preserve"> </w:t>
      </w:r>
      <w:r w:rsidR="00C52C0C" w:rsidRPr="008D523B">
        <w:rPr>
          <w:szCs w:val="24"/>
        </w:rPr>
        <w:t xml:space="preserve">çalışılan konunun gerekliliğine </w:t>
      </w:r>
      <w:r w:rsidR="00DF2E7B" w:rsidRPr="008D523B">
        <w:rPr>
          <w:szCs w:val="24"/>
        </w:rPr>
        <w:t xml:space="preserve">ve ilgili ana bilim dalının ihtiyacına göre </w:t>
      </w:r>
      <w:r w:rsidR="00C52C0C" w:rsidRPr="008D523B">
        <w:rPr>
          <w:szCs w:val="24"/>
        </w:rPr>
        <w:t>yer verilebilir.</w:t>
      </w:r>
    </w:p>
    <w:p w14:paraId="2F6EC520" w14:textId="6C67094F" w:rsidR="00AC1F4D" w:rsidRPr="008D523B" w:rsidRDefault="005C4871" w:rsidP="005C4871">
      <w:pPr>
        <w:jc w:val="both"/>
        <w:rPr>
          <w:rFonts w:eastAsia="Times New Roman" w:cs="Times New Roman"/>
          <w:szCs w:val="24"/>
          <w:lang w:eastAsia="tr-TR"/>
        </w:rPr>
      </w:pPr>
      <w:r w:rsidRPr="008D523B">
        <w:rPr>
          <w:rFonts w:eastAsia="Times New Roman" w:cs="Times New Roman"/>
          <w:spacing w:val="1"/>
          <w:szCs w:val="24"/>
          <w:u w:val="single"/>
          <w:lang w:eastAsia="tr-TR"/>
        </w:rPr>
        <w:t xml:space="preserve">Bu bölüm </w:t>
      </w:r>
      <w:r w:rsidR="00AC1F4D" w:rsidRPr="008D523B">
        <w:rPr>
          <w:rFonts w:eastAsia="Times New Roman" w:cs="Times New Roman"/>
          <w:spacing w:val="1"/>
          <w:szCs w:val="24"/>
          <w:u w:val="single"/>
          <w:lang w:eastAsia="tr-TR"/>
        </w:rPr>
        <w:t>“</w:t>
      </w:r>
      <w:r w:rsidR="00AC1F4D" w:rsidRPr="008D523B">
        <w:rPr>
          <w:rFonts w:eastAsia="Times New Roman" w:cs="Times New Roman"/>
          <w:bCs/>
          <w:szCs w:val="24"/>
          <w:u w:val="single"/>
          <w:lang w:eastAsia="tr-TR"/>
        </w:rPr>
        <w:t>SONUÇ” veya</w:t>
      </w:r>
      <w:r w:rsidR="00AC1F4D" w:rsidRPr="008D523B">
        <w:rPr>
          <w:rFonts w:eastAsia="Times New Roman" w:cs="Times New Roman"/>
          <w:bCs/>
          <w:spacing w:val="12"/>
          <w:szCs w:val="24"/>
          <w:u w:val="single"/>
          <w:lang w:eastAsia="tr-TR"/>
        </w:rPr>
        <w:t xml:space="preserve"> “</w:t>
      </w:r>
      <w:r w:rsidR="00AC1F4D" w:rsidRPr="008D523B">
        <w:rPr>
          <w:rFonts w:eastAsia="Times New Roman" w:cs="Times New Roman"/>
          <w:bCs/>
          <w:spacing w:val="1"/>
          <w:szCs w:val="24"/>
          <w:u w:val="single"/>
          <w:lang w:eastAsia="tr-TR"/>
        </w:rPr>
        <w:t>SO</w:t>
      </w:r>
      <w:r w:rsidR="00AC1F4D" w:rsidRPr="008D523B">
        <w:rPr>
          <w:rFonts w:eastAsia="Times New Roman" w:cs="Times New Roman"/>
          <w:bCs/>
          <w:szCs w:val="24"/>
          <w:u w:val="single"/>
          <w:lang w:eastAsia="tr-TR"/>
        </w:rPr>
        <w:t>NUÇ</w:t>
      </w:r>
      <w:r w:rsidR="00E13D09" w:rsidRPr="008D523B">
        <w:rPr>
          <w:rFonts w:eastAsia="Times New Roman" w:cs="Times New Roman"/>
          <w:bCs/>
          <w:szCs w:val="24"/>
          <w:u w:val="single"/>
          <w:lang w:eastAsia="tr-TR"/>
        </w:rPr>
        <w:t xml:space="preserve"> </w:t>
      </w:r>
      <w:r w:rsidR="0038608D" w:rsidRPr="008D523B">
        <w:rPr>
          <w:rFonts w:eastAsia="Times New Roman" w:cs="Times New Roman"/>
          <w:bCs/>
          <w:szCs w:val="24"/>
          <w:u w:val="single"/>
          <w:lang w:eastAsia="tr-TR"/>
        </w:rPr>
        <w:t xml:space="preserve">ve </w:t>
      </w:r>
      <w:r w:rsidR="00AC1F4D" w:rsidRPr="008D523B">
        <w:rPr>
          <w:rFonts w:eastAsia="Times New Roman" w:cs="Times New Roman"/>
          <w:bCs/>
          <w:szCs w:val="24"/>
          <w:u w:val="single"/>
          <w:lang w:eastAsia="tr-TR"/>
        </w:rPr>
        <w:t>ÖNERİLER</w:t>
      </w:r>
      <w:r w:rsidR="00AC1F4D" w:rsidRPr="008D523B">
        <w:rPr>
          <w:rFonts w:eastAsia="Times New Roman" w:cs="Times New Roman"/>
          <w:szCs w:val="24"/>
          <w:u w:val="single"/>
          <w:lang w:eastAsia="tr-TR"/>
        </w:rPr>
        <w:t>” şeklinde</w:t>
      </w:r>
      <w:r w:rsidR="00E13D09" w:rsidRPr="008D523B">
        <w:rPr>
          <w:rFonts w:eastAsia="Times New Roman" w:cs="Times New Roman"/>
          <w:szCs w:val="24"/>
          <w:u w:val="single"/>
          <w:lang w:eastAsia="tr-TR"/>
        </w:rPr>
        <w:t xml:space="preserve"> </w:t>
      </w:r>
      <w:r w:rsidRPr="008D523B">
        <w:rPr>
          <w:rFonts w:eastAsia="Times New Roman" w:cs="Times New Roman"/>
          <w:szCs w:val="24"/>
          <w:u w:val="single"/>
          <w:lang w:eastAsia="tr-TR"/>
        </w:rPr>
        <w:t>de verilebilir</w:t>
      </w:r>
      <w:r w:rsidR="0008677B" w:rsidRPr="008D523B">
        <w:rPr>
          <w:rFonts w:eastAsia="Times New Roman" w:cs="Times New Roman"/>
          <w:szCs w:val="24"/>
          <w:lang w:eastAsia="tr-TR"/>
        </w:rPr>
        <w:t xml:space="preserve"> (bu açıklamamız tarih ABD için yeterli bence)</w:t>
      </w:r>
      <w:r w:rsidRPr="008D523B">
        <w:rPr>
          <w:rFonts w:eastAsia="Times New Roman" w:cs="Times New Roman"/>
          <w:szCs w:val="24"/>
          <w:lang w:eastAsia="tr-TR"/>
        </w:rPr>
        <w:t>.</w:t>
      </w:r>
      <w:r w:rsidR="00AC1F4D" w:rsidRPr="008D523B">
        <w:rPr>
          <w:rFonts w:eastAsia="Times New Roman" w:cs="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14:paraId="2F6EC521" w14:textId="77777777" w:rsidR="00AC1F4D" w:rsidRPr="008D523B" w:rsidRDefault="000312AA" w:rsidP="005C4871">
      <w:pPr>
        <w:tabs>
          <w:tab w:val="left" w:pos="567"/>
        </w:tabs>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ab/>
      </w:r>
      <w:r w:rsidRPr="008D523B">
        <w:rPr>
          <w:rFonts w:eastAsia="Times New Roman" w:cs="Times New Roman"/>
          <w:szCs w:val="24"/>
          <w:lang w:eastAsia="tr-TR"/>
        </w:rPr>
        <w:tab/>
      </w:r>
    </w:p>
    <w:p w14:paraId="2F6EC522" w14:textId="77777777" w:rsidR="00AC5CD0" w:rsidRPr="008D523B" w:rsidRDefault="00AC5CD0" w:rsidP="004554F9">
      <w:pPr>
        <w:autoSpaceDE w:val="0"/>
        <w:autoSpaceDN w:val="0"/>
        <w:adjustRightInd w:val="0"/>
        <w:jc w:val="both"/>
        <w:rPr>
          <w:rFonts w:cs="Times New Roman"/>
          <w:b/>
          <w:bCs/>
          <w:szCs w:val="24"/>
        </w:rPr>
      </w:pPr>
    </w:p>
    <w:p w14:paraId="2F6EC523" w14:textId="77777777" w:rsidR="0049503D" w:rsidRPr="008D523B" w:rsidRDefault="0049503D" w:rsidP="004554F9">
      <w:pPr>
        <w:rPr>
          <w:rFonts w:cs="Times New Roman"/>
          <w:b/>
          <w:bCs/>
          <w:szCs w:val="24"/>
        </w:rPr>
      </w:pPr>
      <w:r w:rsidRPr="008D523B">
        <w:rPr>
          <w:rFonts w:cs="Times New Roman"/>
          <w:b/>
          <w:bCs/>
          <w:szCs w:val="24"/>
        </w:rPr>
        <w:br w:type="page"/>
      </w:r>
    </w:p>
    <w:p w14:paraId="2F6EC524" w14:textId="77777777" w:rsidR="00756E95" w:rsidRPr="008D523B" w:rsidRDefault="00FA4432" w:rsidP="005C4871">
      <w:pPr>
        <w:pStyle w:val="Balk1"/>
        <w:numPr>
          <w:ilvl w:val="0"/>
          <w:numId w:val="46"/>
        </w:numPr>
      </w:pPr>
      <w:bookmarkStart w:id="25" w:name="_Toc190424533"/>
      <w:r w:rsidRPr="008D523B">
        <w:lastRenderedPageBreak/>
        <w:t>KAYNAKLAR</w:t>
      </w:r>
      <w:bookmarkEnd w:id="25"/>
    </w:p>
    <w:p w14:paraId="2F6EC525" w14:textId="77777777" w:rsidR="00CA2BFF" w:rsidRPr="004554F9" w:rsidRDefault="00D56685" w:rsidP="004554F9">
      <w:pPr>
        <w:rPr>
          <w:rFonts w:cs="Times New Roman"/>
          <w:b/>
          <w:bCs/>
          <w:color w:val="000000"/>
          <w:szCs w:val="24"/>
        </w:rPr>
      </w:pPr>
      <w:r w:rsidRPr="008D523B">
        <w:rPr>
          <w:rFonts w:eastAsia="Times New Roman" w:cs="Times New Roman"/>
          <w:color w:val="000000" w:themeColor="text1"/>
          <w:szCs w:val="24"/>
          <w:lang w:eastAsia="tr-TR"/>
        </w:rPr>
        <w:t>KAYNAKLAR bölümünün düzenlemesi için tez yazım kılavuzunu inceleyiniz.</w:t>
      </w:r>
      <w:r w:rsidR="00CA2BFF" w:rsidRPr="004554F9">
        <w:rPr>
          <w:rFonts w:cs="Times New Roman"/>
          <w:b/>
          <w:bCs/>
          <w:color w:val="000000"/>
          <w:szCs w:val="24"/>
        </w:rPr>
        <w:br w:type="page"/>
      </w:r>
    </w:p>
    <w:p w14:paraId="2F6EC526" w14:textId="77777777" w:rsidR="00756E95" w:rsidRPr="004554F9" w:rsidRDefault="00FA4432" w:rsidP="005C4871">
      <w:pPr>
        <w:pStyle w:val="Balk1"/>
      </w:pPr>
      <w:bookmarkStart w:id="26" w:name="_Toc190424534"/>
      <w:r w:rsidRPr="004554F9">
        <w:lastRenderedPageBreak/>
        <w:t>EKLER</w:t>
      </w:r>
      <w:bookmarkEnd w:id="26"/>
    </w:p>
    <w:p w14:paraId="2F6EC527" w14:textId="77777777" w:rsidR="00756E95" w:rsidRPr="008D523B" w:rsidRDefault="00756E95" w:rsidP="005C4871">
      <w:pPr>
        <w:autoSpaceDE w:val="0"/>
        <w:autoSpaceDN w:val="0"/>
        <w:adjustRightInd w:val="0"/>
        <w:jc w:val="both"/>
        <w:rPr>
          <w:rFonts w:cs="Times New Roman"/>
          <w:color w:val="000000"/>
          <w:szCs w:val="24"/>
        </w:rPr>
      </w:pPr>
      <w:r w:rsidRPr="004554F9">
        <w:rPr>
          <w:rFonts w:cs="Times New Roman"/>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w:t>
      </w:r>
      <w:r w:rsidRPr="008D523B">
        <w:rPr>
          <w:rFonts w:cs="Times New Roman"/>
          <w:color w:val="000000"/>
          <w:szCs w:val="24"/>
        </w:rPr>
        <w:t xml:space="preserve">bilgisayar program listeleri, anket formları, geniş haritalar vb.) bu bölümde verilmelidir. </w:t>
      </w:r>
    </w:p>
    <w:p w14:paraId="2F6EC528" w14:textId="77777777" w:rsidR="009A6816" w:rsidRPr="008D523B" w:rsidRDefault="0088122D" w:rsidP="005C4871">
      <w:pPr>
        <w:autoSpaceDE w:val="0"/>
        <w:autoSpaceDN w:val="0"/>
        <w:adjustRightInd w:val="0"/>
        <w:jc w:val="both"/>
        <w:rPr>
          <w:rFonts w:cs="Times New Roman"/>
          <w:bCs/>
          <w:color w:val="000000"/>
          <w:szCs w:val="24"/>
        </w:rPr>
      </w:pPr>
      <w:r w:rsidRPr="008D523B">
        <w:rPr>
          <w:rFonts w:cs="Times New Roman"/>
          <w:bCs/>
          <w:color w:val="000000"/>
          <w:szCs w:val="24"/>
        </w:rPr>
        <w:t xml:space="preserve">Ekler bölümünün sayfa numaraları, KAYNAKLAR bölümünün bitişini izleyen sayfa numarasıyla devam etmelidir. Ekler, </w:t>
      </w:r>
      <w:r w:rsidR="00D56685" w:rsidRPr="008D523B">
        <w:rPr>
          <w:rFonts w:cs="Times New Roman"/>
          <w:bCs/>
          <w:color w:val="000000"/>
          <w:szCs w:val="24"/>
        </w:rPr>
        <w:t xml:space="preserve">İçindekiler Listesi’nde </w:t>
      </w:r>
      <w:r w:rsidRPr="008D523B">
        <w:rPr>
          <w:rFonts w:cs="Times New Roman"/>
          <w:bCs/>
          <w:color w:val="000000"/>
          <w:szCs w:val="24"/>
        </w:rPr>
        <w:t>sırasıyla ve eksiksiz olarak verilmelidir.</w:t>
      </w:r>
    </w:p>
    <w:p w14:paraId="2F6EC529" w14:textId="77777777" w:rsidR="000312AA" w:rsidRPr="008D523B" w:rsidRDefault="00AC1F4D" w:rsidP="004554F9">
      <w:pPr>
        <w:suppressAutoHyphens/>
        <w:jc w:val="both"/>
        <w:rPr>
          <w:rFonts w:eastAsia="Times New Roman" w:cs="Times New Roman"/>
          <w:spacing w:val="-6"/>
          <w:szCs w:val="24"/>
          <w:lang w:eastAsia="tr-TR"/>
        </w:rPr>
      </w:pPr>
      <w:r w:rsidRPr="008D523B">
        <w:rPr>
          <w:rFonts w:eastAsia="Times New Roman" w:cs="Times New Roman"/>
          <w:b/>
          <w:szCs w:val="24"/>
          <w:lang w:eastAsia="tr-TR"/>
        </w:rPr>
        <w:t>E</w:t>
      </w:r>
      <w:r w:rsidR="00107C7E" w:rsidRPr="008D523B">
        <w:rPr>
          <w:rFonts w:eastAsia="Times New Roman" w:cs="Times New Roman"/>
          <w:b/>
          <w:szCs w:val="24"/>
          <w:lang w:eastAsia="tr-TR"/>
        </w:rPr>
        <w:t>k</w:t>
      </w:r>
      <w:r w:rsidRPr="008D523B">
        <w:rPr>
          <w:rFonts w:eastAsia="Times New Roman" w:cs="Times New Roman"/>
          <w:b/>
          <w:szCs w:val="24"/>
          <w:lang w:eastAsia="tr-TR"/>
        </w:rPr>
        <w:t>-1</w:t>
      </w:r>
      <w:r w:rsidRPr="008D523B">
        <w:rPr>
          <w:rFonts w:eastAsia="Times New Roman" w:cs="Times New Roman"/>
          <w:spacing w:val="-6"/>
          <w:szCs w:val="24"/>
          <w:lang w:eastAsia="tr-TR"/>
        </w:rPr>
        <w:t xml:space="preserve"> </w:t>
      </w:r>
      <w:r w:rsidR="00DF20F2" w:rsidRPr="008D523B">
        <w:rPr>
          <w:rFonts w:eastAsia="Times New Roman" w:cs="Times New Roman"/>
          <w:spacing w:val="-6"/>
          <w:szCs w:val="24"/>
          <w:lang w:eastAsia="tr-TR"/>
        </w:rPr>
        <w:t>A Haritası</w:t>
      </w:r>
    </w:p>
    <w:p w14:paraId="2F6EC52A" w14:textId="77777777" w:rsidR="000312AA" w:rsidRPr="008D523B" w:rsidRDefault="00AC1F4D" w:rsidP="004554F9">
      <w:pPr>
        <w:suppressAutoHyphens/>
        <w:jc w:val="both"/>
        <w:rPr>
          <w:rFonts w:eastAsia="Times New Roman" w:cs="Times New Roman"/>
          <w:spacing w:val="-6"/>
          <w:szCs w:val="24"/>
          <w:lang w:eastAsia="tr-TR"/>
        </w:rPr>
      </w:pPr>
      <w:r w:rsidRPr="008D523B">
        <w:rPr>
          <w:rFonts w:eastAsia="Times New Roman" w:cs="Times New Roman"/>
          <w:b/>
          <w:position w:val="-1"/>
          <w:szCs w:val="24"/>
          <w:lang w:eastAsia="tr-TR"/>
        </w:rPr>
        <w:t>E</w:t>
      </w:r>
      <w:r w:rsidR="00107C7E" w:rsidRPr="008D523B">
        <w:rPr>
          <w:rFonts w:eastAsia="Times New Roman" w:cs="Times New Roman"/>
          <w:b/>
          <w:position w:val="-1"/>
          <w:szCs w:val="24"/>
          <w:lang w:eastAsia="tr-TR"/>
        </w:rPr>
        <w:t>k</w:t>
      </w:r>
      <w:r w:rsidRPr="008D523B">
        <w:rPr>
          <w:rFonts w:eastAsia="Times New Roman" w:cs="Times New Roman"/>
          <w:b/>
          <w:position w:val="-1"/>
          <w:szCs w:val="24"/>
          <w:lang w:eastAsia="tr-TR"/>
        </w:rPr>
        <w:t>-2</w:t>
      </w:r>
      <w:r w:rsidRPr="008D523B">
        <w:rPr>
          <w:rFonts w:eastAsia="Times New Roman" w:cs="Times New Roman"/>
          <w:position w:val="-1"/>
          <w:szCs w:val="24"/>
          <w:lang w:eastAsia="tr-TR"/>
        </w:rPr>
        <w:t xml:space="preserve"> </w:t>
      </w:r>
      <w:r w:rsidR="00DF20F2" w:rsidRPr="008D523B">
        <w:rPr>
          <w:rFonts w:eastAsia="Times New Roman" w:cs="Times New Roman"/>
          <w:spacing w:val="-6"/>
          <w:szCs w:val="24"/>
          <w:lang w:eastAsia="tr-TR"/>
        </w:rPr>
        <w:t>Ekran alıntısı ve grafikler</w:t>
      </w:r>
    </w:p>
    <w:p w14:paraId="2F6EC52B" w14:textId="77777777" w:rsidR="00013C3C" w:rsidRPr="008D523B" w:rsidRDefault="00013C3C" w:rsidP="004554F9">
      <w:pPr>
        <w:suppressAutoHyphens/>
        <w:jc w:val="both"/>
        <w:rPr>
          <w:rFonts w:eastAsia="Times New Roman" w:cs="Times New Roman"/>
          <w:spacing w:val="-6"/>
          <w:szCs w:val="24"/>
          <w:lang w:eastAsia="tr-TR"/>
        </w:rPr>
      </w:pPr>
      <w:r w:rsidRPr="008D523B">
        <w:rPr>
          <w:rFonts w:eastAsia="Times New Roman" w:cs="Times New Roman"/>
          <w:b/>
          <w:spacing w:val="-6"/>
          <w:szCs w:val="24"/>
          <w:lang w:eastAsia="tr-TR"/>
        </w:rPr>
        <w:t>E</w:t>
      </w:r>
      <w:r w:rsidR="00107C7E" w:rsidRPr="008D523B">
        <w:rPr>
          <w:rFonts w:eastAsia="Times New Roman" w:cs="Times New Roman"/>
          <w:b/>
          <w:spacing w:val="-6"/>
          <w:szCs w:val="24"/>
          <w:lang w:eastAsia="tr-TR"/>
        </w:rPr>
        <w:t>k</w:t>
      </w:r>
      <w:r w:rsidRPr="008D523B">
        <w:rPr>
          <w:rFonts w:eastAsia="Times New Roman" w:cs="Times New Roman"/>
          <w:b/>
          <w:spacing w:val="-6"/>
          <w:szCs w:val="24"/>
          <w:lang w:eastAsia="tr-TR"/>
        </w:rPr>
        <w:t>-3</w:t>
      </w:r>
      <w:r w:rsidRPr="008D523B">
        <w:rPr>
          <w:rFonts w:eastAsia="Times New Roman" w:cs="Times New Roman"/>
          <w:spacing w:val="-6"/>
          <w:szCs w:val="24"/>
          <w:lang w:eastAsia="tr-TR"/>
        </w:rPr>
        <w:t xml:space="preserve"> Etik Kurul Onayı/İzni</w:t>
      </w:r>
    </w:p>
    <w:p w14:paraId="2F6EC52C" w14:textId="77777777" w:rsidR="00013C3C" w:rsidRPr="004554F9" w:rsidRDefault="00013C3C" w:rsidP="004554F9">
      <w:pPr>
        <w:suppressAutoHyphens/>
        <w:jc w:val="both"/>
        <w:rPr>
          <w:rFonts w:eastAsia="Times New Roman" w:cs="Times New Roman"/>
          <w:spacing w:val="-6"/>
          <w:szCs w:val="24"/>
          <w:lang w:eastAsia="tr-TR"/>
        </w:rPr>
      </w:pPr>
      <w:r w:rsidRPr="008D523B">
        <w:rPr>
          <w:rFonts w:eastAsia="Times New Roman" w:cs="Times New Roman"/>
          <w:b/>
          <w:spacing w:val="-6"/>
          <w:szCs w:val="24"/>
          <w:lang w:eastAsia="tr-TR"/>
        </w:rPr>
        <w:t>E</w:t>
      </w:r>
      <w:r w:rsidR="00107C7E" w:rsidRPr="008D523B">
        <w:rPr>
          <w:rFonts w:eastAsia="Times New Roman" w:cs="Times New Roman"/>
          <w:b/>
          <w:spacing w:val="-6"/>
          <w:szCs w:val="24"/>
          <w:lang w:eastAsia="tr-TR"/>
        </w:rPr>
        <w:t>k</w:t>
      </w:r>
      <w:r w:rsidRPr="008D523B">
        <w:rPr>
          <w:rFonts w:eastAsia="Times New Roman" w:cs="Times New Roman"/>
          <w:b/>
          <w:spacing w:val="-6"/>
          <w:szCs w:val="24"/>
          <w:lang w:eastAsia="tr-TR"/>
        </w:rPr>
        <w:t>-4</w:t>
      </w:r>
      <w:r w:rsidRPr="008D523B">
        <w:rPr>
          <w:rFonts w:eastAsia="Times New Roman" w:cs="Times New Roman"/>
          <w:spacing w:val="-6"/>
          <w:szCs w:val="24"/>
          <w:lang w:eastAsia="tr-TR"/>
        </w:rPr>
        <w:t xml:space="preserve"> Kurum İzni</w:t>
      </w:r>
    </w:p>
    <w:p w14:paraId="2F6EC52D" w14:textId="77777777"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14:paraId="2F6EC52E" w14:textId="77777777"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14:paraId="2F6EC52F" w14:textId="77777777"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14:paraId="2F6EC530" w14:textId="77777777" w:rsidR="00FA5346" w:rsidRPr="004554F9" w:rsidRDefault="00FA5346" w:rsidP="004554F9">
      <w:pPr>
        <w:suppressAutoHyphens/>
        <w:jc w:val="both"/>
        <w:rPr>
          <w:rFonts w:cs="Times New Roman"/>
          <w:bCs/>
          <w:color w:val="000000"/>
          <w:szCs w:val="24"/>
        </w:rPr>
      </w:pPr>
    </w:p>
    <w:p w14:paraId="2F6EC531" w14:textId="77777777"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(Ekler Tezin arka kapağında CD ortamında verilmiştir)</w:t>
      </w:r>
    </w:p>
    <w:p w14:paraId="2F6EC532" w14:textId="77777777"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49024" behindDoc="0" locked="0" layoutInCell="1" allowOverlap="1" wp14:anchorId="2F6EC7C4" wp14:editId="2F6EC7C5">
                <wp:simplePos x="0" y="0"/>
                <wp:positionH relativeFrom="column">
                  <wp:posOffset>91203</wp:posOffset>
                </wp:positionH>
                <wp:positionV relativeFrom="paragraph">
                  <wp:posOffset>112218</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C828" w14:textId="77777777" w:rsidR="00A9339D" w:rsidRPr="000F1AA2" w:rsidRDefault="00A9339D"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Pr>
                                <w:rFonts w:ascii="Times New Roman" w:eastAsia="Times New Roman" w:hAnsi="Times New Roman"/>
                                <w:color w:val="000000" w:themeColor="text1"/>
                                <w:szCs w:val="20"/>
                                <w:lang w:eastAsia="tr-TR"/>
                              </w:rPr>
                              <w:t>(Bu şekli siliniz</w:t>
                            </w:r>
                            <w:r w:rsidRPr="000F1AA2">
                              <w:rPr>
                                <w:rFonts w:ascii="Times New Roman" w:eastAsia="Times New Roman" w:hAnsi="Times New Roman"/>
                                <w:color w:val="000000" w:themeColor="text1"/>
                                <w:szCs w:val="20"/>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8" style="position:absolute;left:0;text-align:left;margin-left:7.2pt;margin-top:8.85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" fillcolor="#fbfbf8 [670]" strokecolor="black [3213]" strokeweight="2.25pt">
                <v:path arrowok="t"/>
                <v:textbox>
                  <w:txbxContent>
                    <w:p w14:paraId="2F6EC828" w14:textId="77777777" w:rsidR="001D4F75" w:rsidRPr="000F1AA2" w:rsidRDefault="001D4F75"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Pr>
                          <w:rFonts w:ascii="Times New Roman" w:eastAsia="Times New Roman" w:hAnsi="Times New Roman"/>
                          <w:color w:val="000000" w:themeColor="text1"/>
                          <w:szCs w:val="20"/>
                          <w:lang w:eastAsia="tr-TR"/>
                        </w:rPr>
                        <w:t>(Bu şekli siliniz</w:t>
                      </w:r>
                      <w:r w:rsidRPr="000F1AA2">
                        <w:rPr>
                          <w:rFonts w:ascii="Times New Roman" w:eastAsia="Times New Roman" w:hAnsi="Times New Roman"/>
                          <w:color w:val="000000" w:themeColor="text1"/>
                          <w:szCs w:val="20"/>
                          <w:lang w:eastAsia="tr-TR"/>
                        </w:rPr>
                        <w:t>)</w:t>
                      </w:r>
                    </w:p>
                  </w:txbxContent>
                </v:textbox>
              </v:roundrect>
            </w:pict>
          </mc:Fallback>
        </mc:AlternateContent>
      </w:r>
    </w:p>
    <w:p w14:paraId="2F6EC533" w14:textId="77777777" w:rsidR="00AC1F4D" w:rsidRPr="004554F9" w:rsidRDefault="00AC1F4D" w:rsidP="004554F9">
      <w:pPr>
        <w:suppressAutoHyphens/>
        <w:jc w:val="both"/>
        <w:rPr>
          <w:rFonts w:cs="Times New Roman"/>
          <w:szCs w:val="24"/>
        </w:rPr>
      </w:pPr>
    </w:p>
    <w:p w14:paraId="2F6EC534" w14:textId="77777777" w:rsidR="00AC1F4D" w:rsidRPr="004554F9" w:rsidRDefault="00AC1F4D" w:rsidP="004554F9">
      <w:pPr>
        <w:suppressAutoHyphens/>
        <w:jc w:val="both"/>
        <w:rPr>
          <w:rFonts w:cs="Times New Roman"/>
          <w:szCs w:val="24"/>
        </w:rPr>
      </w:pPr>
    </w:p>
    <w:p w14:paraId="2F6EC535" w14:textId="77777777" w:rsidR="00AC1F4D" w:rsidRPr="004554F9" w:rsidRDefault="00AC1F4D" w:rsidP="004554F9">
      <w:pPr>
        <w:suppressAutoHyphens/>
        <w:jc w:val="both"/>
        <w:rPr>
          <w:rFonts w:cs="Times New Roman"/>
          <w:szCs w:val="24"/>
        </w:rPr>
      </w:pPr>
    </w:p>
    <w:p w14:paraId="2F6EC536" w14:textId="77777777" w:rsidR="00AC1F4D" w:rsidRPr="004554F9" w:rsidRDefault="00AC1F4D" w:rsidP="004554F9">
      <w:pPr>
        <w:suppressAutoHyphens/>
        <w:jc w:val="both"/>
        <w:rPr>
          <w:rFonts w:cs="Times New Roman"/>
          <w:szCs w:val="24"/>
        </w:rPr>
      </w:pPr>
    </w:p>
    <w:p w14:paraId="2F6EC537" w14:textId="77777777" w:rsidR="0044423C" w:rsidRPr="004554F9" w:rsidRDefault="0044423C" w:rsidP="004554F9">
      <w:pPr>
        <w:jc w:val="both"/>
        <w:rPr>
          <w:rFonts w:eastAsia="Times New Roman" w:cs="Times New Roman"/>
          <w:b/>
          <w:szCs w:val="24"/>
          <w:lang w:eastAsia="tr-TR"/>
        </w:rPr>
      </w:pPr>
    </w:p>
    <w:p w14:paraId="2F6EC538" w14:textId="77777777" w:rsidR="00374296" w:rsidRDefault="00374296" w:rsidP="004554F9">
      <w:pPr>
        <w:suppressAutoHyphens/>
        <w:jc w:val="both"/>
        <w:rPr>
          <w:rFonts w:cs="Times New Roman"/>
          <w:b/>
          <w:bCs/>
          <w:color w:val="000000"/>
          <w:szCs w:val="24"/>
        </w:rPr>
      </w:pPr>
    </w:p>
    <w:p w14:paraId="2F6EC539" w14:textId="77777777" w:rsidR="000F1AA2" w:rsidRDefault="000F1AA2" w:rsidP="004554F9">
      <w:pPr>
        <w:suppressAutoHyphens/>
        <w:jc w:val="both"/>
        <w:rPr>
          <w:rFonts w:cs="Times New Roman"/>
          <w:b/>
          <w:bCs/>
          <w:color w:val="000000"/>
          <w:szCs w:val="24"/>
        </w:rPr>
      </w:pPr>
    </w:p>
    <w:p w14:paraId="449C396E" w14:textId="77777777" w:rsidR="0068508B" w:rsidRPr="004554F9" w:rsidRDefault="0068508B" w:rsidP="004554F9">
      <w:pPr>
        <w:suppressAutoHyphens/>
        <w:jc w:val="both"/>
        <w:rPr>
          <w:rFonts w:cs="Times New Roman"/>
          <w:b/>
          <w:bCs/>
          <w:color w:val="000000"/>
          <w:szCs w:val="24"/>
        </w:rPr>
      </w:pPr>
    </w:p>
    <w:p w14:paraId="2F6EC53A" w14:textId="708029E1" w:rsidR="0093250E" w:rsidRPr="008D523B" w:rsidRDefault="0093250E" w:rsidP="004554F9">
      <w:pPr>
        <w:widowControl w:val="0"/>
        <w:autoSpaceDE w:val="0"/>
        <w:autoSpaceDN w:val="0"/>
        <w:adjustRightInd w:val="0"/>
        <w:jc w:val="both"/>
        <w:rPr>
          <w:rFonts w:eastAsia="Times New Roman" w:cs="Times New Roman"/>
          <w:szCs w:val="24"/>
          <w:lang w:eastAsia="tr-TR"/>
        </w:rPr>
      </w:pPr>
      <w:r w:rsidRPr="008D523B">
        <w:rPr>
          <w:rFonts w:eastAsia="Times New Roman" w:cs="Times New Roman"/>
          <w:b/>
          <w:szCs w:val="24"/>
          <w:lang w:eastAsia="tr-TR"/>
        </w:rPr>
        <w:lastRenderedPageBreak/>
        <w:t>E</w:t>
      </w:r>
      <w:r w:rsidR="00107C7E" w:rsidRPr="008D523B">
        <w:rPr>
          <w:rFonts w:eastAsia="Times New Roman" w:cs="Times New Roman"/>
          <w:b/>
          <w:szCs w:val="24"/>
          <w:lang w:eastAsia="tr-TR"/>
        </w:rPr>
        <w:t>k</w:t>
      </w:r>
      <w:r w:rsidR="00524858" w:rsidRPr="008D523B">
        <w:rPr>
          <w:rFonts w:eastAsia="Times New Roman" w:cs="Times New Roman"/>
          <w:b/>
          <w:szCs w:val="24"/>
          <w:lang w:eastAsia="tr-TR"/>
        </w:rPr>
        <w:t>-1</w:t>
      </w:r>
      <w:r w:rsidRPr="008D523B">
        <w:rPr>
          <w:rFonts w:eastAsia="Times New Roman" w:cs="Times New Roman"/>
          <w:spacing w:val="-6"/>
          <w:szCs w:val="24"/>
          <w:lang w:eastAsia="tr-TR"/>
        </w:rPr>
        <w:t xml:space="preserve"> </w:t>
      </w:r>
      <w:r w:rsidR="001D4F75" w:rsidRPr="008D523B">
        <w:rPr>
          <w:rFonts w:eastAsia="Times New Roman" w:cs="Times New Roman"/>
          <w:spacing w:val="-6"/>
          <w:szCs w:val="24"/>
          <w:lang w:eastAsia="tr-TR"/>
        </w:rPr>
        <w:t xml:space="preserve">Yozgat İli </w:t>
      </w:r>
      <w:r w:rsidRPr="008D523B">
        <w:rPr>
          <w:rFonts w:eastAsia="Times New Roman" w:cs="Times New Roman"/>
          <w:spacing w:val="-6"/>
          <w:szCs w:val="24"/>
          <w:lang w:eastAsia="tr-TR"/>
        </w:rPr>
        <w:t>turistik ziyaret yerleri</w:t>
      </w:r>
    </w:p>
    <w:p w14:paraId="2F6EC53B" w14:textId="16E15004" w:rsidR="0093250E" w:rsidRPr="008D523B" w:rsidRDefault="001D4F75" w:rsidP="004554F9">
      <w:pPr>
        <w:widowControl w:val="0"/>
        <w:autoSpaceDE w:val="0"/>
        <w:autoSpaceDN w:val="0"/>
        <w:adjustRightInd w:val="0"/>
        <w:jc w:val="both"/>
        <w:rPr>
          <w:rFonts w:eastAsia="Times New Roman" w:cs="Times New Roman"/>
          <w:szCs w:val="24"/>
          <w:lang w:eastAsia="tr-TR"/>
        </w:rPr>
      </w:pPr>
      <w:r w:rsidRPr="008D523B">
        <w:rPr>
          <w:rFonts w:ascii="Calibri" w:eastAsia="Calibri" w:hAnsi="Calibri" w:cs="Times New Roman"/>
          <w:noProof/>
          <w:sz w:val="22"/>
          <w:lang w:eastAsia="tr-TR"/>
        </w:rPr>
        <w:drawing>
          <wp:inline distT="0" distB="0" distL="0" distR="0" wp14:anchorId="7DEB3DB2" wp14:editId="44AAE441">
            <wp:extent cx="3990109" cy="3348841"/>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89017" cy="3347924"/>
                    </a:xfrm>
                    <a:prstGeom prst="rect">
                      <a:avLst/>
                    </a:prstGeom>
                  </pic:spPr>
                </pic:pic>
              </a:graphicData>
            </a:graphic>
          </wp:inline>
        </w:drawing>
      </w:r>
    </w:p>
    <w:p w14:paraId="2F6EC53D" w14:textId="0BB61A1B" w:rsidR="0093250E" w:rsidRPr="008D523B" w:rsidRDefault="0093250E" w:rsidP="004554F9">
      <w:pPr>
        <w:jc w:val="both"/>
        <w:rPr>
          <w:rFonts w:eastAsia="Times New Roman" w:cs="Times New Roman"/>
          <w:szCs w:val="24"/>
          <w:lang w:eastAsia="tr-TR"/>
        </w:rPr>
      </w:pPr>
      <w:bookmarkStart w:id="27" w:name="_Toc372234223"/>
      <w:r w:rsidRPr="008D523B">
        <w:rPr>
          <w:rFonts w:eastAsia="Times New Roman" w:cs="Times New Roman"/>
          <w:b/>
          <w:szCs w:val="24"/>
          <w:lang w:eastAsia="tr-TR"/>
        </w:rPr>
        <w:t xml:space="preserve">Şekil </w:t>
      </w:r>
      <w:r w:rsidR="00013C3C" w:rsidRPr="008D523B">
        <w:rPr>
          <w:rFonts w:eastAsia="Times New Roman" w:cs="Times New Roman"/>
          <w:b/>
          <w:szCs w:val="24"/>
          <w:lang w:eastAsia="tr-TR"/>
        </w:rPr>
        <w:t>Ek</w:t>
      </w:r>
      <w:r w:rsidR="00107C7E" w:rsidRPr="008D523B">
        <w:rPr>
          <w:rFonts w:eastAsia="Times New Roman" w:cs="Times New Roman"/>
          <w:b/>
          <w:szCs w:val="24"/>
          <w:lang w:eastAsia="tr-TR"/>
        </w:rPr>
        <w:t>-</w:t>
      </w:r>
      <w:proofErr w:type="gramStart"/>
      <w:r w:rsidRPr="008D523B">
        <w:rPr>
          <w:rFonts w:eastAsia="Times New Roman" w:cs="Times New Roman"/>
          <w:b/>
          <w:szCs w:val="24"/>
          <w:lang w:eastAsia="tr-TR"/>
        </w:rPr>
        <w:t>1.1</w:t>
      </w:r>
      <w:proofErr w:type="gramEnd"/>
      <w:r w:rsidRPr="008D523B">
        <w:rPr>
          <w:rFonts w:eastAsia="Times New Roman" w:cs="Times New Roman"/>
          <w:b/>
          <w:szCs w:val="24"/>
          <w:lang w:eastAsia="tr-TR"/>
        </w:rPr>
        <w:t>.</w:t>
      </w:r>
      <w:r w:rsidRPr="008D523B">
        <w:rPr>
          <w:rFonts w:eastAsia="Times New Roman" w:cs="Times New Roman"/>
          <w:szCs w:val="24"/>
          <w:lang w:eastAsia="tr-TR"/>
        </w:rPr>
        <w:t xml:space="preserve"> </w:t>
      </w:r>
      <w:r w:rsidR="001D4F75" w:rsidRPr="008D523B">
        <w:rPr>
          <w:rFonts w:eastAsia="Times New Roman" w:cs="Times New Roman"/>
          <w:szCs w:val="24"/>
          <w:lang w:eastAsia="tr-TR"/>
        </w:rPr>
        <w:t>Yozgat Çamlığı Millî Parkı</w:t>
      </w:r>
      <w:bookmarkEnd w:id="27"/>
      <w:r w:rsidR="00C529A2" w:rsidRPr="008D523B">
        <w:rPr>
          <w:rFonts w:eastAsia="Times New Roman" w:cs="Times New Roman"/>
          <w:szCs w:val="24"/>
          <w:lang w:eastAsia="tr-TR"/>
        </w:rPr>
        <w:t xml:space="preserve"> (Kaynak: Google haritalar)</w:t>
      </w:r>
      <w:r w:rsidRPr="008D523B">
        <w:rPr>
          <w:rFonts w:eastAsia="Times New Roman" w:cs="Times New Roman"/>
          <w:szCs w:val="24"/>
          <w:lang w:eastAsia="tr-TR"/>
        </w:rPr>
        <w:br w:type="page"/>
      </w:r>
    </w:p>
    <w:p w14:paraId="2F6EC53E" w14:textId="72EFC55F" w:rsidR="00481C14" w:rsidRPr="008D523B" w:rsidRDefault="00481C14" w:rsidP="004554F9">
      <w:pPr>
        <w:widowControl w:val="0"/>
        <w:autoSpaceDE w:val="0"/>
        <w:autoSpaceDN w:val="0"/>
        <w:adjustRightInd w:val="0"/>
        <w:jc w:val="both"/>
        <w:rPr>
          <w:rFonts w:eastAsia="Times New Roman" w:cs="Times New Roman"/>
          <w:spacing w:val="-6"/>
          <w:szCs w:val="24"/>
          <w:lang w:eastAsia="tr-TR"/>
        </w:rPr>
      </w:pPr>
      <w:r w:rsidRPr="008D523B">
        <w:rPr>
          <w:rFonts w:eastAsia="Times New Roman" w:cs="Times New Roman"/>
          <w:b/>
          <w:szCs w:val="24"/>
          <w:lang w:eastAsia="tr-TR"/>
        </w:rPr>
        <w:lastRenderedPageBreak/>
        <w:t>E</w:t>
      </w:r>
      <w:r w:rsidR="00107C7E" w:rsidRPr="008D523B">
        <w:rPr>
          <w:rFonts w:eastAsia="Times New Roman" w:cs="Times New Roman"/>
          <w:b/>
          <w:szCs w:val="24"/>
          <w:lang w:eastAsia="tr-TR"/>
        </w:rPr>
        <w:t>k</w:t>
      </w:r>
      <w:r w:rsidR="00524858" w:rsidRPr="008D523B">
        <w:rPr>
          <w:rFonts w:eastAsia="Times New Roman" w:cs="Times New Roman"/>
          <w:b/>
          <w:szCs w:val="24"/>
          <w:lang w:eastAsia="tr-TR"/>
        </w:rPr>
        <w:t>-1</w:t>
      </w:r>
      <w:r w:rsidR="000F1AA2" w:rsidRPr="008D523B">
        <w:rPr>
          <w:rFonts w:eastAsia="Times New Roman" w:cs="Times New Roman"/>
          <w:b/>
          <w:szCs w:val="24"/>
          <w:lang w:eastAsia="tr-TR"/>
        </w:rPr>
        <w:t xml:space="preserve"> </w:t>
      </w:r>
      <w:r w:rsidRPr="008D523B">
        <w:rPr>
          <w:rFonts w:eastAsia="Times New Roman" w:cs="Times New Roman"/>
          <w:szCs w:val="24"/>
          <w:lang w:eastAsia="tr-TR"/>
        </w:rPr>
        <w:t>(devam</w:t>
      </w:r>
      <w:r w:rsidR="0048323D" w:rsidRPr="008D523B">
        <w:rPr>
          <w:rFonts w:eastAsia="Times New Roman" w:cs="Times New Roman"/>
          <w:szCs w:val="24"/>
          <w:lang w:eastAsia="tr-TR"/>
        </w:rPr>
        <w:t>ı</w:t>
      </w:r>
      <w:r w:rsidRPr="008D523B">
        <w:rPr>
          <w:rFonts w:eastAsia="Times New Roman" w:cs="Times New Roman"/>
          <w:szCs w:val="24"/>
          <w:lang w:eastAsia="tr-TR"/>
        </w:rPr>
        <w:t>)</w:t>
      </w:r>
      <w:r w:rsidRPr="008D523B">
        <w:rPr>
          <w:rFonts w:eastAsia="Times New Roman" w:cs="Times New Roman"/>
          <w:spacing w:val="-6"/>
          <w:szCs w:val="24"/>
          <w:lang w:eastAsia="tr-TR"/>
        </w:rPr>
        <w:t xml:space="preserve"> </w:t>
      </w:r>
      <w:r w:rsidR="001D4F75" w:rsidRPr="008D523B">
        <w:rPr>
          <w:rFonts w:eastAsia="Times New Roman" w:cs="Times New Roman"/>
          <w:spacing w:val="-6"/>
          <w:szCs w:val="24"/>
          <w:lang w:eastAsia="tr-TR"/>
        </w:rPr>
        <w:t>Yozgat İli turistik ziyaret yerleri</w:t>
      </w:r>
    </w:p>
    <w:p w14:paraId="1B56408D" w14:textId="3C8BB0C2" w:rsidR="001D4F75" w:rsidRPr="008D523B" w:rsidRDefault="001D4F75" w:rsidP="004554F9">
      <w:pPr>
        <w:widowControl w:val="0"/>
        <w:autoSpaceDE w:val="0"/>
        <w:autoSpaceDN w:val="0"/>
        <w:adjustRightInd w:val="0"/>
        <w:jc w:val="both"/>
        <w:rPr>
          <w:rFonts w:eastAsia="Times New Roman" w:cs="Times New Roman"/>
          <w:spacing w:val="-6"/>
          <w:szCs w:val="24"/>
          <w:lang w:eastAsia="tr-TR"/>
        </w:rPr>
      </w:pPr>
      <w:r w:rsidRPr="008D523B">
        <w:rPr>
          <w:noProof/>
          <w:lang w:eastAsia="tr-TR"/>
        </w:rPr>
        <w:drawing>
          <wp:inline distT="0" distB="0" distL="0" distR="0" wp14:anchorId="5608E2E9" wp14:editId="389067D6">
            <wp:extent cx="5575935" cy="4185483"/>
            <wp:effectExtent l="0" t="0" r="5715" b="5715"/>
            <wp:docPr id="24" name="Resim 24" descr="https://www.kulturportali.gov.tr/repoKulturPortali/large/25042013/07f6190c-97a5-48e6-8781-f9705e518b0e.JPG?format=jpg&amp;qual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turportali.gov.tr/repoKulturPortali/large/25042013/07f6190c-97a5-48e6-8781-f9705e518b0e.JPG?format=jpg&amp;quality=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4185483"/>
                    </a:xfrm>
                    <a:prstGeom prst="rect">
                      <a:avLst/>
                    </a:prstGeom>
                    <a:noFill/>
                    <a:ln>
                      <a:noFill/>
                    </a:ln>
                  </pic:spPr>
                </pic:pic>
              </a:graphicData>
            </a:graphic>
          </wp:inline>
        </w:drawing>
      </w:r>
    </w:p>
    <w:p w14:paraId="2F6EC540" w14:textId="78F49874" w:rsidR="00374296" w:rsidRPr="008D523B" w:rsidRDefault="00374296" w:rsidP="004554F9">
      <w:pPr>
        <w:jc w:val="both"/>
        <w:rPr>
          <w:rFonts w:eastAsia="Times New Roman" w:cs="Times New Roman"/>
          <w:szCs w:val="24"/>
          <w:lang w:eastAsia="tr-TR"/>
        </w:rPr>
      </w:pPr>
      <w:r w:rsidRPr="008D523B">
        <w:rPr>
          <w:rFonts w:eastAsia="Times New Roman" w:cs="Times New Roman"/>
          <w:b/>
          <w:szCs w:val="24"/>
          <w:lang w:eastAsia="tr-TR"/>
        </w:rPr>
        <w:t>Şekil Ek</w:t>
      </w:r>
      <w:r w:rsidR="00107C7E" w:rsidRPr="008D523B">
        <w:rPr>
          <w:rFonts w:eastAsia="Times New Roman" w:cs="Times New Roman"/>
          <w:b/>
          <w:szCs w:val="24"/>
          <w:lang w:eastAsia="tr-TR"/>
        </w:rPr>
        <w:t>-</w:t>
      </w:r>
      <w:proofErr w:type="gramStart"/>
      <w:r w:rsidRPr="008D523B">
        <w:rPr>
          <w:rFonts w:eastAsia="Times New Roman" w:cs="Times New Roman"/>
          <w:b/>
          <w:szCs w:val="24"/>
          <w:lang w:eastAsia="tr-TR"/>
        </w:rPr>
        <w:t>1.2</w:t>
      </w:r>
      <w:proofErr w:type="gramEnd"/>
      <w:r w:rsidRPr="008D523B">
        <w:rPr>
          <w:rFonts w:eastAsia="Times New Roman" w:cs="Times New Roman"/>
          <w:b/>
          <w:szCs w:val="24"/>
          <w:lang w:eastAsia="tr-TR"/>
        </w:rPr>
        <w:t>.</w:t>
      </w:r>
      <w:r w:rsidR="000D3F7B" w:rsidRPr="008D523B">
        <w:rPr>
          <w:rFonts w:eastAsia="Times New Roman" w:cs="Times New Roman"/>
          <w:szCs w:val="24"/>
          <w:lang w:eastAsia="tr-TR"/>
        </w:rPr>
        <w:t xml:space="preserve"> Aydıncık </w:t>
      </w:r>
      <w:proofErr w:type="spellStart"/>
      <w:r w:rsidR="000D3F7B" w:rsidRPr="008D523B">
        <w:rPr>
          <w:rFonts w:eastAsia="Times New Roman" w:cs="Times New Roman"/>
          <w:szCs w:val="24"/>
          <w:lang w:eastAsia="tr-TR"/>
        </w:rPr>
        <w:t>Kazankaya</w:t>
      </w:r>
      <w:proofErr w:type="spellEnd"/>
      <w:r w:rsidR="000D3F7B" w:rsidRPr="008D523B">
        <w:rPr>
          <w:rFonts w:eastAsia="Times New Roman" w:cs="Times New Roman"/>
          <w:szCs w:val="24"/>
          <w:lang w:eastAsia="tr-TR"/>
        </w:rPr>
        <w:t xml:space="preserve"> Kanyonu (Kaynak: Yozgat İl Kültür ve Turizm Müdürlüğü)</w:t>
      </w:r>
    </w:p>
    <w:p w14:paraId="2F6EC541" w14:textId="77777777" w:rsidR="00374296" w:rsidRPr="008D523B" w:rsidRDefault="00374296" w:rsidP="004554F9">
      <w:pPr>
        <w:jc w:val="both"/>
        <w:rPr>
          <w:rFonts w:eastAsia="Times New Roman" w:cs="Times New Roman"/>
          <w:szCs w:val="24"/>
          <w:lang w:eastAsia="tr-TR"/>
        </w:rPr>
      </w:pPr>
    </w:p>
    <w:p w14:paraId="2F6EC542" w14:textId="77777777" w:rsidR="00481C14" w:rsidRPr="008D523B" w:rsidRDefault="00481C14" w:rsidP="004554F9">
      <w:pPr>
        <w:jc w:val="both"/>
        <w:rPr>
          <w:rFonts w:eastAsia="Times New Roman" w:cs="Times New Roman"/>
          <w:szCs w:val="24"/>
          <w:lang w:eastAsia="tr-TR"/>
        </w:rPr>
      </w:pPr>
    </w:p>
    <w:p w14:paraId="2F6EC543" w14:textId="77777777" w:rsidR="00481C14" w:rsidRPr="008D523B" w:rsidRDefault="00481C14" w:rsidP="004554F9">
      <w:pPr>
        <w:jc w:val="both"/>
        <w:rPr>
          <w:rFonts w:eastAsia="Times New Roman" w:cs="Times New Roman"/>
          <w:szCs w:val="24"/>
          <w:lang w:eastAsia="tr-TR"/>
        </w:rPr>
      </w:pPr>
    </w:p>
    <w:p w14:paraId="2F6EC544" w14:textId="77777777" w:rsidR="00481C14" w:rsidRPr="008D523B" w:rsidRDefault="00481C14" w:rsidP="004554F9">
      <w:pPr>
        <w:jc w:val="both"/>
        <w:rPr>
          <w:rFonts w:eastAsia="Times New Roman" w:cs="Times New Roman"/>
          <w:szCs w:val="24"/>
          <w:lang w:eastAsia="tr-TR"/>
        </w:rPr>
      </w:pPr>
    </w:p>
    <w:p w14:paraId="2F6EC545" w14:textId="77777777" w:rsidR="00481C14" w:rsidRPr="008D523B" w:rsidRDefault="00481C14" w:rsidP="004554F9">
      <w:pPr>
        <w:jc w:val="both"/>
        <w:rPr>
          <w:rFonts w:eastAsia="Times New Roman" w:cs="Times New Roman"/>
          <w:szCs w:val="24"/>
          <w:lang w:eastAsia="tr-TR"/>
        </w:rPr>
      </w:pPr>
    </w:p>
    <w:p w14:paraId="2F6EC546" w14:textId="77777777" w:rsidR="00481C14" w:rsidRPr="008D523B" w:rsidRDefault="00481C14" w:rsidP="004554F9">
      <w:pPr>
        <w:jc w:val="both"/>
        <w:rPr>
          <w:rFonts w:eastAsia="Times New Roman" w:cs="Times New Roman"/>
          <w:szCs w:val="24"/>
          <w:lang w:eastAsia="tr-TR"/>
        </w:rPr>
      </w:pPr>
    </w:p>
    <w:p w14:paraId="2F6EC547" w14:textId="77777777" w:rsidR="00481C14" w:rsidRPr="008D523B" w:rsidRDefault="00481C14" w:rsidP="004554F9">
      <w:pPr>
        <w:jc w:val="both"/>
        <w:rPr>
          <w:rFonts w:eastAsia="Times New Roman" w:cs="Times New Roman"/>
          <w:szCs w:val="24"/>
          <w:lang w:eastAsia="tr-TR"/>
        </w:rPr>
      </w:pPr>
    </w:p>
    <w:p w14:paraId="2F6EC548" w14:textId="77777777" w:rsidR="00481C14" w:rsidRPr="008D523B" w:rsidRDefault="00481C14" w:rsidP="004554F9">
      <w:pPr>
        <w:jc w:val="both"/>
        <w:rPr>
          <w:rFonts w:eastAsia="Times New Roman" w:cs="Times New Roman"/>
          <w:szCs w:val="24"/>
          <w:lang w:eastAsia="tr-TR"/>
        </w:rPr>
      </w:pPr>
    </w:p>
    <w:p w14:paraId="2F6EC549" w14:textId="77777777" w:rsidR="00D56685" w:rsidRPr="008D523B" w:rsidRDefault="00D56685" w:rsidP="004554F9">
      <w:pPr>
        <w:jc w:val="both"/>
        <w:rPr>
          <w:rFonts w:eastAsia="Times New Roman" w:cs="Times New Roman"/>
          <w:szCs w:val="24"/>
          <w:lang w:eastAsia="tr-TR"/>
        </w:rPr>
      </w:pPr>
    </w:p>
    <w:p w14:paraId="2F6EC54A" w14:textId="77777777" w:rsidR="00481C14" w:rsidRPr="008D523B" w:rsidRDefault="00481C14" w:rsidP="004554F9">
      <w:pPr>
        <w:jc w:val="both"/>
        <w:rPr>
          <w:rFonts w:eastAsia="Times New Roman" w:cs="Times New Roman"/>
          <w:szCs w:val="24"/>
          <w:lang w:eastAsia="tr-TR"/>
        </w:rPr>
      </w:pPr>
    </w:p>
    <w:p w14:paraId="2F6EC54C" w14:textId="77777777" w:rsidR="0093250E" w:rsidRPr="008D523B" w:rsidRDefault="00107C7E" w:rsidP="004554F9">
      <w:pPr>
        <w:widowControl w:val="0"/>
        <w:autoSpaceDE w:val="0"/>
        <w:autoSpaceDN w:val="0"/>
        <w:adjustRightInd w:val="0"/>
        <w:jc w:val="both"/>
        <w:rPr>
          <w:rFonts w:eastAsia="Times New Roman" w:cs="Times New Roman"/>
          <w:position w:val="-1"/>
          <w:szCs w:val="24"/>
          <w:lang w:eastAsia="tr-TR"/>
        </w:rPr>
      </w:pPr>
      <w:r w:rsidRPr="008D523B">
        <w:rPr>
          <w:rFonts w:eastAsia="Times New Roman" w:cs="Times New Roman"/>
          <w:b/>
          <w:position w:val="-1"/>
          <w:szCs w:val="24"/>
          <w:lang w:eastAsia="tr-TR"/>
        </w:rPr>
        <w:lastRenderedPageBreak/>
        <w:t>Ek</w:t>
      </w:r>
      <w:r w:rsidR="00481C14" w:rsidRPr="008D523B">
        <w:rPr>
          <w:rFonts w:eastAsia="Times New Roman" w:cs="Times New Roman"/>
          <w:b/>
          <w:position w:val="-1"/>
          <w:szCs w:val="24"/>
          <w:lang w:eastAsia="tr-TR"/>
        </w:rPr>
        <w:t>-2</w:t>
      </w:r>
      <w:r w:rsidR="00481C14" w:rsidRPr="008D523B">
        <w:rPr>
          <w:rFonts w:eastAsia="Times New Roman" w:cs="Times New Roman"/>
          <w:position w:val="-1"/>
          <w:szCs w:val="24"/>
          <w:lang w:eastAsia="tr-TR"/>
        </w:rPr>
        <w:t xml:space="preserve"> </w:t>
      </w:r>
      <w:r w:rsidR="00481C14" w:rsidRPr="008D523B">
        <w:rPr>
          <w:rFonts w:eastAsia="Times New Roman" w:cs="Times New Roman"/>
          <w:spacing w:val="-6"/>
          <w:szCs w:val="24"/>
          <w:lang w:eastAsia="tr-TR"/>
        </w:rPr>
        <w:t>Ekran alıntısı ve grafikler</w:t>
      </w:r>
    </w:p>
    <w:p w14:paraId="2F6EC54D" w14:textId="77777777" w:rsidR="0093250E" w:rsidRPr="004554F9" w:rsidRDefault="002E4BA2" w:rsidP="004554F9">
      <w:pPr>
        <w:jc w:val="both"/>
        <w:rPr>
          <w:rFonts w:eastAsia="Times New Roman" w:cs="Times New Roman"/>
          <w:szCs w:val="24"/>
          <w:lang w:eastAsia="tr-TR"/>
        </w:rPr>
      </w:pPr>
      <w:r w:rsidRPr="008D523B">
        <w:rPr>
          <w:rFonts w:cs="Times New Roman"/>
          <w:noProof/>
          <w:color w:val="000000"/>
          <w:szCs w:val="24"/>
          <w:lang w:eastAsia="tr-TR"/>
        </w:rPr>
        <w:drawing>
          <wp:inline distT="0" distB="0" distL="0" distR="0" wp14:anchorId="2F6EC7CA" wp14:editId="2F6EC7CB">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14:paraId="2F6EC54E" w14:textId="77777777"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14:paraId="2F6EC54F" w14:textId="77777777" w:rsidR="002E4BA2" w:rsidRPr="004554F9" w:rsidRDefault="002E4BA2" w:rsidP="004554F9">
      <w:pPr>
        <w:widowControl w:val="0"/>
        <w:autoSpaceDE w:val="0"/>
        <w:autoSpaceDN w:val="0"/>
        <w:adjustRightInd w:val="0"/>
        <w:jc w:val="both"/>
        <w:rPr>
          <w:rFonts w:eastAsia="Times New Roman" w:cs="Times New Roman"/>
          <w:szCs w:val="24"/>
          <w:lang w:eastAsia="tr-TR"/>
        </w:rPr>
      </w:pPr>
    </w:p>
    <w:p w14:paraId="2F6EC550" w14:textId="77777777" w:rsidR="002F729F" w:rsidRPr="004554F9" w:rsidRDefault="002F729F" w:rsidP="004554F9">
      <w:pPr>
        <w:widowControl w:val="0"/>
        <w:autoSpaceDE w:val="0"/>
        <w:autoSpaceDN w:val="0"/>
        <w:adjustRightInd w:val="0"/>
        <w:jc w:val="both"/>
        <w:rPr>
          <w:rFonts w:eastAsia="Times New Roman" w:cs="Times New Roman"/>
          <w:szCs w:val="24"/>
          <w:lang w:eastAsia="tr-TR"/>
        </w:rPr>
      </w:pPr>
    </w:p>
    <w:p w14:paraId="2F6EC551" w14:textId="77777777"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14:paraId="2F6EC553" w14:textId="4C0F2EBE" w:rsidR="003116CF" w:rsidRPr="000675FB" w:rsidRDefault="00107C7E" w:rsidP="001A1D86">
      <w:pPr>
        <w:widowControl w:val="0"/>
        <w:autoSpaceDE w:val="0"/>
        <w:autoSpaceDN w:val="0"/>
        <w:adjustRightInd w:val="0"/>
        <w:jc w:val="both"/>
        <w:rPr>
          <w:rFonts w:eastAsia="Times New Roman" w:cs="Times New Roman"/>
          <w:szCs w:val="24"/>
          <w:lang w:eastAsia="tr-TR"/>
        </w:rPr>
      </w:pPr>
      <w:r w:rsidRPr="000675FB">
        <w:rPr>
          <w:rFonts w:eastAsia="Times New Roman" w:cs="Times New Roman"/>
          <w:b/>
          <w:position w:val="-1"/>
          <w:szCs w:val="24"/>
          <w:lang w:eastAsia="tr-TR"/>
        </w:rPr>
        <w:lastRenderedPageBreak/>
        <w:t>Ek</w:t>
      </w:r>
      <w:r w:rsidR="003116CF" w:rsidRPr="000675FB">
        <w:rPr>
          <w:rFonts w:eastAsia="Times New Roman" w:cs="Times New Roman"/>
          <w:b/>
          <w:position w:val="-1"/>
          <w:szCs w:val="24"/>
          <w:lang w:eastAsia="tr-TR"/>
        </w:rPr>
        <w:t>-2</w:t>
      </w:r>
      <w:r w:rsidR="00524858" w:rsidRPr="000675FB">
        <w:rPr>
          <w:rFonts w:eastAsia="Times New Roman" w:cs="Times New Roman"/>
          <w:b/>
          <w:position w:val="-1"/>
          <w:szCs w:val="24"/>
          <w:lang w:eastAsia="tr-TR"/>
        </w:rPr>
        <w:t xml:space="preserve"> </w:t>
      </w:r>
      <w:r w:rsidR="003116CF" w:rsidRPr="000675FB">
        <w:rPr>
          <w:rFonts w:eastAsia="Times New Roman" w:cs="Times New Roman"/>
          <w:position w:val="-1"/>
          <w:szCs w:val="24"/>
          <w:lang w:eastAsia="tr-TR"/>
        </w:rPr>
        <w:t>(devam</w:t>
      </w:r>
      <w:r w:rsidR="0048323D" w:rsidRPr="000675FB">
        <w:rPr>
          <w:rFonts w:eastAsia="Times New Roman" w:cs="Times New Roman"/>
          <w:position w:val="-1"/>
          <w:szCs w:val="24"/>
          <w:lang w:eastAsia="tr-TR"/>
        </w:rPr>
        <w:t>ı</w:t>
      </w:r>
      <w:r w:rsidR="003116CF" w:rsidRPr="000675FB">
        <w:rPr>
          <w:rFonts w:eastAsia="Times New Roman" w:cs="Times New Roman"/>
          <w:position w:val="-1"/>
          <w:szCs w:val="24"/>
          <w:lang w:eastAsia="tr-TR"/>
        </w:rPr>
        <w:t xml:space="preserve">) </w:t>
      </w:r>
      <w:r w:rsidR="003116CF" w:rsidRPr="000675FB">
        <w:rPr>
          <w:rFonts w:eastAsia="Times New Roman" w:cs="Times New Roman"/>
          <w:spacing w:val="-6"/>
          <w:szCs w:val="24"/>
          <w:lang w:eastAsia="tr-TR"/>
        </w:rPr>
        <w:t>Ekran alıntısı ve grafikler</w:t>
      </w:r>
    </w:p>
    <w:p w14:paraId="2F6EC554" w14:textId="77777777" w:rsidR="0093250E" w:rsidRPr="000675FB" w:rsidRDefault="0093250E" w:rsidP="00BF3923">
      <w:pPr>
        <w:jc w:val="both"/>
        <w:rPr>
          <w:rFonts w:eastAsia="Times New Roman" w:cs="Times New Roman"/>
          <w:szCs w:val="24"/>
          <w:lang w:eastAsia="tr-TR"/>
        </w:rPr>
      </w:pPr>
      <w:r w:rsidRPr="000675FB">
        <w:rPr>
          <w:rFonts w:eastAsia="Times New Roman" w:cs="Times New Roman"/>
          <w:noProof/>
          <w:szCs w:val="24"/>
          <w:lang w:eastAsia="tr-TR"/>
        </w:rPr>
        <w:drawing>
          <wp:inline distT="0" distB="0" distL="0" distR="0" wp14:anchorId="2F6EC7CC" wp14:editId="2F6EC7CD">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F6EC555" w14:textId="1B8004DC" w:rsidR="0093250E" w:rsidRPr="000675FB" w:rsidRDefault="0093250E" w:rsidP="00BF3923">
      <w:pPr>
        <w:jc w:val="both"/>
        <w:rPr>
          <w:rFonts w:eastAsia="Times New Roman" w:cs="Times New Roman"/>
          <w:szCs w:val="24"/>
          <w:lang w:eastAsia="tr-TR"/>
        </w:rPr>
      </w:pPr>
      <w:r w:rsidRPr="000675FB">
        <w:rPr>
          <w:rFonts w:eastAsia="Times New Roman" w:cs="Times New Roman"/>
          <w:b/>
          <w:bCs/>
          <w:szCs w:val="24"/>
          <w:lang w:eastAsia="tr-TR"/>
        </w:rPr>
        <w:t xml:space="preserve">Şekil </w:t>
      </w:r>
      <w:r w:rsidR="00374296" w:rsidRPr="000675FB">
        <w:rPr>
          <w:rFonts w:eastAsia="Times New Roman" w:cs="Times New Roman"/>
          <w:b/>
          <w:bCs/>
          <w:szCs w:val="24"/>
          <w:lang w:eastAsia="tr-TR"/>
        </w:rPr>
        <w:t>Ek</w:t>
      </w:r>
      <w:r w:rsidR="00107C7E" w:rsidRPr="000675FB">
        <w:rPr>
          <w:rFonts w:eastAsia="Times New Roman" w:cs="Times New Roman"/>
          <w:b/>
          <w:bCs/>
          <w:szCs w:val="24"/>
          <w:lang w:eastAsia="tr-TR"/>
        </w:rPr>
        <w:t>-</w:t>
      </w:r>
      <w:r w:rsidR="008C0D88" w:rsidRPr="000675FB">
        <w:rPr>
          <w:rFonts w:eastAsia="Times New Roman" w:cs="Times New Roman"/>
          <w:b/>
          <w:bCs/>
          <w:szCs w:val="24"/>
          <w:lang w:eastAsia="tr-TR"/>
        </w:rPr>
        <w:t>2.1</w:t>
      </w:r>
      <w:r w:rsidRPr="000675FB">
        <w:rPr>
          <w:rFonts w:eastAsia="Times New Roman" w:cs="Times New Roman"/>
          <w:b/>
          <w:bCs/>
          <w:szCs w:val="24"/>
          <w:lang w:eastAsia="tr-TR"/>
        </w:rPr>
        <w:t>.</w:t>
      </w:r>
      <w:r w:rsidRPr="000675FB">
        <w:rPr>
          <w:rFonts w:eastAsia="Times New Roman" w:cs="Times New Roman"/>
          <w:szCs w:val="24"/>
          <w:lang w:eastAsia="tr-TR"/>
        </w:rPr>
        <w:t xml:space="preserve"> Ayrık Fourier dönüşümünde örnekleme frekansı çok düşük seçilirse frekans</w:t>
      </w:r>
      <w:r w:rsidR="000312AA" w:rsidRPr="000675FB">
        <w:rPr>
          <w:rFonts w:eastAsia="Times New Roman" w:cs="Times New Roman"/>
          <w:szCs w:val="24"/>
          <w:lang w:eastAsia="tr-TR"/>
        </w:rPr>
        <w:t xml:space="preserve"> </w:t>
      </w:r>
      <w:r w:rsidRPr="000675FB">
        <w:rPr>
          <w:rFonts w:eastAsia="Times New Roman" w:cs="Times New Roman"/>
          <w:szCs w:val="24"/>
          <w:lang w:eastAsia="tr-TR"/>
        </w:rPr>
        <w:t>spek</w:t>
      </w:r>
      <w:r w:rsidR="00775E41" w:rsidRPr="000675FB">
        <w:rPr>
          <w:rFonts w:eastAsia="Times New Roman" w:cs="Times New Roman"/>
          <w:szCs w:val="24"/>
          <w:lang w:eastAsia="tr-TR"/>
        </w:rPr>
        <w:t>trumunda üst üste gelmeler olur</w:t>
      </w:r>
    </w:p>
    <w:p w14:paraId="2F6EC556" w14:textId="77777777" w:rsidR="00013C3C" w:rsidRPr="000675FB" w:rsidRDefault="00013C3C" w:rsidP="00BF3923">
      <w:pPr>
        <w:widowControl w:val="0"/>
        <w:autoSpaceDE w:val="0"/>
        <w:autoSpaceDN w:val="0"/>
        <w:adjustRightInd w:val="0"/>
        <w:jc w:val="both"/>
        <w:rPr>
          <w:rFonts w:cs="Times New Roman"/>
          <w:szCs w:val="24"/>
        </w:rPr>
      </w:pPr>
    </w:p>
    <w:p w14:paraId="2F6EC557" w14:textId="77777777" w:rsidR="00013C3C" w:rsidRPr="000675FB" w:rsidRDefault="00013C3C" w:rsidP="00BF3923">
      <w:pPr>
        <w:widowControl w:val="0"/>
        <w:autoSpaceDE w:val="0"/>
        <w:autoSpaceDN w:val="0"/>
        <w:adjustRightInd w:val="0"/>
        <w:jc w:val="both"/>
        <w:rPr>
          <w:rFonts w:cs="Times New Roman"/>
          <w:szCs w:val="24"/>
        </w:rPr>
      </w:pPr>
    </w:p>
    <w:p w14:paraId="2F6EC558" w14:textId="77777777" w:rsidR="00013C3C" w:rsidRPr="000675FB" w:rsidRDefault="00013C3C" w:rsidP="00BF3923">
      <w:pPr>
        <w:widowControl w:val="0"/>
        <w:autoSpaceDE w:val="0"/>
        <w:autoSpaceDN w:val="0"/>
        <w:adjustRightInd w:val="0"/>
        <w:jc w:val="both"/>
        <w:rPr>
          <w:rFonts w:cs="Times New Roman"/>
          <w:szCs w:val="24"/>
        </w:rPr>
      </w:pPr>
    </w:p>
    <w:p w14:paraId="2F6EC559" w14:textId="77777777" w:rsidR="00013C3C" w:rsidRPr="000675FB" w:rsidRDefault="00013C3C" w:rsidP="00BF3923">
      <w:pPr>
        <w:widowControl w:val="0"/>
        <w:autoSpaceDE w:val="0"/>
        <w:autoSpaceDN w:val="0"/>
        <w:adjustRightInd w:val="0"/>
        <w:jc w:val="both"/>
        <w:rPr>
          <w:rFonts w:cs="Times New Roman"/>
          <w:szCs w:val="24"/>
        </w:rPr>
      </w:pPr>
    </w:p>
    <w:p w14:paraId="2F6EC55A" w14:textId="77777777" w:rsidR="00013C3C" w:rsidRPr="000675FB" w:rsidRDefault="00013C3C" w:rsidP="00BF3923">
      <w:pPr>
        <w:widowControl w:val="0"/>
        <w:autoSpaceDE w:val="0"/>
        <w:autoSpaceDN w:val="0"/>
        <w:adjustRightInd w:val="0"/>
        <w:jc w:val="both"/>
        <w:rPr>
          <w:rFonts w:cs="Times New Roman"/>
          <w:szCs w:val="24"/>
        </w:rPr>
      </w:pPr>
    </w:p>
    <w:p w14:paraId="2F6EC55B" w14:textId="77777777" w:rsidR="00013C3C" w:rsidRPr="000675FB" w:rsidRDefault="00013C3C" w:rsidP="00BF3923">
      <w:pPr>
        <w:widowControl w:val="0"/>
        <w:autoSpaceDE w:val="0"/>
        <w:autoSpaceDN w:val="0"/>
        <w:adjustRightInd w:val="0"/>
        <w:jc w:val="both"/>
        <w:rPr>
          <w:rFonts w:cs="Times New Roman"/>
          <w:szCs w:val="24"/>
        </w:rPr>
      </w:pPr>
    </w:p>
    <w:p w14:paraId="2F6EC55C" w14:textId="77777777" w:rsidR="00013C3C" w:rsidRPr="000675FB" w:rsidRDefault="00013C3C" w:rsidP="00BF3923">
      <w:pPr>
        <w:widowControl w:val="0"/>
        <w:autoSpaceDE w:val="0"/>
        <w:autoSpaceDN w:val="0"/>
        <w:adjustRightInd w:val="0"/>
        <w:jc w:val="both"/>
        <w:rPr>
          <w:rFonts w:cs="Times New Roman"/>
          <w:szCs w:val="24"/>
        </w:rPr>
      </w:pPr>
    </w:p>
    <w:p w14:paraId="2F6EC55D" w14:textId="77777777" w:rsidR="00013C3C" w:rsidRPr="000675FB" w:rsidRDefault="00013C3C" w:rsidP="00BF3923">
      <w:pPr>
        <w:widowControl w:val="0"/>
        <w:autoSpaceDE w:val="0"/>
        <w:autoSpaceDN w:val="0"/>
        <w:adjustRightInd w:val="0"/>
        <w:jc w:val="both"/>
        <w:rPr>
          <w:rFonts w:cs="Times New Roman"/>
          <w:szCs w:val="24"/>
        </w:rPr>
      </w:pPr>
    </w:p>
    <w:p w14:paraId="2F6EC55E" w14:textId="77777777" w:rsidR="00013C3C" w:rsidRPr="000675FB" w:rsidRDefault="00013C3C" w:rsidP="00BF3923">
      <w:pPr>
        <w:widowControl w:val="0"/>
        <w:autoSpaceDE w:val="0"/>
        <w:autoSpaceDN w:val="0"/>
        <w:adjustRightInd w:val="0"/>
        <w:jc w:val="both"/>
        <w:rPr>
          <w:rFonts w:cs="Times New Roman"/>
          <w:szCs w:val="24"/>
        </w:rPr>
      </w:pPr>
    </w:p>
    <w:p w14:paraId="2F6EC55F" w14:textId="77777777" w:rsidR="00013C3C" w:rsidRPr="000675FB" w:rsidRDefault="00013C3C" w:rsidP="00BF3923">
      <w:pPr>
        <w:widowControl w:val="0"/>
        <w:autoSpaceDE w:val="0"/>
        <w:autoSpaceDN w:val="0"/>
        <w:adjustRightInd w:val="0"/>
        <w:jc w:val="both"/>
        <w:rPr>
          <w:rFonts w:cs="Times New Roman"/>
          <w:szCs w:val="24"/>
        </w:rPr>
      </w:pPr>
    </w:p>
    <w:p w14:paraId="2F6EC560" w14:textId="77777777" w:rsidR="00013C3C" w:rsidRPr="000675FB" w:rsidRDefault="00013C3C" w:rsidP="00BF3923">
      <w:pPr>
        <w:widowControl w:val="0"/>
        <w:autoSpaceDE w:val="0"/>
        <w:autoSpaceDN w:val="0"/>
        <w:adjustRightInd w:val="0"/>
        <w:jc w:val="both"/>
        <w:rPr>
          <w:rFonts w:cs="Times New Roman"/>
          <w:szCs w:val="24"/>
        </w:rPr>
      </w:pPr>
    </w:p>
    <w:p w14:paraId="2F6EC561" w14:textId="77777777" w:rsidR="00013C3C" w:rsidRPr="000675FB" w:rsidRDefault="00013C3C" w:rsidP="004554F9">
      <w:pPr>
        <w:widowControl w:val="0"/>
        <w:autoSpaceDE w:val="0"/>
        <w:autoSpaceDN w:val="0"/>
        <w:adjustRightInd w:val="0"/>
        <w:rPr>
          <w:rFonts w:cs="Times New Roman"/>
          <w:szCs w:val="24"/>
        </w:rPr>
      </w:pPr>
    </w:p>
    <w:p w14:paraId="2F6EC562" w14:textId="77777777" w:rsidR="00013C3C" w:rsidRPr="000675FB" w:rsidRDefault="00013C3C" w:rsidP="004554F9">
      <w:pPr>
        <w:widowControl w:val="0"/>
        <w:autoSpaceDE w:val="0"/>
        <w:autoSpaceDN w:val="0"/>
        <w:adjustRightInd w:val="0"/>
        <w:rPr>
          <w:rFonts w:cs="Times New Roman"/>
          <w:szCs w:val="24"/>
        </w:rPr>
      </w:pPr>
    </w:p>
    <w:p w14:paraId="2F6EC563" w14:textId="77777777" w:rsidR="00013C3C" w:rsidRPr="000675FB" w:rsidRDefault="00013C3C" w:rsidP="004554F9">
      <w:pPr>
        <w:widowControl w:val="0"/>
        <w:autoSpaceDE w:val="0"/>
        <w:autoSpaceDN w:val="0"/>
        <w:adjustRightInd w:val="0"/>
        <w:rPr>
          <w:rFonts w:cs="Times New Roman"/>
          <w:szCs w:val="24"/>
        </w:rPr>
      </w:pPr>
    </w:p>
    <w:p w14:paraId="2F6EC564" w14:textId="77777777" w:rsidR="00013C3C" w:rsidRPr="000675FB" w:rsidRDefault="00013C3C" w:rsidP="004554F9">
      <w:pPr>
        <w:widowControl w:val="0"/>
        <w:autoSpaceDE w:val="0"/>
        <w:autoSpaceDN w:val="0"/>
        <w:adjustRightInd w:val="0"/>
        <w:rPr>
          <w:rFonts w:cs="Times New Roman"/>
          <w:szCs w:val="24"/>
        </w:rPr>
      </w:pPr>
    </w:p>
    <w:p w14:paraId="2F6EC565" w14:textId="77777777" w:rsidR="00013C3C" w:rsidRPr="000675FB" w:rsidRDefault="00013C3C" w:rsidP="004554F9">
      <w:pPr>
        <w:widowControl w:val="0"/>
        <w:autoSpaceDE w:val="0"/>
        <w:autoSpaceDN w:val="0"/>
        <w:adjustRightInd w:val="0"/>
        <w:rPr>
          <w:rFonts w:cs="Times New Roman"/>
          <w:szCs w:val="24"/>
        </w:rPr>
      </w:pPr>
    </w:p>
    <w:p w14:paraId="2F6EC566" w14:textId="77777777" w:rsidR="00013C3C" w:rsidRPr="000675FB" w:rsidRDefault="00013C3C" w:rsidP="004554F9">
      <w:pPr>
        <w:widowControl w:val="0"/>
        <w:autoSpaceDE w:val="0"/>
        <w:autoSpaceDN w:val="0"/>
        <w:adjustRightInd w:val="0"/>
        <w:rPr>
          <w:rFonts w:cs="Times New Roman"/>
          <w:szCs w:val="24"/>
        </w:rPr>
      </w:pPr>
    </w:p>
    <w:p w14:paraId="2F6EC567" w14:textId="77777777" w:rsidR="00013C3C" w:rsidRPr="000675FB" w:rsidRDefault="00013C3C" w:rsidP="004554F9">
      <w:pPr>
        <w:widowControl w:val="0"/>
        <w:autoSpaceDE w:val="0"/>
        <w:autoSpaceDN w:val="0"/>
        <w:adjustRightInd w:val="0"/>
        <w:rPr>
          <w:rFonts w:cs="Times New Roman"/>
          <w:szCs w:val="24"/>
        </w:rPr>
      </w:pPr>
    </w:p>
    <w:p w14:paraId="2F6EC568" w14:textId="77777777" w:rsidR="00BC51FC" w:rsidRPr="000675FB" w:rsidRDefault="00BC51FC" w:rsidP="006D2846">
      <w:pPr>
        <w:widowControl w:val="0"/>
        <w:autoSpaceDE w:val="0"/>
        <w:autoSpaceDN w:val="0"/>
        <w:adjustRightInd w:val="0"/>
        <w:jc w:val="both"/>
        <w:rPr>
          <w:rFonts w:cs="Times New Roman"/>
          <w:b/>
          <w:szCs w:val="24"/>
        </w:rPr>
        <w:sectPr w:rsidR="00BC51FC" w:rsidRPr="000675FB" w:rsidSect="00640F06">
          <w:headerReference w:type="even" r:id="rId22"/>
          <w:headerReference w:type="default" r:id="rId23"/>
          <w:pgSz w:w="11900" w:h="16840" w:code="9"/>
          <w:pgMar w:top="1418" w:right="1418" w:bottom="1418" w:left="1701" w:header="709" w:footer="709" w:gutter="0"/>
          <w:pgNumType w:start="1"/>
          <w:cols w:space="708"/>
          <w:noEndnote/>
          <w:docGrid w:linePitch="326"/>
        </w:sectPr>
      </w:pPr>
    </w:p>
    <w:p w14:paraId="2F6EC569" w14:textId="77777777" w:rsidR="00013C3C" w:rsidRPr="000675FB" w:rsidRDefault="00AB2BFA" w:rsidP="006D2846">
      <w:pPr>
        <w:widowControl w:val="0"/>
        <w:autoSpaceDE w:val="0"/>
        <w:autoSpaceDN w:val="0"/>
        <w:adjustRightInd w:val="0"/>
        <w:jc w:val="both"/>
        <w:rPr>
          <w:rFonts w:cs="Times New Roman"/>
          <w:b/>
          <w:szCs w:val="24"/>
        </w:rPr>
      </w:pPr>
      <w:r w:rsidRPr="000675FB">
        <w:rPr>
          <w:rFonts w:cs="Times New Roman"/>
          <w:b/>
          <w:szCs w:val="24"/>
        </w:rPr>
        <w:lastRenderedPageBreak/>
        <w:t>Metin İçinde Şekil, Grafik, Denklem, Tablo, Resim, Harita vb. Gösterim Örnekleri</w:t>
      </w:r>
    </w:p>
    <w:p w14:paraId="2F6EC56A" w14:textId="77777777" w:rsidR="00050749" w:rsidRPr="000675FB" w:rsidRDefault="00050749" w:rsidP="004554F9">
      <w:pPr>
        <w:widowControl w:val="0"/>
        <w:autoSpaceDE w:val="0"/>
        <w:autoSpaceDN w:val="0"/>
        <w:adjustRightInd w:val="0"/>
        <w:jc w:val="both"/>
        <w:rPr>
          <w:rFonts w:cs="Times New Roman"/>
          <w:b/>
          <w:szCs w:val="24"/>
        </w:rPr>
      </w:pPr>
      <w:r w:rsidRPr="000675FB">
        <w:rPr>
          <w:rFonts w:cs="Times New Roman"/>
          <w:b/>
          <w:szCs w:val="24"/>
        </w:rPr>
        <w:t>Tablo Gösterimi</w:t>
      </w:r>
    </w:p>
    <w:p w14:paraId="2F6EC56B" w14:textId="77777777" w:rsidR="00796034" w:rsidRPr="000675FB" w:rsidRDefault="00050749" w:rsidP="005D0BEF">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Her bölümün içindeki tablo o bölüme ait olarak numaralandırılmalıdır. Başlık tablonun üstünde olmalı</w:t>
      </w:r>
      <w:r w:rsidR="00685855" w:rsidRPr="000675FB">
        <w:rPr>
          <w:rFonts w:ascii="Times New Roman" w:hAnsi="Times New Roman"/>
          <w:szCs w:val="24"/>
        </w:rPr>
        <w:t>, kaynak tablonun altında verilmelidir.</w:t>
      </w:r>
      <w:r w:rsidRPr="000675FB">
        <w:rPr>
          <w:rFonts w:ascii="Times New Roman" w:hAnsi="Times New Roman"/>
          <w:szCs w:val="24"/>
        </w:rPr>
        <w:t xml:space="preserve"> </w:t>
      </w:r>
    </w:p>
    <w:p w14:paraId="2F6EC56C" w14:textId="77777777" w:rsidR="005D0BEF" w:rsidRPr="000675FB" w:rsidRDefault="005D0BEF" w:rsidP="005D0BEF">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tablo “Tablo </w:t>
      </w:r>
      <w:proofErr w:type="gramStart"/>
      <w:r w:rsidRPr="000675FB">
        <w:rPr>
          <w:rFonts w:ascii="Times New Roman" w:hAnsi="Times New Roman"/>
          <w:szCs w:val="24"/>
        </w:rPr>
        <w:t>3.2</w:t>
      </w:r>
      <w:proofErr w:type="gramEnd"/>
      <w:r w:rsidRPr="000675FB">
        <w:rPr>
          <w:rFonts w:ascii="Times New Roman" w:hAnsi="Times New Roman"/>
          <w:szCs w:val="24"/>
        </w:rPr>
        <w:t xml:space="preserve">.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 olarak adlandırılarak devam edilir. Her bölüm için bu kural uygulanır.</w:t>
      </w:r>
    </w:p>
    <w:p w14:paraId="2F6EC56D" w14:textId="77777777" w:rsidR="00D56685" w:rsidRPr="000675FB" w:rsidRDefault="00D56685" w:rsidP="00D56685">
      <w:pPr>
        <w:widowControl w:val="0"/>
        <w:autoSpaceDE w:val="0"/>
        <w:autoSpaceDN w:val="0"/>
        <w:adjustRightInd w:val="0"/>
        <w:rPr>
          <w:rFonts w:cs="Times New Roman"/>
          <w:sz w:val="20"/>
          <w:szCs w:val="20"/>
        </w:rPr>
      </w:pPr>
      <w:r w:rsidRPr="000675FB">
        <w:rPr>
          <w:rFonts w:cs="Times New Roman"/>
          <w:b/>
          <w:sz w:val="20"/>
          <w:szCs w:val="20"/>
        </w:rPr>
        <w:t>Tablo 3.1.</w:t>
      </w:r>
      <w:r w:rsidRPr="000675FB">
        <w:rPr>
          <w:rFonts w:cs="Times New Roman"/>
          <w:sz w:val="20"/>
          <w:szCs w:val="20"/>
        </w:rPr>
        <w:t xml:space="preserve"> </w:t>
      </w:r>
      <w:proofErr w:type="spellStart"/>
      <w:r w:rsidRPr="000675FB">
        <w:rPr>
          <w:rFonts w:cs="Times New Roman"/>
          <w:sz w:val="20"/>
          <w:szCs w:val="20"/>
        </w:rPr>
        <w:t>Aaaaaaaaa</w:t>
      </w:r>
      <w:proofErr w:type="spellEnd"/>
      <w:r w:rsidRPr="000675FB">
        <w:rPr>
          <w:rFonts w:cs="Times New Roman"/>
          <w:sz w:val="20"/>
          <w:szCs w:val="20"/>
        </w:rPr>
        <w:t xml:space="preserve"> </w:t>
      </w:r>
      <w:proofErr w:type="spellStart"/>
      <w:r w:rsidRPr="000675FB">
        <w:rPr>
          <w:rFonts w:cs="Times New Roman"/>
          <w:sz w:val="20"/>
          <w:szCs w:val="20"/>
        </w:rPr>
        <w:t>bbbbbbbbbbbbbb</w:t>
      </w:r>
      <w:proofErr w:type="spellEnd"/>
      <w:r w:rsidRPr="000675FB">
        <w:rPr>
          <w:rFonts w:cs="Times New Roman"/>
          <w:sz w:val="20"/>
          <w:szCs w:val="20"/>
        </w:rPr>
        <w:t xml:space="preserve"> </w:t>
      </w:r>
      <w:proofErr w:type="spellStart"/>
      <w:r w:rsidRPr="000675FB">
        <w:rPr>
          <w:rFonts w:cs="Times New Roman"/>
          <w:sz w:val="20"/>
          <w:szCs w:val="20"/>
        </w:rPr>
        <w:t>cccccccccccccc</w:t>
      </w:r>
      <w:proofErr w:type="spellEnd"/>
      <w:r w:rsidRPr="000675FB">
        <w:rPr>
          <w:rFonts w:cs="Times New Roman"/>
          <w:sz w:val="20"/>
          <w:szCs w:val="20"/>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0675FB" w14:paraId="2F6EC572" w14:textId="77777777" w:rsidTr="00320B28">
        <w:tc>
          <w:tcPr>
            <w:tcW w:w="1701" w:type="dxa"/>
          </w:tcPr>
          <w:p w14:paraId="2F6EC56E" w14:textId="77777777" w:rsidR="00013C3C" w:rsidRPr="000675FB" w:rsidRDefault="00013C3C" w:rsidP="004554F9">
            <w:pPr>
              <w:widowControl w:val="0"/>
              <w:autoSpaceDE w:val="0"/>
              <w:autoSpaceDN w:val="0"/>
              <w:adjustRightInd w:val="0"/>
              <w:spacing w:line="360" w:lineRule="auto"/>
              <w:jc w:val="center"/>
              <w:rPr>
                <w:rFonts w:cs="Times New Roman"/>
                <w:b/>
                <w:szCs w:val="24"/>
              </w:rPr>
            </w:pPr>
            <w:proofErr w:type="spellStart"/>
            <w:r w:rsidRPr="000675FB">
              <w:rPr>
                <w:rFonts w:cs="Times New Roman"/>
                <w:b/>
                <w:szCs w:val="24"/>
              </w:rPr>
              <w:t>Aaaa</w:t>
            </w:r>
            <w:proofErr w:type="spellEnd"/>
          </w:p>
        </w:tc>
        <w:tc>
          <w:tcPr>
            <w:tcW w:w="1701" w:type="dxa"/>
          </w:tcPr>
          <w:p w14:paraId="2F6EC56F" w14:textId="77777777" w:rsidR="00013C3C" w:rsidRPr="000675FB" w:rsidRDefault="00013C3C" w:rsidP="004554F9">
            <w:pPr>
              <w:widowControl w:val="0"/>
              <w:autoSpaceDE w:val="0"/>
              <w:autoSpaceDN w:val="0"/>
              <w:adjustRightInd w:val="0"/>
              <w:spacing w:line="360" w:lineRule="auto"/>
              <w:jc w:val="center"/>
              <w:rPr>
                <w:rFonts w:cs="Times New Roman"/>
                <w:b/>
                <w:szCs w:val="24"/>
              </w:rPr>
            </w:pPr>
            <w:proofErr w:type="spellStart"/>
            <w:r w:rsidRPr="000675FB">
              <w:rPr>
                <w:rFonts w:cs="Times New Roman"/>
                <w:b/>
                <w:szCs w:val="24"/>
              </w:rPr>
              <w:t>Bbb</w:t>
            </w:r>
            <w:proofErr w:type="spellEnd"/>
          </w:p>
        </w:tc>
        <w:tc>
          <w:tcPr>
            <w:tcW w:w="2694" w:type="dxa"/>
          </w:tcPr>
          <w:p w14:paraId="2F6EC570" w14:textId="77777777" w:rsidR="00013C3C" w:rsidRPr="000675FB" w:rsidRDefault="00013C3C" w:rsidP="004554F9">
            <w:pPr>
              <w:widowControl w:val="0"/>
              <w:autoSpaceDE w:val="0"/>
              <w:autoSpaceDN w:val="0"/>
              <w:adjustRightInd w:val="0"/>
              <w:spacing w:line="360" w:lineRule="auto"/>
              <w:jc w:val="center"/>
              <w:rPr>
                <w:rFonts w:cs="Times New Roman"/>
                <w:b/>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2551" w:type="dxa"/>
          </w:tcPr>
          <w:p w14:paraId="2F6EC571" w14:textId="77777777" w:rsidR="00013C3C" w:rsidRPr="000675FB" w:rsidRDefault="00013C3C" w:rsidP="004554F9">
            <w:pPr>
              <w:widowControl w:val="0"/>
              <w:autoSpaceDE w:val="0"/>
              <w:autoSpaceDN w:val="0"/>
              <w:adjustRightInd w:val="0"/>
              <w:spacing w:line="360" w:lineRule="auto"/>
              <w:jc w:val="center"/>
              <w:rPr>
                <w:rFonts w:cs="Times New Roman"/>
                <w:b/>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r>
      <w:tr w:rsidR="00013C3C" w:rsidRPr="000675FB" w14:paraId="2F6EC577" w14:textId="77777777" w:rsidTr="00320B28">
        <w:tc>
          <w:tcPr>
            <w:tcW w:w="1701" w:type="dxa"/>
          </w:tcPr>
          <w:p w14:paraId="2F6EC573"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4"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5"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76" w14:textId="77777777" w:rsidR="00013C3C" w:rsidRPr="000675FB" w:rsidRDefault="00013C3C" w:rsidP="004554F9">
            <w:pPr>
              <w:widowControl w:val="0"/>
              <w:autoSpaceDE w:val="0"/>
              <w:autoSpaceDN w:val="0"/>
              <w:adjustRightInd w:val="0"/>
              <w:spacing w:line="360" w:lineRule="auto"/>
              <w:rPr>
                <w:rFonts w:cs="Times New Roman"/>
                <w:szCs w:val="24"/>
              </w:rPr>
            </w:pPr>
          </w:p>
        </w:tc>
      </w:tr>
      <w:tr w:rsidR="00013C3C" w:rsidRPr="000675FB" w14:paraId="2F6EC57C" w14:textId="77777777" w:rsidTr="00320B28">
        <w:tc>
          <w:tcPr>
            <w:tcW w:w="1701" w:type="dxa"/>
          </w:tcPr>
          <w:p w14:paraId="2F6EC578"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9"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A"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7B" w14:textId="77777777" w:rsidR="00013C3C" w:rsidRPr="000675FB" w:rsidRDefault="00013C3C" w:rsidP="004554F9">
            <w:pPr>
              <w:widowControl w:val="0"/>
              <w:autoSpaceDE w:val="0"/>
              <w:autoSpaceDN w:val="0"/>
              <w:adjustRightInd w:val="0"/>
              <w:spacing w:line="360" w:lineRule="auto"/>
              <w:rPr>
                <w:rFonts w:cs="Times New Roman"/>
                <w:szCs w:val="24"/>
              </w:rPr>
            </w:pPr>
          </w:p>
        </w:tc>
      </w:tr>
      <w:tr w:rsidR="00013C3C" w:rsidRPr="000675FB" w14:paraId="2F6EC581" w14:textId="77777777" w:rsidTr="00320B28">
        <w:tc>
          <w:tcPr>
            <w:tcW w:w="1701" w:type="dxa"/>
          </w:tcPr>
          <w:p w14:paraId="2F6EC57D"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E"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F"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80" w14:textId="77777777" w:rsidR="00013C3C" w:rsidRPr="000675FB" w:rsidRDefault="00013C3C" w:rsidP="004554F9">
            <w:pPr>
              <w:widowControl w:val="0"/>
              <w:autoSpaceDE w:val="0"/>
              <w:autoSpaceDN w:val="0"/>
              <w:adjustRightInd w:val="0"/>
              <w:spacing w:line="360" w:lineRule="auto"/>
              <w:rPr>
                <w:rFonts w:cs="Times New Roman"/>
                <w:szCs w:val="24"/>
              </w:rPr>
            </w:pPr>
          </w:p>
        </w:tc>
      </w:tr>
    </w:tbl>
    <w:p w14:paraId="2F6EC582" w14:textId="77777777" w:rsidR="00E3174D" w:rsidRPr="000675FB" w:rsidRDefault="00D56685" w:rsidP="00D56685">
      <w:pPr>
        <w:widowControl w:val="0"/>
        <w:autoSpaceDE w:val="0"/>
        <w:autoSpaceDN w:val="0"/>
        <w:adjustRightInd w:val="0"/>
        <w:rPr>
          <w:rFonts w:eastAsia="Times New Roman" w:cs="Times New Roman"/>
          <w:sz w:val="20"/>
          <w:szCs w:val="20"/>
          <w:lang w:eastAsia="tr-TR"/>
        </w:rPr>
      </w:pP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583" w14:textId="77777777" w:rsidR="00F03618" w:rsidRPr="000675FB" w:rsidRDefault="00F03618" w:rsidP="00BF3923">
      <w:pPr>
        <w:widowControl w:val="0"/>
        <w:autoSpaceDE w:val="0"/>
        <w:autoSpaceDN w:val="0"/>
        <w:adjustRightInd w:val="0"/>
        <w:jc w:val="both"/>
        <w:rPr>
          <w:rFonts w:eastAsia="Times New Roman" w:cs="Times New Roman"/>
          <w:sz w:val="20"/>
          <w:szCs w:val="20"/>
          <w:lang w:eastAsia="tr-TR"/>
        </w:rPr>
      </w:pPr>
    </w:p>
    <w:p w14:paraId="2F6EC584" w14:textId="77777777" w:rsidR="00F03618" w:rsidRPr="000675FB" w:rsidRDefault="00F03618" w:rsidP="00D56685">
      <w:pPr>
        <w:widowControl w:val="0"/>
        <w:autoSpaceDE w:val="0"/>
        <w:autoSpaceDN w:val="0"/>
        <w:adjustRightInd w:val="0"/>
        <w:rPr>
          <w:rFonts w:eastAsia="Times New Roman" w:cs="Times New Roman"/>
          <w:sz w:val="20"/>
          <w:szCs w:val="20"/>
          <w:lang w:eastAsia="tr-TR"/>
        </w:rPr>
      </w:pPr>
    </w:p>
    <w:p w14:paraId="2F6EC585" w14:textId="77777777" w:rsidR="00BC51FC" w:rsidRPr="000675FB" w:rsidRDefault="00BC51FC" w:rsidP="00BF3923">
      <w:pPr>
        <w:widowControl w:val="0"/>
        <w:autoSpaceDE w:val="0"/>
        <w:autoSpaceDN w:val="0"/>
        <w:adjustRightInd w:val="0"/>
        <w:jc w:val="both"/>
        <w:rPr>
          <w:rFonts w:cs="Times New Roman"/>
          <w:b/>
          <w:sz w:val="20"/>
          <w:szCs w:val="20"/>
        </w:rPr>
        <w:sectPr w:rsidR="00BC51FC" w:rsidRPr="000675FB" w:rsidSect="00B047A4">
          <w:pgSz w:w="11900" w:h="16840" w:code="9"/>
          <w:pgMar w:top="1418" w:right="1134" w:bottom="1418" w:left="1985" w:header="709" w:footer="709" w:gutter="0"/>
          <w:pgNumType w:start="1"/>
          <w:cols w:space="708"/>
          <w:noEndnote/>
          <w:docGrid w:linePitch="326"/>
        </w:sectPr>
      </w:pPr>
    </w:p>
    <w:p w14:paraId="2F6EC586" w14:textId="77777777" w:rsidR="005D0BEF" w:rsidRPr="000675FB" w:rsidRDefault="00BC51FC" w:rsidP="00BF3923">
      <w:pPr>
        <w:widowControl w:val="0"/>
        <w:autoSpaceDE w:val="0"/>
        <w:autoSpaceDN w:val="0"/>
        <w:adjustRightInd w:val="0"/>
        <w:jc w:val="both"/>
        <w:rPr>
          <w:rFonts w:cs="Times New Roman"/>
          <w:sz w:val="20"/>
          <w:szCs w:val="20"/>
        </w:rPr>
      </w:pPr>
      <w:r w:rsidRPr="000675FB">
        <w:rPr>
          <w:rFonts w:eastAsia="Times New Roman" w:cs="Times New Roman"/>
          <w:b/>
          <w:sz w:val="20"/>
          <w:szCs w:val="20"/>
          <w:lang w:eastAsia="tr-TR"/>
        </w:rPr>
        <w:lastRenderedPageBreak/>
        <w:t>Tablo 3.2</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BbbbbCcccDdddd</w:t>
      </w:r>
      <w:proofErr w:type="spellEnd"/>
    </w:p>
    <w:tbl>
      <w:tblPr>
        <w:tblStyle w:val="TabloKlavuzu3"/>
        <w:tblW w:w="0" w:type="auto"/>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BC51FC" w:rsidRPr="000675FB" w14:paraId="2F6EC59B" w14:textId="77777777" w:rsidTr="00836885">
        <w:tc>
          <w:tcPr>
            <w:tcW w:w="699" w:type="dxa"/>
          </w:tcPr>
          <w:p w14:paraId="2F6EC587" w14:textId="77777777" w:rsidR="00BC51FC" w:rsidRPr="000675FB" w:rsidRDefault="00BC51FC" w:rsidP="00836885"/>
        </w:tc>
        <w:tc>
          <w:tcPr>
            <w:tcW w:w="699" w:type="dxa"/>
          </w:tcPr>
          <w:p w14:paraId="2F6EC588" w14:textId="77777777" w:rsidR="00BC51FC" w:rsidRPr="000675FB" w:rsidRDefault="00BC51FC" w:rsidP="00836885"/>
        </w:tc>
        <w:tc>
          <w:tcPr>
            <w:tcW w:w="699" w:type="dxa"/>
          </w:tcPr>
          <w:p w14:paraId="2F6EC589" w14:textId="77777777" w:rsidR="00BC51FC" w:rsidRPr="000675FB" w:rsidRDefault="00BC51FC" w:rsidP="00836885"/>
        </w:tc>
        <w:tc>
          <w:tcPr>
            <w:tcW w:w="699" w:type="dxa"/>
          </w:tcPr>
          <w:p w14:paraId="2F6EC58A" w14:textId="77777777" w:rsidR="00BC51FC" w:rsidRPr="000675FB" w:rsidRDefault="00BC51FC" w:rsidP="00836885"/>
        </w:tc>
        <w:tc>
          <w:tcPr>
            <w:tcW w:w="699" w:type="dxa"/>
          </w:tcPr>
          <w:p w14:paraId="2F6EC58B" w14:textId="77777777" w:rsidR="00BC51FC" w:rsidRPr="000675FB" w:rsidRDefault="00BC51FC" w:rsidP="00836885"/>
        </w:tc>
        <w:tc>
          <w:tcPr>
            <w:tcW w:w="699" w:type="dxa"/>
          </w:tcPr>
          <w:p w14:paraId="2F6EC58C" w14:textId="77777777" w:rsidR="00BC51FC" w:rsidRPr="000675FB" w:rsidRDefault="00BC51FC" w:rsidP="00836885"/>
        </w:tc>
        <w:tc>
          <w:tcPr>
            <w:tcW w:w="699" w:type="dxa"/>
          </w:tcPr>
          <w:p w14:paraId="2F6EC58D" w14:textId="77777777" w:rsidR="00BC51FC" w:rsidRPr="000675FB" w:rsidRDefault="00BC51FC" w:rsidP="00836885"/>
        </w:tc>
        <w:tc>
          <w:tcPr>
            <w:tcW w:w="699" w:type="dxa"/>
          </w:tcPr>
          <w:p w14:paraId="2F6EC58E" w14:textId="77777777" w:rsidR="00BC51FC" w:rsidRPr="000675FB" w:rsidRDefault="00BC51FC" w:rsidP="00836885"/>
        </w:tc>
        <w:tc>
          <w:tcPr>
            <w:tcW w:w="700" w:type="dxa"/>
          </w:tcPr>
          <w:p w14:paraId="2F6EC58F" w14:textId="77777777" w:rsidR="00BC51FC" w:rsidRPr="000675FB" w:rsidRDefault="00BC51FC" w:rsidP="00836885"/>
        </w:tc>
        <w:tc>
          <w:tcPr>
            <w:tcW w:w="700" w:type="dxa"/>
          </w:tcPr>
          <w:p w14:paraId="2F6EC590" w14:textId="77777777" w:rsidR="00BC51FC" w:rsidRPr="000675FB" w:rsidRDefault="00BC51FC" w:rsidP="00836885"/>
        </w:tc>
        <w:tc>
          <w:tcPr>
            <w:tcW w:w="700" w:type="dxa"/>
          </w:tcPr>
          <w:p w14:paraId="2F6EC591" w14:textId="77777777" w:rsidR="00BC51FC" w:rsidRPr="000675FB" w:rsidRDefault="00BC51FC" w:rsidP="00836885"/>
        </w:tc>
        <w:tc>
          <w:tcPr>
            <w:tcW w:w="700" w:type="dxa"/>
          </w:tcPr>
          <w:p w14:paraId="2F6EC592" w14:textId="77777777" w:rsidR="00BC51FC" w:rsidRPr="000675FB" w:rsidRDefault="00BC51FC" w:rsidP="00836885"/>
        </w:tc>
        <w:tc>
          <w:tcPr>
            <w:tcW w:w="700" w:type="dxa"/>
          </w:tcPr>
          <w:p w14:paraId="2F6EC593" w14:textId="77777777" w:rsidR="00BC51FC" w:rsidRPr="000675FB" w:rsidRDefault="00BC51FC" w:rsidP="00836885"/>
        </w:tc>
        <w:tc>
          <w:tcPr>
            <w:tcW w:w="700" w:type="dxa"/>
          </w:tcPr>
          <w:p w14:paraId="2F6EC594" w14:textId="77777777" w:rsidR="00BC51FC" w:rsidRPr="000675FB" w:rsidRDefault="00BC51FC" w:rsidP="00836885"/>
        </w:tc>
        <w:tc>
          <w:tcPr>
            <w:tcW w:w="700" w:type="dxa"/>
          </w:tcPr>
          <w:p w14:paraId="2F6EC595" w14:textId="77777777" w:rsidR="00BC51FC" w:rsidRPr="000675FB" w:rsidRDefault="00BC51FC" w:rsidP="00836885"/>
        </w:tc>
        <w:tc>
          <w:tcPr>
            <w:tcW w:w="700" w:type="dxa"/>
          </w:tcPr>
          <w:p w14:paraId="2F6EC596" w14:textId="77777777" w:rsidR="00BC51FC" w:rsidRPr="000675FB" w:rsidRDefault="00BC51FC" w:rsidP="00836885"/>
        </w:tc>
        <w:tc>
          <w:tcPr>
            <w:tcW w:w="700" w:type="dxa"/>
          </w:tcPr>
          <w:p w14:paraId="2F6EC597" w14:textId="77777777" w:rsidR="00BC51FC" w:rsidRPr="000675FB" w:rsidRDefault="00BC51FC" w:rsidP="00836885"/>
        </w:tc>
        <w:tc>
          <w:tcPr>
            <w:tcW w:w="700" w:type="dxa"/>
          </w:tcPr>
          <w:p w14:paraId="2F6EC598" w14:textId="77777777" w:rsidR="00BC51FC" w:rsidRPr="000675FB" w:rsidRDefault="00BC51FC" w:rsidP="00836885"/>
        </w:tc>
        <w:tc>
          <w:tcPr>
            <w:tcW w:w="700" w:type="dxa"/>
          </w:tcPr>
          <w:p w14:paraId="2F6EC599" w14:textId="77777777" w:rsidR="00BC51FC" w:rsidRPr="000675FB" w:rsidRDefault="00BC51FC" w:rsidP="00836885"/>
        </w:tc>
        <w:tc>
          <w:tcPr>
            <w:tcW w:w="700" w:type="dxa"/>
          </w:tcPr>
          <w:p w14:paraId="2F6EC59A" w14:textId="77777777" w:rsidR="00BC51FC" w:rsidRPr="000675FB" w:rsidRDefault="00BC51FC" w:rsidP="00836885"/>
        </w:tc>
      </w:tr>
      <w:tr w:rsidR="00BC51FC" w:rsidRPr="000675FB" w14:paraId="2F6EC5B0" w14:textId="77777777" w:rsidTr="00836885">
        <w:tc>
          <w:tcPr>
            <w:tcW w:w="699" w:type="dxa"/>
          </w:tcPr>
          <w:p w14:paraId="2F6EC59C" w14:textId="77777777" w:rsidR="00BC51FC" w:rsidRPr="000675FB" w:rsidRDefault="00BC51FC" w:rsidP="00836885"/>
        </w:tc>
        <w:tc>
          <w:tcPr>
            <w:tcW w:w="699" w:type="dxa"/>
          </w:tcPr>
          <w:p w14:paraId="2F6EC59D" w14:textId="77777777" w:rsidR="00BC51FC" w:rsidRPr="000675FB" w:rsidRDefault="00BC51FC" w:rsidP="00836885"/>
        </w:tc>
        <w:tc>
          <w:tcPr>
            <w:tcW w:w="699" w:type="dxa"/>
          </w:tcPr>
          <w:p w14:paraId="2F6EC59E" w14:textId="77777777" w:rsidR="00BC51FC" w:rsidRPr="000675FB" w:rsidRDefault="00BC51FC" w:rsidP="00836885"/>
        </w:tc>
        <w:tc>
          <w:tcPr>
            <w:tcW w:w="699" w:type="dxa"/>
          </w:tcPr>
          <w:p w14:paraId="2F6EC59F" w14:textId="77777777" w:rsidR="00BC51FC" w:rsidRPr="000675FB" w:rsidRDefault="00BC51FC" w:rsidP="00836885"/>
        </w:tc>
        <w:tc>
          <w:tcPr>
            <w:tcW w:w="699" w:type="dxa"/>
          </w:tcPr>
          <w:p w14:paraId="2F6EC5A0" w14:textId="77777777" w:rsidR="00BC51FC" w:rsidRPr="000675FB" w:rsidRDefault="00BC51FC" w:rsidP="00836885"/>
        </w:tc>
        <w:tc>
          <w:tcPr>
            <w:tcW w:w="699" w:type="dxa"/>
          </w:tcPr>
          <w:p w14:paraId="2F6EC5A1" w14:textId="77777777" w:rsidR="00BC51FC" w:rsidRPr="000675FB" w:rsidRDefault="00BC51FC" w:rsidP="00836885"/>
        </w:tc>
        <w:tc>
          <w:tcPr>
            <w:tcW w:w="699" w:type="dxa"/>
          </w:tcPr>
          <w:p w14:paraId="2F6EC5A2" w14:textId="77777777" w:rsidR="00BC51FC" w:rsidRPr="000675FB" w:rsidRDefault="00BC51FC" w:rsidP="00836885"/>
        </w:tc>
        <w:tc>
          <w:tcPr>
            <w:tcW w:w="699" w:type="dxa"/>
          </w:tcPr>
          <w:p w14:paraId="2F6EC5A3" w14:textId="77777777" w:rsidR="00BC51FC" w:rsidRPr="000675FB" w:rsidRDefault="00BC51FC" w:rsidP="00836885"/>
        </w:tc>
        <w:tc>
          <w:tcPr>
            <w:tcW w:w="700" w:type="dxa"/>
          </w:tcPr>
          <w:p w14:paraId="2F6EC5A4" w14:textId="77777777" w:rsidR="00BC51FC" w:rsidRPr="000675FB" w:rsidRDefault="00BC51FC" w:rsidP="00836885"/>
        </w:tc>
        <w:tc>
          <w:tcPr>
            <w:tcW w:w="700" w:type="dxa"/>
          </w:tcPr>
          <w:p w14:paraId="2F6EC5A5" w14:textId="77777777" w:rsidR="00BC51FC" w:rsidRPr="000675FB" w:rsidRDefault="00BC51FC" w:rsidP="00836885"/>
        </w:tc>
        <w:tc>
          <w:tcPr>
            <w:tcW w:w="700" w:type="dxa"/>
          </w:tcPr>
          <w:p w14:paraId="2F6EC5A6" w14:textId="77777777" w:rsidR="00BC51FC" w:rsidRPr="000675FB" w:rsidRDefault="00BC51FC" w:rsidP="00836885"/>
        </w:tc>
        <w:tc>
          <w:tcPr>
            <w:tcW w:w="700" w:type="dxa"/>
          </w:tcPr>
          <w:p w14:paraId="2F6EC5A7" w14:textId="77777777" w:rsidR="00BC51FC" w:rsidRPr="000675FB" w:rsidRDefault="00BC51FC" w:rsidP="00836885"/>
        </w:tc>
        <w:tc>
          <w:tcPr>
            <w:tcW w:w="700" w:type="dxa"/>
          </w:tcPr>
          <w:p w14:paraId="2F6EC5A8" w14:textId="77777777" w:rsidR="00BC51FC" w:rsidRPr="000675FB" w:rsidRDefault="00BC51FC" w:rsidP="00836885"/>
        </w:tc>
        <w:tc>
          <w:tcPr>
            <w:tcW w:w="700" w:type="dxa"/>
          </w:tcPr>
          <w:p w14:paraId="2F6EC5A9" w14:textId="77777777" w:rsidR="00BC51FC" w:rsidRPr="000675FB" w:rsidRDefault="00BC51FC" w:rsidP="00836885"/>
        </w:tc>
        <w:tc>
          <w:tcPr>
            <w:tcW w:w="700" w:type="dxa"/>
          </w:tcPr>
          <w:p w14:paraId="2F6EC5AA" w14:textId="77777777" w:rsidR="00BC51FC" w:rsidRPr="000675FB" w:rsidRDefault="00BC51FC" w:rsidP="00836885"/>
        </w:tc>
        <w:tc>
          <w:tcPr>
            <w:tcW w:w="700" w:type="dxa"/>
          </w:tcPr>
          <w:p w14:paraId="2F6EC5AB" w14:textId="77777777" w:rsidR="00BC51FC" w:rsidRPr="000675FB" w:rsidRDefault="00BC51FC" w:rsidP="00836885"/>
        </w:tc>
        <w:tc>
          <w:tcPr>
            <w:tcW w:w="700" w:type="dxa"/>
          </w:tcPr>
          <w:p w14:paraId="2F6EC5AC" w14:textId="77777777" w:rsidR="00BC51FC" w:rsidRPr="000675FB" w:rsidRDefault="00BC51FC" w:rsidP="00836885"/>
        </w:tc>
        <w:tc>
          <w:tcPr>
            <w:tcW w:w="700" w:type="dxa"/>
          </w:tcPr>
          <w:p w14:paraId="2F6EC5AD" w14:textId="77777777" w:rsidR="00BC51FC" w:rsidRPr="000675FB" w:rsidRDefault="00BC51FC" w:rsidP="00836885"/>
        </w:tc>
        <w:tc>
          <w:tcPr>
            <w:tcW w:w="700" w:type="dxa"/>
          </w:tcPr>
          <w:p w14:paraId="2F6EC5AE" w14:textId="77777777" w:rsidR="00BC51FC" w:rsidRPr="000675FB" w:rsidRDefault="00BC51FC" w:rsidP="00836885"/>
        </w:tc>
        <w:tc>
          <w:tcPr>
            <w:tcW w:w="700" w:type="dxa"/>
          </w:tcPr>
          <w:p w14:paraId="2F6EC5AF" w14:textId="77777777" w:rsidR="00BC51FC" w:rsidRPr="000675FB" w:rsidRDefault="00BC51FC" w:rsidP="00836885"/>
        </w:tc>
      </w:tr>
      <w:tr w:rsidR="00BC51FC" w:rsidRPr="000675FB" w14:paraId="2F6EC5C5" w14:textId="77777777" w:rsidTr="00836885">
        <w:tc>
          <w:tcPr>
            <w:tcW w:w="699" w:type="dxa"/>
          </w:tcPr>
          <w:p w14:paraId="2F6EC5B1" w14:textId="77777777" w:rsidR="00BC51FC" w:rsidRPr="000675FB" w:rsidRDefault="00BC51FC" w:rsidP="00836885"/>
        </w:tc>
        <w:tc>
          <w:tcPr>
            <w:tcW w:w="699" w:type="dxa"/>
          </w:tcPr>
          <w:p w14:paraId="2F6EC5B2" w14:textId="77777777" w:rsidR="00BC51FC" w:rsidRPr="000675FB" w:rsidRDefault="00BC51FC" w:rsidP="00836885"/>
        </w:tc>
        <w:tc>
          <w:tcPr>
            <w:tcW w:w="699" w:type="dxa"/>
          </w:tcPr>
          <w:p w14:paraId="2F6EC5B3" w14:textId="77777777" w:rsidR="00BC51FC" w:rsidRPr="000675FB" w:rsidRDefault="00BC51FC" w:rsidP="00836885"/>
        </w:tc>
        <w:tc>
          <w:tcPr>
            <w:tcW w:w="699" w:type="dxa"/>
          </w:tcPr>
          <w:p w14:paraId="2F6EC5B4" w14:textId="77777777" w:rsidR="00BC51FC" w:rsidRPr="000675FB" w:rsidRDefault="00BC51FC" w:rsidP="00836885"/>
        </w:tc>
        <w:tc>
          <w:tcPr>
            <w:tcW w:w="699" w:type="dxa"/>
          </w:tcPr>
          <w:p w14:paraId="2F6EC5B5" w14:textId="77777777" w:rsidR="00BC51FC" w:rsidRPr="000675FB" w:rsidRDefault="00BC51FC" w:rsidP="00836885"/>
        </w:tc>
        <w:tc>
          <w:tcPr>
            <w:tcW w:w="699" w:type="dxa"/>
          </w:tcPr>
          <w:p w14:paraId="2F6EC5B6" w14:textId="77777777" w:rsidR="00BC51FC" w:rsidRPr="000675FB" w:rsidRDefault="00BC51FC" w:rsidP="00836885"/>
        </w:tc>
        <w:tc>
          <w:tcPr>
            <w:tcW w:w="699" w:type="dxa"/>
          </w:tcPr>
          <w:p w14:paraId="2F6EC5B7" w14:textId="77777777" w:rsidR="00BC51FC" w:rsidRPr="000675FB" w:rsidRDefault="00BC51FC" w:rsidP="00836885"/>
        </w:tc>
        <w:tc>
          <w:tcPr>
            <w:tcW w:w="699" w:type="dxa"/>
          </w:tcPr>
          <w:p w14:paraId="2F6EC5B8" w14:textId="77777777" w:rsidR="00BC51FC" w:rsidRPr="000675FB" w:rsidRDefault="00BC51FC" w:rsidP="00836885"/>
        </w:tc>
        <w:tc>
          <w:tcPr>
            <w:tcW w:w="700" w:type="dxa"/>
          </w:tcPr>
          <w:p w14:paraId="2F6EC5B9" w14:textId="77777777" w:rsidR="00BC51FC" w:rsidRPr="000675FB" w:rsidRDefault="00BC51FC" w:rsidP="00836885"/>
        </w:tc>
        <w:tc>
          <w:tcPr>
            <w:tcW w:w="700" w:type="dxa"/>
          </w:tcPr>
          <w:p w14:paraId="2F6EC5BA" w14:textId="77777777" w:rsidR="00BC51FC" w:rsidRPr="000675FB" w:rsidRDefault="00BC51FC" w:rsidP="00836885"/>
        </w:tc>
        <w:tc>
          <w:tcPr>
            <w:tcW w:w="700" w:type="dxa"/>
          </w:tcPr>
          <w:p w14:paraId="2F6EC5BB" w14:textId="77777777" w:rsidR="00BC51FC" w:rsidRPr="000675FB" w:rsidRDefault="00BC51FC" w:rsidP="00836885"/>
        </w:tc>
        <w:tc>
          <w:tcPr>
            <w:tcW w:w="700" w:type="dxa"/>
          </w:tcPr>
          <w:p w14:paraId="2F6EC5BC" w14:textId="77777777" w:rsidR="00BC51FC" w:rsidRPr="000675FB" w:rsidRDefault="00BC51FC" w:rsidP="00836885"/>
        </w:tc>
        <w:tc>
          <w:tcPr>
            <w:tcW w:w="700" w:type="dxa"/>
          </w:tcPr>
          <w:p w14:paraId="2F6EC5BD" w14:textId="77777777" w:rsidR="00BC51FC" w:rsidRPr="000675FB" w:rsidRDefault="00BC51FC" w:rsidP="00836885"/>
        </w:tc>
        <w:tc>
          <w:tcPr>
            <w:tcW w:w="700" w:type="dxa"/>
          </w:tcPr>
          <w:p w14:paraId="2F6EC5BE" w14:textId="77777777" w:rsidR="00BC51FC" w:rsidRPr="000675FB" w:rsidRDefault="00BC51FC" w:rsidP="00836885"/>
        </w:tc>
        <w:tc>
          <w:tcPr>
            <w:tcW w:w="700" w:type="dxa"/>
          </w:tcPr>
          <w:p w14:paraId="2F6EC5BF" w14:textId="77777777" w:rsidR="00BC51FC" w:rsidRPr="000675FB" w:rsidRDefault="00BC51FC" w:rsidP="00836885"/>
        </w:tc>
        <w:tc>
          <w:tcPr>
            <w:tcW w:w="700" w:type="dxa"/>
          </w:tcPr>
          <w:p w14:paraId="2F6EC5C0" w14:textId="77777777" w:rsidR="00BC51FC" w:rsidRPr="000675FB" w:rsidRDefault="00BC51FC" w:rsidP="00836885"/>
        </w:tc>
        <w:tc>
          <w:tcPr>
            <w:tcW w:w="700" w:type="dxa"/>
          </w:tcPr>
          <w:p w14:paraId="2F6EC5C1" w14:textId="77777777" w:rsidR="00BC51FC" w:rsidRPr="000675FB" w:rsidRDefault="00BC51FC" w:rsidP="00836885"/>
        </w:tc>
        <w:tc>
          <w:tcPr>
            <w:tcW w:w="700" w:type="dxa"/>
          </w:tcPr>
          <w:p w14:paraId="2F6EC5C2" w14:textId="77777777" w:rsidR="00BC51FC" w:rsidRPr="000675FB" w:rsidRDefault="00BC51FC" w:rsidP="00836885"/>
        </w:tc>
        <w:tc>
          <w:tcPr>
            <w:tcW w:w="700" w:type="dxa"/>
          </w:tcPr>
          <w:p w14:paraId="2F6EC5C3" w14:textId="77777777" w:rsidR="00BC51FC" w:rsidRPr="000675FB" w:rsidRDefault="00BC51FC" w:rsidP="00836885"/>
        </w:tc>
        <w:tc>
          <w:tcPr>
            <w:tcW w:w="700" w:type="dxa"/>
          </w:tcPr>
          <w:p w14:paraId="2F6EC5C4" w14:textId="77777777" w:rsidR="00BC51FC" w:rsidRPr="000675FB" w:rsidRDefault="00BC51FC" w:rsidP="00836885"/>
        </w:tc>
      </w:tr>
      <w:tr w:rsidR="00BC51FC" w:rsidRPr="000675FB" w14:paraId="2F6EC5DA" w14:textId="77777777" w:rsidTr="00836885">
        <w:tc>
          <w:tcPr>
            <w:tcW w:w="699" w:type="dxa"/>
          </w:tcPr>
          <w:p w14:paraId="2F6EC5C6" w14:textId="77777777" w:rsidR="00BC51FC" w:rsidRPr="000675FB" w:rsidRDefault="00BC51FC" w:rsidP="00836885"/>
        </w:tc>
        <w:tc>
          <w:tcPr>
            <w:tcW w:w="699" w:type="dxa"/>
          </w:tcPr>
          <w:p w14:paraId="2F6EC5C7" w14:textId="77777777" w:rsidR="00BC51FC" w:rsidRPr="000675FB" w:rsidRDefault="00BC51FC" w:rsidP="00836885"/>
        </w:tc>
        <w:tc>
          <w:tcPr>
            <w:tcW w:w="699" w:type="dxa"/>
          </w:tcPr>
          <w:p w14:paraId="2F6EC5C8" w14:textId="77777777" w:rsidR="00BC51FC" w:rsidRPr="000675FB" w:rsidRDefault="00BC51FC" w:rsidP="00836885"/>
        </w:tc>
        <w:tc>
          <w:tcPr>
            <w:tcW w:w="699" w:type="dxa"/>
          </w:tcPr>
          <w:p w14:paraId="2F6EC5C9" w14:textId="77777777" w:rsidR="00BC51FC" w:rsidRPr="000675FB" w:rsidRDefault="00BC51FC" w:rsidP="00836885"/>
        </w:tc>
        <w:tc>
          <w:tcPr>
            <w:tcW w:w="699" w:type="dxa"/>
          </w:tcPr>
          <w:p w14:paraId="2F6EC5CA" w14:textId="77777777" w:rsidR="00BC51FC" w:rsidRPr="000675FB" w:rsidRDefault="00BC51FC" w:rsidP="00836885"/>
        </w:tc>
        <w:tc>
          <w:tcPr>
            <w:tcW w:w="699" w:type="dxa"/>
          </w:tcPr>
          <w:p w14:paraId="2F6EC5CB" w14:textId="77777777" w:rsidR="00BC51FC" w:rsidRPr="000675FB" w:rsidRDefault="00BC51FC" w:rsidP="00836885"/>
        </w:tc>
        <w:tc>
          <w:tcPr>
            <w:tcW w:w="699" w:type="dxa"/>
          </w:tcPr>
          <w:p w14:paraId="2F6EC5CC" w14:textId="77777777" w:rsidR="00BC51FC" w:rsidRPr="000675FB" w:rsidRDefault="00BC51FC" w:rsidP="00836885"/>
        </w:tc>
        <w:tc>
          <w:tcPr>
            <w:tcW w:w="699" w:type="dxa"/>
          </w:tcPr>
          <w:p w14:paraId="2F6EC5CD" w14:textId="77777777" w:rsidR="00BC51FC" w:rsidRPr="000675FB" w:rsidRDefault="00BC51FC" w:rsidP="00836885"/>
        </w:tc>
        <w:tc>
          <w:tcPr>
            <w:tcW w:w="700" w:type="dxa"/>
          </w:tcPr>
          <w:p w14:paraId="2F6EC5CE" w14:textId="77777777" w:rsidR="00BC51FC" w:rsidRPr="000675FB" w:rsidRDefault="00BC51FC" w:rsidP="00836885"/>
        </w:tc>
        <w:tc>
          <w:tcPr>
            <w:tcW w:w="700" w:type="dxa"/>
          </w:tcPr>
          <w:p w14:paraId="2F6EC5CF" w14:textId="77777777" w:rsidR="00BC51FC" w:rsidRPr="000675FB" w:rsidRDefault="00BC51FC" w:rsidP="00836885"/>
        </w:tc>
        <w:tc>
          <w:tcPr>
            <w:tcW w:w="700" w:type="dxa"/>
          </w:tcPr>
          <w:p w14:paraId="2F6EC5D0" w14:textId="77777777" w:rsidR="00BC51FC" w:rsidRPr="000675FB" w:rsidRDefault="00BC51FC" w:rsidP="00836885"/>
        </w:tc>
        <w:tc>
          <w:tcPr>
            <w:tcW w:w="700" w:type="dxa"/>
          </w:tcPr>
          <w:p w14:paraId="2F6EC5D1" w14:textId="77777777" w:rsidR="00BC51FC" w:rsidRPr="000675FB" w:rsidRDefault="00BC51FC" w:rsidP="00836885"/>
        </w:tc>
        <w:tc>
          <w:tcPr>
            <w:tcW w:w="700" w:type="dxa"/>
          </w:tcPr>
          <w:p w14:paraId="2F6EC5D2" w14:textId="77777777" w:rsidR="00BC51FC" w:rsidRPr="000675FB" w:rsidRDefault="00BC51FC" w:rsidP="00836885"/>
        </w:tc>
        <w:tc>
          <w:tcPr>
            <w:tcW w:w="700" w:type="dxa"/>
          </w:tcPr>
          <w:p w14:paraId="2F6EC5D3" w14:textId="77777777" w:rsidR="00BC51FC" w:rsidRPr="000675FB" w:rsidRDefault="00BC51FC" w:rsidP="00836885"/>
        </w:tc>
        <w:tc>
          <w:tcPr>
            <w:tcW w:w="700" w:type="dxa"/>
          </w:tcPr>
          <w:p w14:paraId="2F6EC5D4" w14:textId="77777777" w:rsidR="00BC51FC" w:rsidRPr="000675FB" w:rsidRDefault="00BC51FC" w:rsidP="00836885"/>
        </w:tc>
        <w:tc>
          <w:tcPr>
            <w:tcW w:w="700" w:type="dxa"/>
          </w:tcPr>
          <w:p w14:paraId="2F6EC5D5" w14:textId="77777777" w:rsidR="00BC51FC" w:rsidRPr="000675FB" w:rsidRDefault="00BC51FC" w:rsidP="00836885"/>
        </w:tc>
        <w:tc>
          <w:tcPr>
            <w:tcW w:w="700" w:type="dxa"/>
          </w:tcPr>
          <w:p w14:paraId="2F6EC5D6" w14:textId="77777777" w:rsidR="00BC51FC" w:rsidRPr="000675FB" w:rsidRDefault="00BC51FC" w:rsidP="00836885"/>
        </w:tc>
        <w:tc>
          <w:tcPr>
            <w:tcW w:w="700" w:type="dxa"/>
          </w:tcPr>
          <w:p w14:paraId="2F6EC5D7" w14:textId="77777777" w:rsidR="00BC51FC" w:rsidRPr="000675FB" w:rsidRDefault="00BC51FC" w:rsidP="00836885"/>
        </w:tc>
        <w:tc>
          <w:tcPr>
            <w:tcW w:w="700" w:type="dxa"/>
          </w:tcPr>
          <w:p w14:paraId="2F6EC5D8" w14:textId="77777777" w:rsidR="00BC51FC" w:rsidRPr="000675FB" w:rsidRDefault="00BC51FC" w:rsidP="00836885"/>
        </w:tc>
        <w:tc>
          <w:tcPr>
            <w:tcW w:w="700" w:type="dxa"/>
          </w:tcPr>
          <w:p w14:paraId="2F6EC5D9" w14:textId="77777777" w:rsidR="00BC51FC" w:rsidRPr="000675FB" w:rsidRDefault="00BC51FC" w:rsidP="00836885"/>
        </w:tc>
      </w:tr>
      <w:tr w:rsidR="00BC51FC" w:rsidRPr="000675FB" w14:paraId="2F6EC5EF" w14:textId="77777777" w:rsidTr="00836885">
        <w:tc>
          <w:tcPr>
            <w:tcW w:w="699" w:type="dxa"/>
          </w:tcPr>
          <w:p w14:paraId="2F6EC5DB" w14:textId="77777777" w:rsidR="00BC51FC" w:rsidRPr="000675FB" w:rsidRDefault="00BC51FC" w:rsidP="00836885"/>
        </w:tc>
        <w:tc>
          <w:tcPr>
            <w:tcW w:w="699" w:type="dxa"/>
          </w:tcPr>
          <w:p w14:paraId="2F6EC5DC" w14:textId="77777777" w:rsidR="00BC51FC" w:rsidRPr="000675FB" w:rsidRDefault="00BC51FC" w:rsidP="00836885"/>
        </w:tc>
        <w:tc>
          <w:tcPr>
            <w:tcW w:w="699" w:type="dxa"/>
          </w:tcPr>
          <w:p w14:paraId="2F6EC5DD" w14:textId="77777777" w:rsidR="00BC51FC" w:rsidRPr="000675FB" w:rsidRDefault="00BC51FC" w:rsidP="00836885"/>
        </w:tc>
        <w:tc>
          <w:tcPr>
            <w:tcW w:w="699" w:type="dxa"/>
          </w:tcPr>
          <w:p w14:paraId="2F6EC5DE" w14:textId="77777777" w:rsidR="00BC51FC" w:rsidRPr="000675FB" w:rsidRDefault="00BC51FC" w:rsidP="00836885"/>
        </w:tc>
        <w:tc>
          <w:tcPr>
            <w:tcW w:w="699" w:type="dxa"/>
          </w:tcPr>
          <w:p w14:paraId="2F6EC5DF" w14:textId="77777777" w:rsidR="00BC51FC" w:rsidRPr="000675FB" w:rsidRDefault="00BC51FC" w:rsidP="00836885"/>
        </w:tc>
        <w:tc>
          <w:tcPr>
            <w:tcW w:w="699" w:type="dxa"/>
          </w:tcPr>
          <w:p w14:paraId="2F6EC5E0" w14:textId="77777777" w:rsidR="00BC51FC" w:rsidRPr="000675FB" w:rsidRDefault="00BC51FC" w:rsidP="00836885"/>
        </w:tc>
        <w:tc>
          <w:tcPr>
            <w:tcW w:w="699" w:type="dxa"/>
          </w:tcPr>
          <w:p w14:paraId="2F6EC5E1" w14:textId="77777777" w:rsidR="00BC51FC" w:rsidRPr="000675FB" w:rsidRDefault="00BC51FC" w:rsidP="00836885"/>
        </w:tc>
        <w:tc>
          <w:tcPr>
            <w:tcW w:w="699" w:type="dxa"/>
          </w:tcPr>
          <w:p w14:paraId="2F6EC5E2" w14:textId="77777777" w:rsidR="00BC51FC" w:rsidRPr="000675FB" w:rsidRDefault="00BC51FC" w:rsidP="00836885"/>
        </w:tc>
        <w:tc>
          <w:tcPr>
            <w:tcW w:w="700" w:type="dxa"/>
          </w:tcPr>
          <w:p w14:paraId="2F6EC5E3" w14:textId="77777777" w:rsidR="00BC51FC" w:rsidRPr="000675FB" w:rsidRDefault="00BC51FC" w:rsidP="00836885"/>
        </w:tc>
        <w:tc>
          <w:tcPr>
            <w:tcW w:w="700" w:type="dxa"/>
          </w:tcPr>
          <w:p w14:paraId="2F6EC5E4" w14:textId="77777777" w:rsidR="00BC51FC" w:rsidRPr="000675FB" w:rsidRDefault="00BC51FC" w:rsidP="00836885"/>
        </w:tc>
        <w:tc>
          <w:tcPr>
            <w:tcW w:w="700" w:type="dxa"/>
          </w:tcPr>
          <w:p w14:paraId="2F6EC5E5" w14:textId="77777777" w:rsidR="00BC51FC" w:rsidRPr="000675FB" w:rsidRDefault="00BC51FC" w:rsidP="00836885"/>
        </w:tc>
        <w:tc>
          <w:tcPr>
            <w:tcW w:w="700" w:type="dxa"/>
          </w:tcPr>
          <w:p w14:paraId="2F6EC5E6" w14:textId="77777777" w:rsidR="00BC51FC" w:rsidRPr="000675FB" w:rsidRDefault="00BC51FC" w:rsidP="00836885"/>
        </w:tc>
        <w:tc>
          <w:tcPr>
            <w:tcW w:w="700" w:type="dxa"/>
          </w:tcPr>
          <w:p w14:paraId="2F6EC5E7" w14:textId="77777777" w:rsidR="00BC51FC" w:rsidRPr="000675FB" w:rsidRDefault="00BC51FC" w:rsidP="00836885"/>
        </w:tc>
        <w:tc>
          <w:tcPr>
            <w:tcW w:w="700" w:type="dxa"/>
          </w:tcPr>
          <w:p w14:paraId="2F6EC5E8" w14:textId="77777777" w:rsidR="00BC51FC" w:rsidRPr="000675FB" w:rsidRDefault="00BC51FC" w:rsidP="00836885"/>
        </w:tc>
        <w:tc>
          <w:tcPr>
            <w:tcW w:w="700" w:type="dxa"/>
          </w:tcPr>
          <w:p w14:paraId="2F6EC5E9" w14:textId="77777777" w:rsidR="00BC51FC" w:rsidRPr="000675FB" w:rsidRDefault="00BC51FC" w:rsidP="00836885"/>
        </w:tc>
        <w:tc>
          <w:tcPr>
            <w:tcW w:w="700" w:type="dxa"/>
          </w:tcPr>
          <w:p w14:paraId="2F6EC5EA" w14:textId="77777777" w:rsidR="00BC51FC" w:rsidRPr="000675FB" w:rsidRDefault="00BC51FC" w:rsidP="00836885"/>
        </w:tc>
        <w:tc>
          <w:tcPr>
            <w:tcW w:w="700" w:type="dxa"/>
          </w:tcPr>
          <w:p w14:paraId="2F6EC5EB" w14:textId="77777777" w:rsidR="00BC51FC" w:rsidRPr="000675FB" w:rsidRDefault="00BC51FC" w:rsidP="00836885"/>
        </w:tc>
        <w:tc>
          <w:tcPr>
            <w:tcW w:w="700" w:type="dxa"/>
          </w:tcPr>
          <w:p w14:paraId="2F6EC5EC" w14:textId="77777777" w:rsidR="00BC51FC" w:rsidRPr="000675FB" w:rsidRDefault="00BC51FC" w:rsidP="00836885"/>
        </w:tc>
        <w:tc>
          <w:tcPr>
            <w:tcW w:w="700" w:type="dxa"/>
          </w:tcPr>
          <w:p w14:paraId="2F6EC5ED" w14:textId="77777777" w:rsidR="00BC51FC" w:rsidRPr="000675FB" w:rsidRDefault="00BC51FC" w:rsidP="00836885"/>
        </w:tc>
        <w:tc>
          <w:tcPr>
            <w:tcW w:w="700" w:type="dxa"/>
          </w:tcPr>
          <w:p w14:paraId="2F6EC5EE" w14:textId="77777777" w:rsidR="00BC51FC" w:rsidRPr="000675FB" w:rsidRDefault="00BC51FC" w:rsidP="00836885"/>
        </w:tc>
      </w:tr>
      <w:tr w:rsidR="00BC51FC" w:rsidRPr="000675FB" w14:paraId="2F6EC604" w14:textId="77777777" w:rsidTr="00836885">
        <w:tc>
          <w:tcPr>
            <w:tcW w:w="699" w:type="dxa"/>
          </w:tcPr>
          <w:p w14:paraId="2F6EC5F0" w14:textId="77777777" w:rsidR="00BC51FC" w:rsidRPr="000675FB" w:rsidRDefault="00BC51FC" w:rsidP="00836885"/>
        </w:tc>
        <w:tc>
          <w:tcPr>
            <w:tcW w:w="699" w:type="dxa"/>
          </w:tcPr>
          <w:p w14:paraId="2F6EC5F1" w14:textId="77777777" w:rsidR="00BC51FC" w:rsidRPr="000675FB" w:rsidRDefault="00BC51FC" w:rsidP="00836885"/>
        </w:tc>
        <w:tc>
          <w:tcPr>
            <w:tcW w:w="699" w:type="dxa"/>
          </w:tcPr>
          <w:p w14:paraId="2F6EC5F2" w14:textId="77777777" w:rsidR="00BC51FC" w:rsidRPr="000675FB" w:rsidRDefault="00BC51FC" w:rsidP="00836885"/>
        </w:tc>
        <w:tc>
          <w:tcPr>
            <w:tcW w:w="699" w:type="dxa"/>
          </w:tcPr>
          <w:p w14:paraId="2F6EC5F3" w14:textId="77777777" w:rsidR="00BC51FC" w:rsidRPr="000675FB" w:rsidRDefault="00BC51FC" w:rsidP="00836885"/>
        </w:tc>
        <w:tc>
          <w:tcPr>
            <w:tcW w:w="699" w:type="dxa"/>
          </w:tcPr>
          <w:p w14:paraId="2F6EC5F4" w14:textId="77777777" w:rsidR="00BC51FC" w:rsidRPr="000675FB" w:rsidRDefault="00BC51FC" w:rsidP="00836885"/>
        </w:tc>
        <w:tc>
          <w:tcPr>
            <w:tcW w:w="699" w:type="dxa"/>
          </w:tcPr>
          <w:p w14:paraId="2F6EC5F5" w14:textId="77777777" w:rsidR="00BC51FC" w:rsidRPr="000675FB" w:rsidRDefault="00BC51FC" w:rsidP="00836885"/>
        </w:tc>
        <w:tc>
          <w:tcPr>
            <w:tcW w:w="699" w:type="dxa"/>
          </w:tcPr>
          <w:p w14:paraId="2F6EC5F6" w14:textId="77777777" w:rsidR="00BC51FC" w:rsidRPr="000675FB" w:rsidRDefault="00BC51FC" w:rsidP="00836885"/>
        </w:tc>
        <w:tc>
          <w:tcPr>
            <w:tcW w:w="699" w:type="dxa"/>
          </w:tcPr>
          <w:p w14:paraId="2F6EC5F7" w14:textId="77777777" w:rsidR="00BC51FC" w:rsidRPr="000675FB" w:rsidRDefault="00BC51FC" w:rsidP="00836885"/>
        </w:tc>
        <w:tc>
          <w:tcPr>
            <w:tcW w:w="700" w:type="dxa"/>
          </w:tcPr>
          <w:p w14:paraId="2F6EC5F8" w14:textId="77777777" w:rsidR="00BC51FC" w:rsidRPr="000675FB" w:rsidRDefault="00BC51FC" w:rsidP="00836885"/>
        </w:tc>
        <w:tc>
          <w:tcPr>
            <w:tcW w:w="700" w:type="dxa"/>
          </w:tcPr>
          <w:p w14:paraId="2F6EC5F9" w14:textId="77777777" w:rsidR="00BC51FC" w:rsidRPr="000675FB" w:rsidRDefault="00BC51FC" w:rsidP="00836885"/>
        </w:tc>
        <w:tc>
          <w:tcPr>
            <w:tcW w:w="700" w:type="dxa"/>
          </w:tcPr>
          <w:p w14:paraId="2F6EC5FA" w14:textId="77777777" w:rsidR="00BC51FC" w:rsidRPr="000675FB" w:rsidRDefault="00BC51FC" w:rsidP="00836885"/>
        </w:tc>
        <w:tc>
          <w:tcPr>
            <w:tcW w:w="700" w:type="dxa"/>
          </w:tcPr>
          <w:p w14:paraId="2F6EC5FB" w14:textId="77777777" w:rsidR="00BC51FC" w:rsidRPr="000675FB" w:rsidRDefault="00BC51FC" w:rsidP="00836885"/>
        </w:tc>
        <w:tc>
          <w:tcPr>
            <w:tcW w:w="700" w:type="dxa"/>
          </w:tcPr>
          <w:p w14:paraId="2F6EC5FC" w14:textId="77777777" w:rsidR="00BC51FC" w:rsidRPr="000675FB" w:rsidRDefault="00BC51FC" w:rsidP="00836885"/>
        </w:tc>
        <w:tc>
          <w:tcPr>
            <w:tcW w:w="700" w:type="dxa"/>
          </w:tcPr>
          <w:p w14:paraId="2F6EC5FD" w14:textId="77777777" w:rsidR="00BC51FC" w:rsidRPr="000675FB" w:rsidRDefault="00BC51FC" w:rsidP="00836885"/>
        </w:tc>
        <w:tc>
          <w:tcPr>
            <w:tcW w:w="700" w:type="dxa"/>
          </w:tcPr>
          <w:p w14:paraId="2F6EC5FE" w14:textId="77777777" w:rsidR="00BC51FC" w:rsidRPr="000675FB" w:rsidRDefault="00BC51FC" w:rsidP="00836885"/>
        </w:tc>
        <w:tc>
          <w:tcPr>
            <w:tcW w:w="700" w:type="dxa"/>
          </w:tcPr>
          <w:p w14:paraId="2F6EC5FF" w14:textId="77777777" w:rsidR="00BC51FC" w:rsidRPr="000675FB" w:rsidRDefault="00BC51FC" w:rsidP="00836885"/>
        </w:tc>
        <w:tc>
          <w:tcPr>
            <w:tcW w:w="700" w:type="dxa"/>
          </w:tcPr>
          <w:p w14:paraId="2F6EC600" w14:textId="77777777" w:rsidR="00BC51FC" w:rsidRPr="000675FB" w:rsidRDefault="00BC51FC" w:rsidP="00836885"/>
        </w:tc>
        <w:tc>
          <w:tcPr>
            <w:tcW w:w="700" w:type="dxa"/>
          </w:tcPr>
          <w:p w14:paraId="2F6EC601" w14:textId="77777777" w:rsidR="00BC51FC" w:rsidRPr="000675FB" w:rsidRDefault="00BC51FC" w:rsidP="00836885"/>
        </w:tc>
        <w:tc>
          <w:tcPr>
            <w:tcW w:w="700" w:type="dxa"/>
          </w:tcPr>
          <w:p w14:paraId="2F6EC602" w14:textId="77777777" w:rsidR="00BC51FC" w:rsidRPr="000675FB" w:rsidRDefault="00BC51FC" w:rsidP="00836885"/>
        </w:tc>
        <w:tc>
          <w:tcPr>
            <w:tcW w:w="700" w:type="dxa"/>
          </w:tcPr>
          <w:p w14:paraId="2F6EC603" w14:textId="77777777" w:rsidR="00BC51FC" w:rsidRPr="000675FB" w:rsidRDefault="00BC51FC" w:rsidP="00836885"/>
        </w:tc>
      </w:tr>
      <w:tr w:rsidR="00BC51FC" w:rsidRPr="000675FB" w14:paraId="2F6EC619" w14:textId="77777777" w:rsidTr="00836885">
        <w:tc>
          <w:tcPr>
            <w:tcW w:w="699" w:type="dxa"/>
          </w:tcPr>
          <w:p w14:paraId="2F6EC605" w14:textId="77777777" w:rsidR="00BC51FC" w:rsidRPr="000675FB" w:rsidRDefault="00BC51FC" w:rsidP="00836885"/>
        </w:tc>
        <w:tc>
          <w:tcPr>
            <w:tcW w:w="699" w:type="dxa"/>
          </w:tcPr>
          <w:p w14:paraId="2F6EC606" w14:textId="77777777" w:rsidR="00BC51FC" w:rsidRPr="000675FB" w:rsidRDefault="00BC51FC" w:rsidP="00836885"/>
        </w:tc>
        <w:tc>
          <w:tcPr>
            <w:tcW w:w="699" w:type="dxa"/>
          </w:tcPr>
          <w:p w14:paraId="2F6EC607" w14:textId="77777777" w:rsidR="00BC51FC" w:rsidRPr="000675FB" w:rsidRDefault="00BC51FC" w:rsidP="00836885"/>
        </w:tc>
        <w:tc>
          <w:tcPr>
            <w:tcW w:w="699" w:type="dxa"/>
          </w:tcPr>
          <w:p w14:paraId="2F6EC608" w14:textId="77777777" w:rsidR="00BC51FC" w:rsidRPr="000675FB" w:rsidRDefault="00BC51FC" w:rsidP="00836885"/>
        </w:tc>
        <w:tc>
          <w:tcPr>
            <w:tcW w:w="699" w:type="dxa"/>
          </w:tcPr>
          <w:p w14:paraId="2F6EC609" w14:textId="77777777" w:rsidR="00BC51FC" w:rsidRPr="000675FB" w:rsidRDefault="00BC51FC" w:rsidP="00836885"/>
        </w:tc>
        <w:tc>
          <w:tcPr>
            <w:tcW w:w="699" w:type="dxa"/>
          </w:tcPr>
          <w:p w14:paraId="2F6EC60A" w14:textId="77777777" w:rsidR="00BC51FC" w:rsidRPr="000675FB" w:rsidRDefault="00BC51FC" w:rsidP="00836885"/>
        </w:tc>
        <w:tc>
          <w:tcPr>
            <w:tcW w:w="699" w:type="dxa"/>
          </w:tcPr>
          <w:p w14:paraId="2F6EC60B" w14:textId="77777777" w:rsidR="00BC51FC" w:rsidRPr="000675FB" w:rsidRDefault="00BC51FC" w:rsidP="00836885"/>
        </w:tc>
        <w:tc>
          <w:tcPr>
            <w:tcW w:w="699" w:type="dxa"/>
          </w:tcPr>
          <w:p w14:paraId="2F6EC60C" w14:textId="77777777" w:rsidR="00BC51FC" w:rsidRPr="000675FB" w:rsidRDefault="00BC51FC" w:rsidP="00836885"/>
        </w:tc>
        <w:tc>
          <w:tcPr>
            <w:tcW w:w="700" w:type="dxa"/>
          </w:tcPr>
          <w:p w14:paraId="2F6EC60D" w14:textId="77777777" w:rsidR="00BC51FC" w:rsidRPr="000675FB" w:rsidRDefault="00BC51FC" w:rsidP="00836885"/>
        </w:tc>
        <w:tc>
          <w:tcPr>
            <w:tcW w:w="700" w:type="dxa"/>
          </w:tcPr>
          <w:p w14:paraId="2F6EC60E" w14:textId="77777777" w:rsidR="00BC51FC" w:rsidRPr="000675FB" w:rsidRDefault="00BC51FC" w:rsidP="00836885"/>
        </w:tc>
        <w:tc>
          <w:tcPr>
            <w:tcW w:w="700" w:type="dxa"/>
          </w:tcPr>
          <w:p w14:paraId="2F6EC60F" w14:textId="77777777" w:rsidR="00BC51FC" w:rsidRPr="000675FB" w:rsidRDefault="00BC51FC" w:rsidP="00836885"/>
        </w:tc>
        <w:tc>
          <w:tcPr>
            <w:tcW w:w="700" w:type="dxa"/>
          </w:tcPr>
          <w:p w14:paraId="2F6EC610" w14:textId="77777777" w:rsidR="00BC51FC" w:rsidRPr="000675FB" w:rsidRDefault="00BC51FC" w:rsidP="00836885"/>
        </w:tc>
        <w:tc>
          <w:tcPr>
            <w:tcW w:w="700" w:type="dxa"/>
          </w:tcPr>
          <w:p w14:paraId="2F6EC611" w14:textId="77777777" w:rsidR="00BC51FC" w:rsidRPr="000675FB" w:rsidRDefault="00BC51FC" w:rsidP="00836885"/>
        </w:tc>
        <w:tc>
          <w:tcPr>
            <w:tcW w:w="700" w:type="dxa"/>
          </w:tcPr>
          <w:p w14:paraId="2F6EC612" w14:textId="77777777" w:rsidR="00BC51FC" w:rsidRPr="000675FB" w:rsidRDefault="00BC51FC" w:rsidP="00836885"/>
        </w:tc>
        <w:tc>
          <w:tcPr>
            <w:tcW w:w="700" w:type="dxa"/>
          </w:tcPr>
          <w:p w14:paraId="2F6EC613" w14:textId="77777777" w:rsidR="00BC51FC" w:rsidRPr="000675FB" w:rsidRDefault="00BC51FC" w:rsidP="00836885"/>
        </w:tc>
        <w:tc>
          <w:tcPr>
            <w:tcW w:w="700" w:type="dxa"/>
          </w:tcPr>
          <w:p w14:paraId="2F6EC614" w14:textId="77777777" w:rsidR="00BC51FC" w:rsidRPr="000675FB" w:rsidRDefault="00BC51FC" w:rsidP="00836885"/>
        </w:tc>
        <w:tc>
          <w:tcPr>
            <w:tcW w:w="700" w:type="dxa"/>
          </w:tcPr>
          <w:p w14:paraId="2F6EC615" w14:textId="77777777" w:rsidR="00BC51FC" w:rsidRPr="000675FB" w:rsidRDefault="00BC51FC" w:rsidP="00836885"/>
        </w:tc>
        <w:tc>
          <w:tcPr>
            <w:tcW w:w="700" w:type="dxa"/>
          </w:tcPr>
          <w:p w14:paraId="2F6EC616" w14:textId="77777777" w:rsidR="00BC51FC" w:rsidRPr="000675FB" w:rsidRDefault="00BC51FC" w:rsidP="00836885"/>
        </w:tc>
        <w:tc>
          <w:tcPr>
            <w:tcW w:w="700" w:type="dxa"/>
          </w:tcPr>
          <w:p w14:paraId="2F6EC617" w14:textId="77777777" w:rsidR="00BC51FC" w:rsidRPr="000675FB" w:rsidRDefault="00BC51FC" w:rsidP="00836885"/>
        </w:tc>
        <w:tc>
          <w:tcPr>
            <w:tcW w:w="700" w:type="dxa"/>
          </w:tcPr>
          <w:p w14:paraId="2F6EC618" w14:textId="77777777" w:rsidR="00BC51FC" w:rsidRPr="000675FB" w:rsidRDefault="00BC51FC" w:rsidP="00836885"/>
        </w:tc>
      </w:tr>
      <w:tr w:rsidR="00BC51FC" w:rsidRPr="000675FB" w14:paraId="2F6EC62E" w14:textId="77777777" w:rsidTr="00836885">
        <w:tc>
          <w:tcPr>
            <w:tcW w:w="699" w:type="dxa"/>
          </w:tcPr>
          <w:p w14:paraId="2F6EC61A" w14:textId="77777777" w:rsidR="00BC51FC" w:rsidRPr="000675FB" w:rsidRDefault="00BC51FC" w:rsidP="00836885"/>
        </w:tc>
        <w:tc>
          <w:tcPr>
            <w:tcW w:w="699" w:type="dxa"/>
          </w:tcPr>
          <w:p w14:paraId="2F6EC61B" w14:textId="77777777" w:rsidR="00BC51FC" w:rsidRPr="000675FB" w:rsidRDefault="00BC51FC" w:rsidP="00836885"/>
        </w:tc>
        <w:tc>
          <w:tcPr>
            <w:tcW w:w="699" w:type="dxa"/>
          </w:tcPr>
          <w:p w14:paraId="2F6EC61C" w14:textId="77777777" w:rsidR="00BC51FC" w:rsidRPr="000675FB" w:rsidRDefault="00BC51FC" w:rsidP="00836885"/>
        </w:tc>
        <w:tc>
          <w:tcPr>
            <w:tcW w:w="699" w:type="dxa"/>
          </w:tcPr>
          <w:p w14:paraId="2F6EC61D" w14:textId="77777777" w:rsidR="00BC51FC" w:rsidRPr="000675FB" w:rsidRDefault="00BC51FC" w:rsidP="00836885"/>
        </w:tc>
        <w:tc>
          <w:tcPr>
            <w:tcW w:w="699" w:type="dxa"/>
          </w:tcPr>
          <w:p w14:paraId="2F6EC61E" w14:textId="77777777" w:rsidR="00BC51FC" w:rsidRPr="000675FB" w:rsidRDefault="00BC51FC" w:rsidP="00836885"/>
        </w:tc>
        <w:tc>
          <w:tcPr>
            <w:tcW w:w="699" w:type="dxa"/>
          </w:tcPr>
          <w:p w14:paraId="2F6EC61F" w14:textId="77777777" w:rsidR="00BC51FC" w:rsidRPr="000675FB" w:rsidRDefault="00BC51FC" w:rsidP="00836885"/>
        </w:tc>
        <w:tc>
          <w:tcPr>
            <w:tcW w:w="699" w:type="dxa"/>
          </w:tcPr>
          <w:p w14:paraId="2F6EC620" w14:textId="77777777" w:rsidR="00BC51FC" w:rsidRPr="000675FB" w:rsidRDefault="00BC51FC" w:rsidP="00836885"/>
        </w:tc>
        <w:tc>
          <w:tcPr>
            <w:tcW w:w="699" w:type="dxa"/>
          </w:tcPr>
          <w:p w14:paraId="2F6EC621" w14:textId="77777777" w:rsidR="00BC51FC" w:rsidRPr="000675FB" w:rsidRDefault="00BC51FC" w:rsidP="00836885"/>
        </w:tc>
        <w:tc>
          <w:tcPr>
            <w:tcW w:w="700" w:type="dxa"/>
          </w:tcPr>
          <w:p w14:paraId="2F6EC622" w14:textId="77777777" w:rsidR="00BC51FC" w:rsidRPr="000675FB" w:rsidRDefault="00BC51FC" w:rsidP="00836885"/>
        </w:tc>
        <w:tc>
          <w:tcPr>
            <w:tcW w:w="700" w:type="dxa"/>
          </w:tcPr>
          <w:p w14:paraId="2F6EC623" w14:textId="77777777" w:rsidR="00BC51FC" w:rsidRPr="000675FB" w:rsidRDefault="00BC51FC" w:rsidP="00836885"/>
        </w:tc>
        <w:tc>
          <w:tcPr>
            <w:tcW w:w="700" w:type="dxa"/>
          </w:tcPr>
          <w:p w14:paraId="2F6EC624" w14:textId="77777777" w:rsidR="00BC51FC" w:rsidRPr="000675FB" w:rsidRDefault="00BC51FC" w:rsidP="00836885"/>
        </w:tc>
        <w:tc>
          <w:tcPr>
            <w:tcW w:w="700" w:type="dxa"/>
          </w:tcPr>
          <w:p w14:paraId="2F6EC625" w14:textId="77777777" w:rsidR="00BC51FC" w:rsidRPr="000675FB" w:rsidRDefault="00BC51FC" w:rsidP="00836885"/>
        </w:tc>
        <w:tc>
          <w:tcPr>
            <w:tcW w:w="700" w:type="dxa"/>
          </w:tcPr>
          <w:p w14:paraId="2F6EC626" w14:textId="77777777" w:rsidR="00BC51FC" w:rsidRPr="000675FB" w:rsidRDefault="00BC51FC" w:rsidP="00836885"/>
        </w:tc>
        <w:tc>
          <w:tcPr>
            <w:tcW w:w="700" w:type="dxa"/>
          </w:tcPr>
          <w:p w14:paraId="2F6EC627" w14:textId="77777777" w:rsidR="00BC51FC" w:rsidRPr="000675FB" w:rsidRDefault="00BC51FC" w:rsidP="00836885"/>
        </w:tc>
        <w:tc>
          <w:tcPr>
            <w:tcW w:w="700" w:type="dxa"/>
          </w:tcPr>
          <w:p w14:paraId="2F6EC628" w14:textId="77777777" w:rsidR="00BC51FC" w:rsidRPr="000675FB" w:rsidRDefault="00BC51FC" w:rsidP="00836885"/>
        </w:tc>
        <w:tc>
          <w:tcPr>
            <w:tcW w:w="700" w:type="dxa"/>
          </w:tcPr>
          <w:p w14:paraId="2F6EC629" w14:textId="77777777" w:rsidR="00BC51FC" w:rsidRPr="000675FB" w:rsidRDefault="00BC51FC" w:rsidP="00836885"/>
        </w:tc>
        <w:tc>
          <w:tcPr>
            <w:tcW w:w="700" w:type="dxa"/>
          </w:tcPr>
          <w:p w14:paraId="2F6EC62A" w14:textId="77777777" w:rsidR="00BC51FC" w:rsidRPr="000675FB" w:rsidRDefault="00BC51FC" w:rsidP="00836885"/>
        </w:tc>
        <w:tc>
          <w:tcPr>
            <w:tcW w:w="700" w:type="dxa"/>
          </w:tcPr>
          <w:p w14:paraId="2F6EC62B" w14:textId="77777777" w:rsidR="00BC51FC" w:rsidRPr="000675FB" w:rsidRDefault="00BC51FC" w:rsidP="00836885"/>
        </w:tc>
        <w:tc>
          <w:tcPr>
            <w:tcW w:w="700" w:type="dxa"/>
          </w:tcPr>
          <w:p w14:paraId="2F6EC62C" w14:textId="77777777" w:rsidR="00BC51FC" w:rsidRPr="000675FB" w:rsidRDefault="00BC51FC" w:rsidP="00836885"/>
        </w:tc>
        <w:tc>
          <w:tcPr>
            <w:tcW w:w="700" w:type="dxa"/>
          </w:tcPr>
          <w:p w14:paraId="2F6EC62D" w14:textId="77777777" w:rsidR="00BC51FC" w:rsidRPr="000675FB" w:rsidRDefault="00BC51FC" w:rsidP="00836885"/>
        </w:tc>
      </w:tr>
      <w:tr w:rsidR="00BC51FC" w:rsidRPr="000675FB" w14:paraId="2F6EC643" w14:textId="77777777" w:rsidTr="00836885">
        <w:tc>
          <w:tcPr>
            <w:tcW w:w="699" w:type="dxa"/>
          </w:tcPr>
          <w:p w14:paraId="2F6EC62F" w14:textId="77777777" w:rsidR="00BC51FC" w:rsidRPr="000675FB" w:rsidRDefault="00BC51FC" w:rsidP="00836885"/>
        </w:tc>
        <w:tc>
          <w:tcPr>
            <w:tcW w:w="699" w:type="dxa"/>
          </w:tcPr>
          <w:p w14:paraId="2F6EC630" w14:textId="77777777" w:rsidR="00BC51FC" w:rsidRPr="000675FB" w:rsidRDefault="00BC51FC" w:rsidP="00836885"/>
        </w:tc>
        <w:tc>
          <w:tcPr>
            <w:tcW w:w="699" w:type="dxa"/>
          </w:tcPr>
          <w:p w14:paraId="2F6EC631" w14:textId="77777777" w:rsidR="00BC51FC" w:rsidRPr="000675FB" w:rsidRDefault="00BC51FC" w:rsidP="00836885"/>
        </w:tc>
        <w:tc>
          <w:tcPr>
            <w:tcW w:w="699" w:type="dxa"/>
          </w:tcPr>
          <w:p w14:paraId="2F6EC632" w14:textId="77777777" w:rsidR="00BC51FC" w:rsidRPr="000675FB" w:rsidRDefault="00BC51FC" w:rsidP="00836885"/>
        </w:tc>
        <w:tc>
          <w:tcPr>
            <w:tcW w:w="699" w:type="dxa"/>
          </w:tcPr>
          <w:p w14:paraId="2F6EC633" w14:textId="77777777" w:rsidR="00BC51FC" w:rsidRPr="000675FB" w:rsidRDefault="00BC51FC" w:rsidP="00836885"/>
        </w:tc>
        <w:tc>
          <w:tcPr>
            <w:tcW w:w="699" w:type="dxa"/>
          </w:tcPr>
          <w:p w14:paraId="2F6EC634" w14:textId="77777777" w:rsidR="00BC51FC" w:rsidRPr="000675FB" w:rsidRDefault="00BC51FC" w:rsidP="00836885"/>
        </w:tc>
        <w:tc>
          <w:tcPr>
            <w:tcW w:w="699" w:type="dxa"/>
          </w:tcPr>
          <w:p w14:paraId="2F6EC635" w14:textId="77777777" w:rsidR="00BC51FC" w:rsidRPr="000675FB" w:rsidRDefault="00BC51FC" w:rsidP="00836885"/>
        </w:tc>
        <w:tc>
          <w:tcPr>
            <w:tcW w:w="699" w:type="dxa"/>
          </w:tcPr>
          <w:p w14:paraId="2F6EC636" w14:textId="77777777" w:rsidR="00BC51FC" w:rsidRPr="000675FB" w:rsidRDefault="00BC51FC" w:rsidP="00836885"/>
        </w:tc>
        <w:tc>
          <w:tcPr>
            <w:tcW w:w="700" w:type="dxa"/>
          </w:tcPr>
          <w:p w14:paraId="2F6EC637" w14:textId="77777777" w:rsidR="00BC51FC" w:rsidRPr="000675FB" w:rsidRDefault="00BC51FC" w:rsidP="00836885"/>
        </w:tc>
        <w:tc>
          <w:tcPr>
            <w:tcW w:w="700" w:type="dxa"/>
          </w:tcPr>
          <w:p w14:paraId="2F6EC638" w14:textId="77777777" w:rsidR="00BC51FC" w:rsidRPr="000675FB" w:rsidRDefault="00BC51FC" w:rsidP="00836885"/>
        </w:tc>
        <w:tc>
          <w:tcPr>
            <w:tcW w:w="700" w:type="dxa"/>
          </w:tcPr>
          <w:p w14:paraId="2F6EC639" w14:textId="77777777" w:rsidR="00BC51FC" w:rsidRPr="000675FB" w:rsidRDefault="00BC51FC" w:rsidP="00836885"/>
        </w:tc>
        <w:tc>
          <w:tcPr>
            <w:tcW w:w="700" w:type="dxa"/>
          </w:tcPr>
          <w:p w14:paraId="2F6EC63A" w14:textId="77777777" w:rsidR="00BC51FC" w:rsidRPr="000675FB" w:rsidRDefault="00BC51FC" w:rsidP="00836885"/>
        </w:tc>
        <w:tc>
          <w:tcPr>
            <w:tcW w:w="700" w:type="dxa"/>
          </w:tcPr>
          <w:p w14:paraId="2F6EC63B" w14:textId="77777777" w:rsidR="00BC51FC" w:rsidRPr="000675FB" w:rsidRDefault="00BC51FC" w:rsidP="00836885"/>
        </w:tc>
        <w:tc>
          <w:tcPr>
            <w:tcW w:w="700" w:type="dxa"/>
          </w:tcPr>
          <w:p w14:paraId="2F6EC63C" w14:textId="77777777" w:rsidR="00BC51FC" w:rsidRPr="000675FB" w:rsidRDefault="00BC51FC" w:rsidP="00836885"/>
        </w:tc>
        <w:tc>
          <w:tcPr>
            <w:tcW w:w="700" w:type="dxa"/>
          </w:tcPr>
          <w:p w14:paraId="2F6EC63D" w14:textId="77777777" w:rsidR="00BC51FC" w:rsidRPr="000675FB" w:rsidRDefault="00BC51FC" w:rsidP="00836885"/>
        </w:tc>
        <w:tc>
          <w:tcPr>
            <w:tcW w:w="700" w:type="dxa"/>
          </w:tcPr>
          <w:p w14:paraId="2F6EC63E" w14:textId="77777777" w:rsidR="00BC51FC" w:rsidRPr="000675FB" w:rsidRDefault="00BC51FC" w:rsidP="00836885"/>
        </w:tc>
        <w:tc>
          <w:tcPr>
            <w:tcW w:w="700" w:type="dxa"/>
          </w:tcPr>
          <w:p w14:paraId="2F6EC63F" w14:textId="77777777" w:rsidR="00BC51FC" w:rsidRPr="000675FB" w:rsidRDefault="00BC51FC" w:rsidP="00836885"/>
        </w:tc>
        <w:tc>
          <w:tcPr>
            <w:tcW w:w="700" w:type="dxa"/>
          </w:tcPr>
          <w:p w14:paraId="2F6EC640" w14:textId="77777777" w:rsidR="00BC51FC" w:rsidRPr="000675FB" w:rsidRDefault="00BC51FC" w:rsidP="00836885"/>
        </w:tc>
        <w:tc>
          <w:tcPr>
            <w:tcW w:w="700" w:type="dxa"/>
          </w:tcPr>
          <w:p w14:paraId="2F6EC641" w14:textId="77777777" w:rsidR="00BC51FC" w:rsidRPr="000675FB" w:rsidRDefault="00BC51FC" w:rsidP="00836885"/>
        </w:tc>
        <w:tc>
          <w:tcPr>
            <w:tcW w:w="700" w:type="dxa"/>
          </w:tcPr>
          <w:p w14:paraId="2F6EC642" w14:textId="77777777" w:rsidR="00BC51FC" w:rsidRPr="000675FB" w:rsidRDefault="00BC51FC" w:rsidP="00836885"/>
        </w:tc>
      </w:tr>
      <w:tr w:rsidR="00BC51FC" w:rsidRPr="000675FB" w14:paraId="2F6EC658" w14:textId="77777777" w:rsidTr="00836885">
        <w:tc>
          <w:tcPr>
            <w:tcW w:w="699" w:type="dxa"/>
          </w:tcPr>
          <w:p w14:paraId="2F6EC644" w14:textId="77777777" w:rsidR="00BC51FC" w:rsidRPr="000675FB" w:rsidRDefault="00BC51FC" w:rsidP="00836885"/>
        </w:tc>
        <w:tc>
          <w:tcPr>
            <w:tcW w:w="699" w:type="dxa"/>
          </w:tcPr>
          <w:p w14:paraId="2F6EC645" w14:textId="77777777" w:rsidR="00BC51FC" w:rsidRPr="000675FB" w:rsidRDefault="00BC51FC" w:rsidP="00836885"/>
        </w:tc>
        <w:tc>
          <w:tcPr>
            <w:tcW w:w="699" w:type="dxa"/>
          </w:tcPr>
          <w:p w14:paraId="2F6EC646" w14:textId="77777777" w:rsidR="00BC51FC" w:rsidRPr="000675FB" w:rsidRDefault="00BC51FC" w:rsidP="00836885"/>
        </w:tc>
        <w:tc>
          <w:tcPr>
            <w:tcW w:w="699" w:type="dxa"/>
          </w:tcPr>
          <w:p w14:paraId="2F6EC647" w14:textId="77777777" w:rsidR="00BC51FC" w:rsidRPr="000675FB" w:rsidRDefault="00BC51FC" w:rsidP="00836885"/>
        </w:tc>
        <w:tc>
          <w:tcPr>
            <w:tcW w:w="699" w:type="dxa"/>
          </w:tcPr>
          <w:p w14:paraId="2F6EC648" w14:textId="77777777" w:rsidR="00BC51FC" w:rsidRPr="000675FB" w:rsidRDefault="00BC51FC" w:rsidP="00836885"/>
        </w:tc>
        <w:tc>
          <w:tcPr>
            <w:tcW w:w="699" w:type="dxa"/>
          </w:tcPr>
          <w:p w14:paraId="2F6EC649" w14:textId="77777777" w:rsidR="00BC51FC" w:rsidRPr="000675FB" w:rsidRDefault="00BC51FC" w:rsidP="00836885"/>
        </w:tc>
        <w:tc>
          <w:tcPr>
            <w:tcW w:w="699" w:type="dxa"/>
          </w:tcPr>
          <w:p w14:paraId="2F6EC64A" w14:textId="77777777" w:rsidR="00BC51FC" w:rsidRPr="000675FB" w:rsidRDefault="00BC51FC" w:rsidP="00836885"/>
        </w:tc>
        <w:tc>
          <w:tcPr>
            <w:tcW w:w="699" w:type="dxa"/>
          </w:tcPr>
          <w:p w14:paraId="2F6EC64B" w14:textId="77777777" w:rsidR="00BC51FC" w:rsidRPr="000675FB" w:rsidRDefault="00BC51FC" w:rsidP="00836885"/>
        </w:tc>
        <w:tc>
          <w:tcPr>
            <w:tcW w:w="700" w:type="dxa"/>
          </w:tcPr>
          <w:p w14:paraId="2F6EC64C" w14:textId="77777777" w:rsidR="00BC51FC" w:rsidRPr="000675FB" w:rsidRDefault="00BC51FC" w:rsidP="00836885"/>
        </w:tc>
        <w:tc>
          <w:tcPr>
            <w:tcW w:w="700" w:type="dxa"/>
          </w:tcPr>
          <w:p w14:paraId="2F6EC64D" w14:textId="77777777" w:rsidR="00BC51FC" w:rsidRPr="000675FB" w:rsidRDefault="00BC51FC" w:rsidP="00836885"/>
        </w:tc>
        <w:tc>
          <w:tcPr>
            <w:tcW w:w="700" w:type="dxa"/>
          </w:tcPr>
          <w:p w14:paraId="2F6EC64E" w14:textId="77777777" w:rsidR="00BC51FC" w:rsidRPr="000675FB" w:rsidRDefault="00BC51FC" w:rsidP="00836885"/>
        </w:tc>
        <w:tc>
          <w:tcPr>
            <w:tcW w:w="700" w:type="dxa"/>
          </w:tcPr>
          <w:p w14:paraId="2F6EC64F" w14:textId="77777777" w:rsidR="00BC51FC" w:rsidRPr="000675FB" w:rsidRDefault="00BC51FC" w:rsidP="00836885"/>
        </w:tc>
        <w:tc>
          <w:tcPr>
            <w:tcW w:w="700" w:type="dxa"/>
          </w:tcPr>
          <w:p w14:paraId="2F6EC650" w14:textId="77777777" w:rsidR="00BC51FC" w:rsidRPr="000675FB" w:rsidRDefault="00BC51FC" w:rsidP="00836885"/>
        </w:tc>
        <w:tc>
          <w:tcPr>
            <w:tcW w:w="700" w:type="dxa"/>
          </w:tcPr>
          <w:p w14:paraId="2F6EC651" w14:textId="77777777" w:rsidR="00BC51FC" w:rsidRPr="000675FB" w:rsidRDefault="00BC51FC" w:rsidP="00836885"/>
        </w:tc>
        <w:tc>
          <w:tcPr>
            <w:tcW w:w="700" w:type="dxa"/>
          </w:tcPr>
          <w:p w14:paraId="2F6EC652" w14:textId="77777777" w:rsidR="00BC51FC" w:rsidRPr="000675FB" w:rsidRDefault="00BC51FC" w:rsidP="00836885"/>
        </w:tc>
        <w:tc>
          <w:tcPr>
            <w:tcW w:w="700" w:type="dxa"/>
          </w:tcPr>
          <w:p w14:paraId="2F6EC653" w14:textId="77777777" w:rsidR="00BC51FC" w:rsidRPr="000675FB" w:rsidRDefault="00BC51FC" w:rsidP="00836885"/>
        </w:tc>
        <w:tc>
          <w:tcPr>
            <w:tcW w:w="700" w:type="dxa"/>
          </w:tcPr>
          <w:p w14:paraId="2F6EC654" w14:textId="77777777" w:rsidR="00BC51FC" w:rsidRPr="000675FB" w:rsidRDefault="00BC51FC" w:rsidP="00836885"/>
        </w:tc>
        <w:tc>
          <w:tcPr>
            <w:tcW w:w="700" w:type="dxa"/>
          </w:tcPr>
          <w:p w14:paraId="2F6EC655" w14:textId="77777777" w:rsidR="00BC51FC" w:rsidRPr="000675FB" w:rsidRDefault="00BC51FC" w:rsidP="00836885"/>
        </w:tc>
        <w:tc>
          <w:tcPr>
            <w:tcW w:w="700" w:type="dxa"/>
          </w:tcPr>
          <w:p w14:paraId="2F6EC656" w14:textId="77777777" w:rsidR="00BC51FC" w:rsidRPr="000675FB" w:rsidRDefault="00BC51FC" w:rsidP="00836885"/>
        </w:tc>
        <w:tc>
          <w:tcPr>
            <w:tcW w:w="700" w:type="dxa"/>
          </w:tcPr>
          <w:p w14:paraId="2F6EC657" w14:textId="77777777" w:rsidR="00BC51FC" w:rsidRPr="000675FB" w:rsidRDefault="00BC51FC" w:rsidP="00836885"/>
        </w:tc>
      </w:tr>
      <w:tr w:rsidR="00BC51FC" w:rsidRPr="000675FB" w14:paraId="2F6EC66D" w14:textId="77777777" w:rsidTr="00836885">
        <w:tc>
          <w:tcPr>
            <w:tcW w:w="699" w:type="dxa"/>
          </w:tcPr>
          <w:p w14:paraId="2F6EC659" w14:textId="77777777" w:rsidR="00BC51FC" w:rsidRPr="000675FB" w:rsidRDefault="00BC51FC" w:rsidP="00836885"/>
        </w:tc>
        <w:tc>
          <w:tcPr>
            <w:tcW w:w="699" w:type="dxa"/>
          </w:tcPr>
          <w:p w14:paraId="2F6EC65A" w14:textId="77777777" w:rsidR="00BC51FC" w:rsidRPr="000675FB" w:rsidRDefault="00BC51FC" w:rsidP="00836885"/>
        </w:tc>
        <w:tc>
          <w:tcPr>
            <w:tcW w:w="699" w:type="dxa"/>
          </w:tcPr>
          <w:p w14:paraId="2F6EC65B" w14:textId="77777777" w:rsidR="00BC51FC" w:rsidRPr="000675FB" w:rsidRDefault="00BC51FC" w:rsidP="00836885"/>
        </w:tc>
        <w:tc>
          <w:tcPr>
            <w:tcW w:w="699" w:type="dxa"/>
          </w:tcPr>
          <w:p w14:paraId="2F6EC65C" w14:textId="77777777" w:rsidR="00BC51FC" w:rsidRPr="000675FB" w:rsidRDefault="00BC51FC" w:rsidP="00836885"/>
        </w:tc>
        <w:tc>
          <w:tcPr>
            <w:tcW w:w="699" w:type="dxa"/>
          </w:tcPr>
          <w:p w14:paraId="2F6EC65D" w14:textId="77777777" w:rsidR="00BC51FC" w:rsidRPr="000675FB" w:rsidRDefault="00BC51FC" w:rsidP="00836885"/>
        </w:tc>
        <w:tc>
          <w:tcPr>
            <w:tcW w:w="699" w:type="dxa"/>
          </w:tcPr>
          <w:p w14:paraId="2F6EC65E" w14:textId="77777777" w:rsidR="00BC51FC" w:rsidRPr="000675FB" w:rsidRDefault="00BC51FC" w:rsidP="00836885"/>
        </w:tc>
        <w:tc>
          <w:tcPr>
            <w:tcW w:w="699" w:type="dxa"/>
          </w:tcPr>
          <w:p w14:paraId="2F6EC65F" w14:textId="77777777" w:rsidR="00BC51FC" w:rsidRPr="000675FB" w:rsidRDefault="00BC51FC" w:rsidP="00836885"/>
        </w:tc>
        <w:tc>
          <w:tcPr>
            <w:tcW w:w="699" w:type="dxa"/>
          </w:tcPr>
          <w:p w14:paraId="2F6EC660" w14:textId="77777777" w:rsidR="00BC51FC" w:rsidRPr="000675FB" w:rsidRDefault="00BC51FC" w:rsidP="00836885"/>
        </w:tc>
        <w:tc>
          <w:tcPr>
            <w:tcW w:w="700" w:type="dxa"/>
          </w:tcPr>
          <w:p w14:paraId="2F6EC661" w14:textId="77777777" w:rsidR="00BC51FC" w:rsidRPr="000675FB" w:rsidRDefault="00BC51FC" w:rsidP="00836885"/>
        </w:tc>
        <w:tc>
          <w:tcPr>
            <w:tcW w:w="700" w:type="dxa"/>
          </w:tcPr>
          <w:p w14:paraId="2F6EC662" w14:textId="77777777" w:rsidR="00BC51FC" w:rsidRPr="000675FB" w:rsidRDefault="00BC51FC" w:rsidP="00836885"/>
        </w:tc>
        <w:tc>
          <w:tcPr>
            <w:tcW w:w="700" w:type="dxa"/>
          </w:tcPr>
          <w:p w14:paraId="2F6EC663" w14:textId="77777777" w:rsidR="00BC51FC" w:rsidRPr="000675FB" w:rsidRDefault="00BC51FC" w:rsidP="00836885"/>
        </w:tc>
        <w:tc>
          <w:tcPr>
            <w:tcW w:w="700" w:type="dxa"/>
          </w:tcPr>
          <w:p w14:paraId="2F6EC664" w14:textId="77777777" w:rsidR="00BC51FC" w:rsidRPr="000675FB" w:rsidRDefault="00BC51FC" w:rsidP="00836885"/>
        </w:tc>
        <w:tc>
          <w:tcPr>
            <w:tcW w:w="700" w:type="dxa"/>
          </w:tcPr>
          <w:p w14:paraId="2F6EC665" w14:textId="77777777" w:rsidR="00BC51FC" w:rsidRPr="000675FB" w:rsidRDefault="00BC51FC" w:rsidP="00836885"/>
        </w:tc>
        <w:tc>
          <w:tcPr>
            <w:tcW w:w="700" w:type="dxa"/>
          </w:tcPr>
          <w:p w14:paraId="2F6EC666" w14:textId="77777777" w:rsidR="00BC51FC" w:rsidRPr="000675FB" w:rsidRDefault="00BC51FC" w:rsidP="00836885"/>
        </w:tc>
        <w:tc>
          <w:tcPr>
            <w:tcW w:w="700" w:type="dxa"/>
          </w:tcPr>
          <w:p w14:paraId="2F6EC667" w14:textId="77777777" w:rsidR="00BC51FC" w:rsidRPr="000675FB" w:rsidRDefault="00BC51FC" w:rsidP="00836885"/>
        </w:tc>
        <w:tc>
          <w:tcPr>
            <w:tcW w:w="700" w:type="dxa"/>
          </w:tcPr>
          <w:p w14:paraId="2F6EC668" w14:textId="77777777" w:rsidR="00BC51FC" w:rsidRPr="000675FB" w:rsidRDefault="00BC51FC" w:rsidP="00836885"/>
        </w:tc>
        <w:tc>
          <w:tcPr>
            <w:tcW w:w="700" w:type="dxa"/>
          </w:tcPr>
          <w:p w14:paraId="2F6EC669" w14:textId="77777777" w:rsidR="00BC51FC" w:rsidRPr="000675FB" w:rsidRDefault="00BC51FC" w:rsidP="00836885"/>
        </w:tc>
        <w:tc>
          <w:tcPr>
            <w:tcW w:w="700" w:type="dxa"/>
          </w:tcPr>
          <w:p w14:paraId="2F6EC66A" w14:textId="77777777" w:rsidR="00BC51FC" w:rsidRPr="000675FB" w:rsidRDefault="00BC51FC" w:rsidP="00836885"/>
        </w:tc>
        <w:tc>
          <w:tcPr>
            <w:tcW w:w="700" w:type="dxa"/>
          </w:tcPr>
          <w:p w14:paraId="2F6EC66B" w14:textId="77777777" w:rsidR="00BC51FC" w:rsidRPr="000675FB" w:rsidRDefault="00BC51FC" w:rsidP="00836885"/>
        </w:tc>
        <w:tc>
          <w:tcPr>
            <w:tcW w:w="700" w:type="dxa"/>
          </w:tcPr>
          <w:p w14:paraId="2F6EC66C" w14:textId="77777777" w:rsidR="00BC51FC" w:rsidRPr="000675FB" w:rsidRDefault="00BC51FC" w:rsidP="00836885"/>
        </w:tc>
      </w:tr>
      <w:tr w:rsidR="00BC51FC" w:rsidRPr="000675FB" w14:paraId="2F6EC682" w14:textId="77777777" w:rsidTr="00836885">
        <w:tc>
          <w:tcPr>
            <w:tcW w:w="699" w:type="dxa"/>
          </w:tcPr>
          <w:p w14:paraId="2F6EC66E" w14:textId="77777777" w:rsidR="00BC51FC" w:rsidRPr="000675FB" w:rsidRDefault="00BC51FC" w:rsidP="00836885"/>
        </w:tc>
        <w:tc>
          <w:tcPr>
            <w:tcW w:w="699" w:type="dxa"/>
          </w:tcPr>
          <w:p w14:paraId="2F6EC66F" w14:textId="77777777" w:rsidR="00BC51FC" w:rsidRPr="000675FB" w:rsidRDefault="00BC51FC" w:rsidP="00836885"/>
        </w:tc>
        <w:tc>
          <w:tcPr>
            <w:tcW w:w="699" w:type="dxa"/>
          </w:tcPr>
          <w:p w14:paraId="2F6EC670" w14:textId="77777777" w:rsidR="00BC51FC" w:rsidRPr="000675FB" w:rsidRDefault="00BC51FC" w:rsidP="00836885"/>
        </w:tc>
        <w:tc>
          <w:tcPr>
            <w:tcW w:w="699" w:type="dxa"/>
          </w:tcPr>
          <w:p w14:paraId="2F6EC671" w14:textId="77777777" w:rsidR="00BC51FC" w:rsidRPr="000675FB" w:rsidRDefault="00BC51FC" w:rsidP="00836885"/>
        </w:tc>
        <w:tc>
          <w:tcPr>
            <w:tcW w:w="699" w:type="dxa"/>
          </w:tcPr>
          <w:p w14:paraId="2F6EC672" w14:textId="77777777" w:rsidR="00BC51FC" w:rsidRPr="000675FB" w:rsidRDefault="00BC51FC" w:rsidP="00836885"/>
        </w:tc>
        <w:tc>
          <w:tcPr>
            <w:tcW w:w="699" w:type="dxa"/>
          </w:tcPr>
          <w:p w14:paraId="2F6EC673" w14:textId="77777777" w:rsidR="00BC51FC" w:rsidRPr="000675FB" w:rsidRDefault="00BC51FC" w:rsidP="00836885"/>
        </w:tc>
        <w:tc>
          <w:tcPr>
            <w:tcW w:w="699" w:type="dxa"/>
          </w:tcPr>
          <w:p w14:paraId="2F6EC674" w14:textId="77777777" w:rsidR="00BC51FC" w:rsidRPr="000675FB" w:rsidRDefault="00BC51FC" w:rsidP="00836885"/>
        </w:tc>
        <w:tc>
          <w:tcPr>
            <w:tcW w:w="699" w:type="dxa"/>
          </w:tcPr>
          <w:p w14:paraId="2F6EC675" w14:textId="77777777" w:rsidR="00BC51FC" w:rsidRPr="000675FB" w:rsidRDefault="00BC51FC" w:rsidP="00836885"/>
        </w:tc>
        <w:tc>
          <w:tcPr>
            <w:tcW w:w="700" w:type="dxa"/>
          </w:tcPr>
          <w:p w14:paraId="2F6EC676" w14:textId="77777777" w:rsidR="00BC51FC" w:rsidRPr="000675FB" w:rsidRDefault="00BC51FC" w:rsidP="00836885"/>
        </w:tc>
        <w:tc>
          <w:tcPr>
            <w:tcW w:w="700" w:type="dxa"/>
          </w:tcPr>
          <w:p w14:paraId="2F6EC677" w14:textId="77777777" w:rsidR="00BC51FC" w:rsidRPr="000675FB" w:rsidRDefault="00BC51FC" w:rsidP="00836885"/>
        </w:tc>
        <w:tc>
          <w:tcPr>
            <w:tcW w:w="700" w:type="dxa"/>
          </w:tcPr>
          <w:p w14:paraId="2F6EC678" w14:textId="77777777" w:rsidR="00BC51FC" w:rsidRPr="000675FB" w:rsidRDefault="00BC51FC" w:rsidP="00836885"/>
        </w:tc>
        <w:tc>
          <w:tcPr>
            <w:tcW w:w="700" w:type="dxa"/>
          </w:tcPr>
          <w:p w14:paraId="2F6EC679" w14:textId="77777777" w:rsidR="00BC51FC" w:rsidRPr="000675FB" w:rsidRDefault="00BC51FC" w:rsidP="00836885"/>
        </w:tc>
        <w:tc>
          <w:tcPr>
            <w:tcW w:w="700" w:type="dxa"/>
          </w:tcPr>
          <w:p w14:paraId="2F6EC67A" w14:textId="77777777" w:rsidR="00BC51FC" w:rsidRPr="000675FB" w:rsidRDefault="00BC51FC" w:rsidP="00836885"/>
        </w:tc>
        <w:tc>
          <w:tcPr>
            <w:tcW w:w="700" w:type="dxa"/>
          </w:tcPr>
          <w:p w14:paraId="2F6EC67B" w14:textId="77777777" w:rsidR="00BC51FC" w:rsidRPr="000675FB" w:rsidRDefault="00BC51FC" w:rsidP="00836885"/>
        </w:tc>
        <w:tc>
          <w:tcPr>
            <w:tcW w:w="700" w:type="dxa"/>
          </w:tcPr>
          <w:p w14:paraId="2F6EC67C" w14:textId="77777777" w:rsidR="00BC51FC" w:rsidRPr="000675FB" w:rsidRDefault="00BC51FC" w:rsidP="00836885"/>
        </w:tc>
        <w:tc>
          <w:tcPr>
            <w:tcW w:w="700" w:type="dxa"/>
          </w:tcPr>
          <w:p w14:paraId="2F6EC67D" w14:textId="77777777" w:rsidR="00BC51FC" w:rsidRPr="000675FB" w:rsidRDefault="00BC51FC" w:rsidP="00836885"/>
        </w:tc>
        <w:tc>
          <w:tcPr>
            <w:tcW w:w="700" w:type="dxa"/>
          </w:tcPr>
          <w:p w14:paraId="2F6EC67E" w14:textId="77777777" w:rsidR="00BC51FC" w:rsidRPr="000675FB" w:rsidRDefault="00BC51FC" w:rsidP="00836885"/>
        </w:tc>
        <w:tc>
          <w:tcPr>
            <w:tcW w:w="700" w:type="dxa"/>
          </w:tcPr>
          <w:p w14:paraId="2F6EC67F" w14:textId="77777777" w:rsidR="00BC51FC" w:rsidRPr="000675FB" w:rsidRDefault="00BC51FC" w:rsidP="00836885"/>
        </w:tc>
        <w:tc>
          <w:tcPr>
            <w:tcW w:w="700" w:type="dxa"/>
          </w:tcPr>
          <w:p w14:paraId="2F6EC680" w14:textId="77777777" w:rsidR="00BC51FC" w:rsidRPr="000675FB" w:rsidRDefault="00BC51FC" w:rsidP="00836885"/>
        </w:tc>
        <w:tc>
          <w:tcPr>
            <w:tcW w:w="700" w:type="dxa"/>
          </w:tcPr>
          <w:p w14:paraId="2F6EC681" w14:textId="77777777" w:rsidR="00BC51FC" w:rsidRPr="000675FB" w:rsidRDefault="00BC51FC" w:rsidP="00836885"/>
        </w:tc>
      </w:tr>
      <w:tr w:rsidR="00BC51FC" w:rsidRPr="000675FB" w14:paraId="2F6EC697" w14:textId="77777777" w:rsidTr="00836885">
        <w:tc>
          <w:tcPr>
            <w:tcW w:w="699" w:type="dxa"/>
          </w:tcPr>
          <w:p w14:paraId="2F6EC683" w14:textId="77777777" w:rsidR="00BC51FC" w:rsidRPr="000675FB" w:rsidRDefault="00BC51FC" w:rsidP="00836885"/>
        </w:tc>
        <w:tc>
          <w:tcPr>
            <w:tcW w:w="699" w:type="dxa"/>
          </w:tcPr>
          <w:p w14:paraId="2F6EC684" w14:textId="77777777" w:rsidR="00BC51FC" w:rsidRPr="000675FB" w:rsidRDefault="00BC51FC" w:rsidP="00836885"/>
        </w:tc>
        <w:tc>
          <w:tcPr>
            <w:tcW w:w="699" w:type="dxa"/>
          </w:tcPr>
          <w:p w14:paraId="2F6EC685" w14:textId="77777777" w:rsidR="00BC51FC" w:rsidRPr="000675FB" w:rsidRDefault="00BC51FC" w:rsidP="00836885"/>
        </w:tc>
        <w:tc>
          <w:tcPr>
            <w:tcW w:w="699" w:type="dxa"/>
          </w:tcPr>
          <w:p w14:paraId="2F6EC686" w14:textId="77777777" w:rsidR="00BC51FC" w:rsidRPr="000675FB" w:rsidRDefault="00BC51FC" w:rsidP="00836885"/>
        </w:tc>
        <w:tc>
          <w:tcPr>
            <w:tcW w:w="699" w:type="dxa"/>
          </w:tcPr>
          <w:p w14:paraId="2F6EC687" w14:textId="77777777" w:rsidR="00BC51FC" w:rsidRPr="000675FB" w:rsidRDefault="00BC51FC" w:rsidP="00836885"/>
        </w:tc>
        <w:tc>
          <w:tcPr>
            <w:tcW w:w="699" w:type="dxa"/>
          </w:tcPr>
          <w:p w14:paraId="2F6EC688" w14:textId="77777777" w:rsidR="00BC51FC" w:rsidRPr="000675FB" w:rsidRDefault="00BC51FC" w:rsidP="00836885"/>
        </w:tc>
        <w:tc>
          <w:tcPr>
            <w:tcW w:w="699" w:type="dxa"/>
          </w:tcPr>
          <w:p w14:paraId="2F6EC689" w14:textId="77777777" w:rsidR="00BC51FC" w:rsidRPr="000675FB" w:rsidRDefault="00BC51FC" w:rsidP="00836885"/>
        </w:tc>
        <w:tc>
          <w:tcPr>
            <w:tcW w:w="699" w:type="dxa"/>
          </w:tcPr>
          <w:p w14:paraId="2F6EC68A" w14:textId="77777777" w:rsidR="00BC51FC" w:rsidRPr="000675FB" w:rsidRDefault="00BC51FC" w:rsidP="00836885"/>
        </w:tc>
        <w:tc>
          <w:tcPr>
            <w:tcW w:w="700" w:type="dxa"/>
          </w:tcPr>
          <w:p w14:paraId="2F6EC68B" w14:textId="77777777" w:rsidR="00BC51FC" w:rsidRPr="000675FB" w:rsidRDefault="00BC51FC" w:rsidP="00836885"/>
        </w:tc>
        <w:tc>
          <w:tcPr>
            <w:tcW w:w="700" w:type="dxa"/>
          </w:tcPr>
          <w:p w14:paraId="2F6EC68C" w14:textId="77777777" w:rsidR="00BC51FC" w:rsidRPr="000675FB" w:rsidRDefault="00BC51FC" w:rsidP="00836885"/>
        </w:tc>
        <w:tc>
          <w:tcPr>
            <w:tcW w:w="700" w:type="dxa"/>
          </w:tcPr>
          <w:p w14:paraId="2F6EC68D" w14:textId="77777777" w:rsidR="00BC51FC" w:rsidRPr="000675FB" w:rsidRDefault="00BC51FC" w:rsidP="00836885"/>
        </w:tc>
        <w:tc>
          <w:tcPr>
            <w:tcW w:w="700" w:type="dxa"/>
          </w:tcPr>
          <w:p w14:paraId="2F6EC68E" w14:textId="77777777" w:rsidR="00BC51FC" w:rsidRPr="000675FB" w:rsidRDefault="00BC51FC" w:rsidP="00836885"/>
        </w:tc>
        <w:tc>
          <w:tcPr>
            <w:tcW w:w="700" w:type="dxa"/>
          </w:tcPr>
          <w:p w14:paraId="2F6EC68F" w14:textId="77777777" w:rsidR="00BC51FC" w:rsidRPr="000675FB" w:rsidRDefault="00BC51FC" w:rsidP="00836885"/>
        </w:tc>
        <w:tc>
          <w:tcPr>
            <w:tcW w:w="700" w:type="dxa"/>
          </w:tcPr>
          <w:p w14:paraId="2F6EC690" w14:textId="77777777" w:rsidR="00BC51FC" w:rsidRPr="000675FB" w:rsidRDefault="00BC51FC" w:rsidP="00836885"/>
        </w:tc>
        <w:tc>
          <w:tcPr>
            <w:tcW w:w="700" w:type="dxa"/>
          </w:tcPr>
          <w:p w14:paraId="2F6EC691" w14:textId="77777777" w:rsidR="00BC51FC" w:rsidRPr="000675FB" w:rsidRDefault="00BC51FC" w:rsidP="00836885"/>
        </w:tc>
        <w:tc>
          <w:tcPr>
            <w:tcW w:w="700" w:type="dxa"/>
          </w:tcPr>
          <w:p w14:paraId="2F6EC692" w14:textId="77777777" w:rsidR="00BC51FC" w:rsidRPr="000675FB" w:rsidRDefault="00BC51FC" w:rsidP="00836885"/>
        </w:tc>
        <w:tc>
          <w:tcPr>
            <w:tcW w:w="700" w:type="dxa"/>
          </w:tcPr>
          <w:p w14:paraId="2F6EC693" w14:textId="77777777" w:rsidR="00BC51FC" w:rsidRPr="000675FB" w:rsidRDefault="00BC51FC" w:rsidP="00836885"/>
        </w:tc>
        <w:tc>
          <w:tcPr>
            <w:tcW w:w="700" w:type="dxa"/>
          </w:tcPr>
          <w:p w14:paraId="2F6EC694" w14:textId="77777777" w:rsidR="00BC51FC" w:rsidRPr="000675FB" w:rsidRDefault="00BC51FC" w:rsidP="00836885"/>
        </w:tc>
        <w:tc>
          <w:tcPr>
            <w:tcW w:w="700" w:type="dxa"/>
          </w:tcPr>
          <w:p w14:paraId="2F6EC695" w14:textId="77777777" w:rsidR="00BC51FC" w:rsidRPr="000675FB" w:rsidRDefault="00BC51FC" w:rsidP="00836885"/>
        </w:tc>
        <w:tc>
          <w:tcPr>
            <w:tcW w:w="700" w:type="dxa"/>
          </w:tcPr>
          <w:p w14:paraId="2F6EC696" w14:textId="77777777" w:rsidR="00BC51FC" w:rsidRPr="000675FB" w:rsidRDefault="00BC51FC" w:rsidP="00836885"/>
        </w:tc>
      </w:tr>
      <w:tr w:rsidR="00BC51FC" w:rsidRPr="000675FB" w14:paraId="2F6EC6AC" w14:textId="77777777" w:rsidTr="00836885">
        <w:tc>
          <w:tcPr>
            <w:tcW w:w="699" w:type="dxa"/>
          </w:tcPr>
          <w:p w14:paraId="2F6EC698" w14:textId="77777777" w:rsidR="00BC51FC" w:rsidRPr="000675FB" w:rsidRDefault="00BC51FC" w:rsidP="00836885"/>
        </w:tc>
        <w:tc>
          <w:tcPr>
            <w:tcW w:w="699" w:type="dxa"/>
          </w:tcPr>
          <w:p w14:paraId="2F6EC699" w14:textId="77777777" w:rsidR="00BC51FC" w:rsidRPr="000675FB" w:rsidRDefault="00BC51FC" w:rsidP="00836885"/>
        </w:tc>
        <w:tc>
          <w:tcPr>
            <w:tcW w:w="699" w:type="dxa"/>
          </w:tcPr>
          <w:p w14:paraId="2F6EC69A" w14:textId="77777777" w:rsidR="00BC51FC" w:rsidRPr="000675FB" w:rsidRDefault="00BC51FC" w:rsidP="00836885"/>
        </w:tc>
        <w:tc>
          <w:tcPr>
            <w:tcW w:w="699" w:type="dxa"/>
          </w:tcPr>
          <w:p w14:paraId="2F6EC69B" w14:textId="77777777" w:rsidR="00BC51FC" w:rsidRPr="000675FB" w:rsidRDefault="00BC51FC" w:rsidP="00836885"/>
        </w:tc>
        <w:tc>
          <w:tcPr>
            <w:tcW w:w="699" w:type="dxa"/>
          </w:tcPr>
          <w:p w14:paraId="2F6EC69C" w14:textId="77777777" w:rsidR="00BC51FC" w:rsidRPr="000675FB" w:rsidRDefault="00BC51FC" w:rsidP="00836885"/>
        </w:tc>
        <w:tc>
          <w:tcPr>
            <w:tcW w:w="699" w:type="dxa"/>
          </w:tcPr>
          <w:p w14:paraId="2F6EC69D" w14:textId="77777777" w:rsidR="00BC51FC" w:rsidRPr="000675FB" w:rsidRDefault="00BC51FC" w:rsidP="00836885"/>
        </w:tc>
        <w:tc>
          <w:tcPr>
            <w:tcW w:w="699" w:type="dxa"/>
          </w:tcPr>
          <w:p w14:paraId="2F6EC69E" w14:textId="77777777" w:rsidR="00BC51FC" w:rsidRPr="000675FB" w:rsidRDefault="00BC51FC" w:rsidP="00836885"/>
        </w:tc>
        <w:tc>
          <w:tcPr>
            <w:tcW w:w="699" w:type="dxa"/>
          </w:tcPr>
          <w:p w14:paraId="2F6EC69F" w14:textId="77777777" w:rsidR="00BC51FC" w:rsidRPr="000675FB" w:rsidRDefault="00BC51FC" w:rsidP="00836885"/>
        </w:tc>
        <w:tc>
          <w:tcPr>
            <w:tcW w:w="700" w:type="dxa"/>
          </w:tcPr>
          <w:p w14:paraId="2F6EC6A0" w14:textId="77777777" w:rsidR="00BC51FC" w:rsidRPr="000675FB" w:rsidRDefault="00BC51FC" w:rsidP="00836885"/>
        </w:tc>
        <w:tc>
          <w:tcPr>
            <w:tcW w:w="700" w:type="dxa"/>
          </w:tcPr>
          <w:p w14:paraId="2F6EC6A1" w14:textId="77777777" w:rsidR="00BC51FC" w:rsidRPr="000675FB" w:rsidRDefault="00BC51FC" w:rsidP="00836885"/>
        </w:tc>
        <w:tc>
          <w:tcPr>
            <w:tcW w:w="700" w:type="dxa"/>
          </w:tcPr>
          <w:p w14:paraId="2F6EC6A2" w14:textId="77777777" w:rsidR="00BC51FC" w:rsidRPr="000675FB" w:rsidRDefault="00BC51FC" w:rsidP="00836885"/>
        </w:tc>
        <w:tc>
          <w:tcPr>
            <w:tcW w:w="700" w:type="dxa"/>
          </w:tcPr>
          <w:p w14:paraId="2F6EC6A3" w14:textId="77777777" w:rsidR="00BC51FC" w:rsidRPr="000675FB" w:rsidRDefault="00BC51FC" w:rsidP="00836885"/>
        </w:tc>
        <w:tc>
          <w:tcPr>
            <w:tcW w:w="700" w:type="dxa"/>
          </w:tcPr>
          <w:p w14:paraId="2F6EC6A4" w14:textId="77777777" w:rsidR="00BC51FC" w:rsidRPr="000675FB" w:rsidRDefault="00BC51FC" w:rsidP="00836885"/>
        </w:tc>
        <w:tc>
          <w:tcPr>
            <w:tcW w:w="700" w:type="dxa"/>
          </w:tcPr>
          <w:p w14:paraId="2F6EC6A5" w14:textId="77777777" w:rsidR="00BC51FC" w:rsidRPr="000675FB" w:rsidRDefault="00BC51FC" w:rsidP="00836885"/>
        </w:tc>
        <w:tc>
          <w:tcPr>
            <w:tcW w:w="700" w:type="dxa"/>
          </w:tcPr>
          <w:p w14:paraId="2F6EC6A6" w14:textId="77777777" w:rsidR="00BC51FC" w:rsidRPr="000675FB" w:rsidRDefault="00BC51FC" w:rsidP="00836885"/>
        </w:tc>
        <w:tc>
          <w:tcPr>
            <w:tcW w:w="700" w:type="dxa"/>
          </w:tcPr>
          <w:p w14:paraId="2F6EC6A7" w14:textId="77777777" w:rsidR="00BC51FC" w:rsidRPr="000675FB" w:rsidRDefault="00BC51FC" w:rsidP="00836885"/>
        </w:tc>
        <w:tc>
          <w:tcPr>
            <w:tcW w:w="700" w:type="dxa"/>
          </w:tcPr>
          <w:p w14:paraId="2F6EC6A8" w14:textId="77777777" w:rsidR="00BC51FC" w:rsidRPr="000675FB" w:rsidRDefault="00BC51FC" w:rsidP="00836885"/>
        </w:tc>
        <w:tc>
          <w:tcPr>
            <w:tcW w:w="700" w:type="dxa"/>
          </w:tcPr>
          <w:p w14:paraId="2F6EC6A9" w14:textId="77777777" w:rsidR="00BC51FC" w:rsidRPr="000675FB" w:rsidRDefault="00BC51FC" w:rsidP="00836885"/>
        </w:tc>
        <w:tc>
          <w:tcPr>
            <w:tcW w:w="700" w:type="dxa"/>
          </w:tcPr>
          <w:p w14:paraId="2F6EC6AA" w14:textId="77777777" w:rsidR="00BC51FC" w:rsidRPr="000675FB" w:rsidRDefault="00BC51FC" w:rsidP="00836885"/>
        </w:tc>
        <w:tc>
          <w:tcPr>
            <w:tcW w:w="700" w:type="dxa"/>
          </w:tcPr>
          <w:p w14:paraId="2F6EC6AB" w14:textId="77777777" w:rsidR="00BC51FC" w:rsidRPr="000675FB" w:rsidRDefault="00BC51FC" w:rsidP="00836885"/>
        </w:tc>
      </w:tr>
    </w:tbl>
    <w:p w14:paraId="2F6EC6AD" w14:textId="77777777" w:rsidR="00BC51FC" w:rsidRPr="000675FB" w:rsidRDefault="00BC51FC" w:rsidP="00FE3AAD">
      <w:pPr>
        <w:widowControl w:val="0"/>
        <w:autoSpaceDE w:val="0"/>
        <w:autoSpaceDN w:val="0"/>
        <w:adjustRightInd w:val="0"/>
        <w:jc w:val="both"/>
        <w:rPr>
          <w:rFonts w:cs="Times New Roman"/>
          <w:b/>
          <w:szCs w:val="24"/>
        </w:rPr>
      </w:pPr>
    </w:p>
    <w:p w14:paraId="2F6EC6AE" w14:textId="68C4416F" w:rsidR="00BC51FC" w:rsidRDefault="00BC51FC" w:rsidP="00FE3AAD">
      <w:pPr>
        <w:widowControl w:val="0"/>
        <w:autoSpaceDE w:val="0"/>
        <w:autoSpaceDN w:val="0"/>
        <w:adjustRightInd w:val="0"/>
        <w:jc w:val="both"/>
        <w:rPr>
          <w:rFonts w:cs="Times New Roman"/>
          <w:sz w:val="20"/>
          <w:szCs w:val="20"/>
        </w:rPr>
      </w:pPr>
      <w:r w:rsidRPr="000675FB">
        <w:rPr>
          <w:rFonts w:cs="Times New Roman"/>
          <w:b/>
          <w:sz w:val="20"/>
          <w:szCs w:val="20"/>
        </w:rPr>
        <w:lastRenderedPageBreak/>
        <w:t>Tablo 3.2</w:t>
      </w:r>
      <w:r w:rsidRPr="000675FB">
        <w:rPr>
          <w:rFonts w:cs="Times New Roman"/>
          <w:sz w:val="20"/>
          <w:szCs w:val="20"/>
        </w:rPr>
        <w:t>.</w:t>
      </w:r>
      <w:r w:rsidR="0048323D" w:rsidRPr="000675FB">
        <w:t xml:space="preserve"> </w:t>
      </w:r>
      <w:r w:rsidR="0048323D" w:rsidRPr="000675FB">
        <w:rPr>
          <w:rFonts w:cs="Times New Roman"/>
          <w:sz w:val="20"/>
          <w:szCs w:val="20"/>
        </w:rPr>
        <w:t>(devamı)</w:t>
      </w:r>
      <w:r w:rsidRPr="000675FB">
        <w:rPr>
          <w:rFonts w:cs="Times New Roman"/>
          <w:sz w:val="20"/>
          <w:szCs w:val="20"/>
        </w:rPr>
        <w:t xml:space="preserve"> </w:t>
      </w:r>
      <w:proofErr w:type="spellStart"/>
      <w:r w:rsidRPr="000675FB">
        <w:rPr>
          <w:rFonts w:cs="Times New Roman"/>
          <w:sz w:val="20"/>
          <w:szCs w:val="20"/>
        </w:rPr>
        <w:t>BbbbbCcccDdddd</w:t>
      </w:r>
      <w:proofErr w:type="spellEnd"/>
      <w:r>
        <w:rPr>
          <w:rFonts w:cs="Times New Roman"/>
          <w:sz w:val="20"/>
          <w:szCs w:val="20"/>
        </w:rPr>
        <w:t xml:space="preserve"> </w:t>
      </w:r>
    </w:p>
    <w:tbl>
      <w:tblPr>
        <w:tblStyle w:val="TabloKlavuzu3"/>
        <w:tblW w:w="0" w:type="auto"/>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BC51FC" w14:paraId="2F6EC6C3" w14:textId="77777777" w:rsidTr="00836885">
        <w:tc>
          <w:tcPr>
            <w:tcW w:w="699" w:type="dxa"/>
          </w:tcPr>
          <w:p w14:paraId="2F6EC6AF" w14:textId="77777777" w:rsidR="00BC51FC" w:rsidRDefault="00BC51FC" w:rsidP="00836885"/>
        </w:tc>
        <w:tc>
          <w:tcPr>
            <w:tcW w:w="699" w:type="dxa"/>
          </w:tcPr>
          <w:p w14:paraId="2F6EC6B0" w14:textId="77777777" w:rsidR="00BC51FC" w:rsidRDefault="00BC51FC" w:rsidP="00836885"/>
        </w:tc>
        <w:tc>
          <w:tcPr>
            <w:tcW w:w="699" w:type="dxa"/>
          </w:tcPr>
          <w:p w14:paraId="2F6EC6B1" w14:textId="77777777" w:rsidR="00BC51FC" w:rsidRDefault="00BC51FC" w:rsidP="00836885"/>
        </w:tc>
        <w:tc>
          <w:tcPr>
            <w:tcW w:w="699" w:type="dxa"/>
          </w:tcPr>
          <w:p w14:paraId="2F6EC6B2" w14:textId="77777777" w:rsidR="00BC51FC" w:rsidRDefault="00BC51FC" w:rsidP="00836885"/>
        </w:tc>
        <w:tc>
          <w:tcPr>
            <w:tcW w:w="699" w:type="dxa"/>
          </w:tcPr>
          <w:p w14:paraId="2F6EC6B3" w14:textId="77777777" w:rsidR="00BC51FC" w:rsidRDefault="00BC51FC" w:rsidP="00836885"/>
        </w:tc>
        <w:tc>
          <w:tcPr>
            <w:tcW w:w="699" w:type="dxa"/>
          </w:tcPr>
          <w:p w14:paraId="2F6EC6B4" w14:textId="77777777" w:rsidR="00BC51FC" w:rsidRDefault="00BC51FC" w:rsidP="00836885"/>
        </w:tc>
        <w:tc>
          <w:tcPr>
            <w:tcW w:w="699" w:type="dxa"/>
          </w:tcPr>
          <w:p w14:paraId="2F6EC6B5" w14:textId="77777777" w:rsidR="00BC51FC" w:rsidRDefault="00BC51FC" w:rsidP="00836885"/>
        </w:tc>
        <w:tc>
          <w:tcPr>
            <w:tcW w:w="699" w:type="dxa"/>
          </w:tcPr>
          <w:p w14:paraId="2F6EC6B6" w14:textId="77777777" w:rsidR="00BC51FC" w:rsidRDefault="00BC51FC" w:rsidP="00836885"/>
        </w:tc>
        <w:tc>
          <w:tcPr>
            <w:tcW w:w="700" w:type="dxa"/>
          </w:tcPr>
          <w:p w14:paraId="2F6EC6B7" w14:textId="77777777" w:rsidR="00BC51FC" w:rsidRDefault="00BC51FC" w:rsidP="00836885"/>
        </w:tc>
        <w:tc>
          <w:tcPr>
            <w:tcW w:w="700" w:type="dxa"/>
          </w:tcPr>
          <w:p w14:paraId="2F6EC6B8" w14:textId="77777777" w:rsidR="00BC51FC" w:rsidRDefault="00BC51FC" w:rsidP="00836885"/>
        </w:tc>
        <w:tc>
          <w:tcPr>
            <w:tcW w:w="700" w:type="dxa"/>
          </w:tcPr>
          <w:p w14:paraId="2F6EC6B9" w14:textId="77777777" w:rsidR="00BC51FC" w:rsidRDefault="00BC51FC" w:rsidP="00836885"/>
        </w:tc>
        <w:tc>
          <w:tcPr>
            <w:tcW w:w="700" w:type="dxa"/>
          </w:tcPr>
          <w:p w14:paraId="2F6EC6BA" w14:textId="77777777" w:rsidR="00BC51FC" w:rsidRDefault="00BC51FC" w:rsidP="00836885"/>
        </w:tc>
        <w:tc>
          <w:tcPr>
            <w:tcW w:w="700" w:type="dxa"/>
          </w:tcPr>
          <w:p w14:paraId="2F6EC6BB" w14:textId="77777777" w:rsidR="00BC51FC" w:rsidRDefault="00BC51FC" w:rsidP="00836885"/>
        </w:tc>
        <w:tc>
          <w:tcPr>
            <w:tcW w:w="700" w:type="dxa"/>
          </w:tcPr>
          <w:p w14:paraId="2F6EC6BC" w14:textId="77777777" w:rsidR="00BC51FC" w:rsidRDefault="00BC51FC" w:rsidP="00836885"/>
        </w:tc>
        <w:tc>
          <w:tcPr>
            <w:tcW w:w="700" w:type="dxa"/>
          </w:tcPr>
          <w:p w14:paraId="2F6EC6BD" w14:textId="77777777" w:rsidR="00BC51FC" w:rsidRDefault="00BC51FC" w:rsidP="00836885"/>
        </w:tc>
        <w:tc>
          <w:tcPr>
            <w:tcW w:w="700" w:type="dxa"/>
          </w:tcPr>
          <w:p w14:paraId="2F6EC6BE" w14:textId="77777777" w:rsidR="00BC51FC" w:rsidRDefault="00BC51FC" w:rsidP="00836885"/>
        </w:tc>
        <w:tc>
          <w:tcPr>
            <w:tcW w:w="700" w:type="dxa"/>
          </w:tcPr>
          <w:p w14:paraId="2F6EC6BF" w14:textId="77777777" w:rsidR="00BC51FC" w:rsidRDefault="00BC51FC" w:rsidP="00836885"/>
        </w:tc>
        <w:tc>
          <w:tcPr>
            <w:tcW w:w="700" w:type="dxa"/>
          </w:tcPr>
          <w:p w14:paraId="2F6EC6C0" w14:textId="77777777" w:rsidR="00BC51FC" w:rsidRDefault="00BC51FC" w:rsidP="00836885"/>
        </w:tc>
        <w:tc>
          <w:tcPr>
            <w:tcW w:w="700" w:type="dxa"/>
          </w:tcPr>
          <w:p w14:paraId="2F6EC6C1" w14:textId="77777777" w:rsidR="00BC51FC" w:rsidRDefault="00BC51FC" w:rsidP="00836885"/>
        </w:tc>
        <w:tc>
          <w:tcPr>
            <w:tcW w:w="700" w:type="dxa"/>
          </w:tcPr>
          <w:p w14:paraId="2F6EC6C2" w14:textId="77777777" w:rsidR="00BC51FC" w:rsidRDefault="00BC51FC" w:rsidP="00836885"/>
        </w:tc>
      </w:tr>
      <w:tr w:rsidR="00BC51FC" w14:paraId="2F6EC6D8" w14:textId="77777777" w:rsidTr="00836885">
        <w:tc>
          <w:tcPr>
            <w:tcW w:w="699" w:type="dxa"/>
          </w:tcPr>
          <w:p w14:paraId="2F6EC6C4" w14:textId="77777777" w:rsidR="00BC51FC" w:rsidRDefault="00BC51FC" w:rsidP="00836885"/>
        </w:tc>
        <w:tc>
          <w:tcPr>
            <w:tcW w:w="699" w:type="dxa"/>
          </w:tcPr>
          <w:p w14:paraId="2F6EC6C5" w14:textId="77777777" w:rsidR="00BC51FC" w:rsidRDefault="00BC51FC" w:rsidP="00836885"/>
        </w:tc>
        <w:tc>
          <w:tcPr>
            <w:tcW w:w="699" w:type="dxa"/>
          </w:tcPr>
          <w:p w14:paraId="2F6EC6C6" w14:textId="77777777" w:rsidR="00BC51FC" w:rsidRDefault="00BC51FC" w:rsidP="00836885"/>
        </w:tc>
        <w:tc>
          <w:tcPr>
            <w:tcW w:w="699" w:type="dxa"/>
          </w:tcPr>
          <w:p w14:paraId="2F6EC6C7" w14:textId="77777777" w:rsidR="00BC51FC" w:rsidRDefault="00BC51FC" w:rsidP="00836885"/>
        </w:tc>
        <w:tc>
          <w:tcPr>
            <w:tcW w:w="699" w:type="dxa"/>
          </w:tcPr>
          <w:p w14:paraId="2F6EC6C8" w14:textId="77777777" w:rsidR="00BC51FC" w:rsidRDefault="00BC51FC" w:rsidP="00836885"/>
        </w:tc>
        <w:tc>
          <w:tcPr>
            <w:tcW w:w="699" w:type="dxa"/>
          </w:tcPr>
          <w:p w14:paraId="2F6EC6C9" w14:textId="77777777" w:rsidR="00BC51FC" w:rsidRDefault="00BC51FC" w:rsidP="00836885"/>
        </w:tc>
        <w:tc>
          <w:tcPr>
            <w:tcW w:w="699" w:type="dxa"/>
          </w:tcPr>
          <w:p w14:paraId="2F6EC6CA" w14:textId="77777777" w:rsidR="00BC51FC" w:rsidRDefault="00BC51FC" w:rsidP="00836885"/>
        </w:tc>
        <w:tc>
          <w:tcPr>
            <w:tcW w:w="699" w:type="dxa"/>
          </w:tcPr>
          <w:p w14:paraId="2F6EC6CB" w14:textId="77777777" w:rsidR="00BC51FC" w:rsidRDefault="00BC51FC" w:rsidP="00836885"/>
        </w:tc>
        <w:tc>
          <w:tcPr>
            <w:tcW w:w="700" w:type="dxa"/>
          </w:tcPr>
          <w:p w14:paraId="2F6EC6CC" w14:textId="77777777" w:rsidR="00BC51FC" w:rsidRDefault="00BC51FC" w:rsidP="00836885"/>
        </w:tc>
        <w:tc>
          <w:tcPr>
            <w:tcW w:w="700" w:type="dxa"/>
          </w:tcPr>
          <w:p w14:paraId="2F6EC6CD" w14:textId="77777777" w:rsidR="00BC51FC" w:rsidRDefault="00BC51FC" w:rsidP="00836885"/>
        </w:tc>
        <w:tc>
          <w:tcPr>
            <w:tcW w:w="700" w:type="dxa"/>
          </w:tcPr>
          <w:p w14:paraId="2F6EC6CE" w14:textId="77777777" w:rsidR="00BC51FC" w:rsidRDefault="00BC51FC" w:rsidP="00836885"/>
        </w:tc>
        <w:tc>
          <w:tcPr>
            <w:tcW w:w="700" w:type="dxa"/>
          </w:tcPr>
          <w:p w14:paraId="2F6EC6CF" w14:textId="77777777" w:rsidR="00BC51FC" w:rsidRDefault="00BC51FC" w:rsidP="00836885"/>
        </w:tc>
        <w:tc>
          <w:tcPr>
            <w:tcW w:w="700" w:type="dxa"/>
          </w:tcPr>
          <w:p w14:paraId="2F6EC6D0" w14:textId="77777777" w:rsidR="00BC51FC" w:rsidRDefault="00BC51FC" w:rsidP="00836885"/>
        </w:tc>
        <w:tc>
          <w:tcPr>
            <w:tcW w:w="700" w:type="dxa"/>
          </w:tcPr>
          <w:p w14:paraId="2F6EC6D1" w14:textId="77777777" w:rsidR="00BC51FC" w:rsidRDefault="00BC51FC" w:rsidP="00836885"/>
        </w:tc>
        <w:tc>
          <w:tcPr>
            <w:tcW w:w="700" w:type="dxa"/>
          </w:tcPr>
          <w:p w14:paraId="2F6EC6D2" w14:textId="77777777" w:rsidR="00BC51FC" w:rsidRDefault="00BC51FC" w:rsidP="00836885"/>
        </w:tc>
        <w:tc>
          <w:tcPr>
            <w:tcW w:w="700" w:type="dxa"/>
          </w:tcPr>
          <w:p w14:paraId="2F6EC6D3" w14:textId="77777777" w:rsidR="00BC51FC" w:rsidRDefault="00BC51FC" w:rsidP="00836885"/>
        </w:tc>
        <w:tc>
          <w:tcPr>
            <w:tcW w:w="700" w:type="dxa"/>
          </w:tcPr>
          <w:p w14:paraId="2F6EC6D4" w14:textId="77777777" w:rsidR="00BC51FC" w:rsidRDefault="00BC51FC" w:rsidP="00836885"/>
        </w:tc>
        <w:tc>
          <w:tcPr>
            <w:tcW w:w="700" w:type="dxa"/>
          </w:tcPr>
          <w:p w14:paraId="2F6EC6D5" w14:textId="77777777" w:rsidR="00BC51FC" w:rsidRDefault="00BC51FC" w:rsidP="00836885"/>
        </w:tc>
        <w:tc>
          <w:tcPr>
            <w:tcW w:w="700" w:type="dxa"/>
          </w:tcPr>
          <w:p w14:paraId="2F6EC6D6" w14:textId="77777777" w:rsidR="00BC51FC" w:rsidRDefault="00BC51FC" w:rsidP="00836885"/>
        </w:tc>
        <w:tc>
          <w:tcPr>
            <w:tcW w:w="700" w:type="dxa"/>
          </w:tcPr>
          <w:p w14:paraId="2F6EC6D7" w14:textId="77777777" w:rsidR="00BC51FC" w:rsidRDefault="00BC51FC" w:rsidP="00836885"/>
        </w:tc>
      </w:tr>
      <w:tr w:rsidR="00BC51FC" w14:paraId="2F6EC6ED" w14:textId="77777777" w:rsidTr="00836885">
        <w:tc>
          <w:tcPr>
            <w:tcW w:w="699" w:type="dxa"/>
          </w:tcPr>
          <w:p w14:paraId="2F6EC6D9" w14:textId="77777777" w:rsidR="00BC51FC" w:rsidRDefault="00BC51FC" w:rsidP="00836885"/>
        </w:tc>
        <w:tc>
          <w:tcPr>
            <w:tcW w:w="699" w:type="dxa"/>
          </w:tcPr>
          <w:p w14:paraId="2F6EC6DA" w14:textId="77777777" w:rsidR="00BC51FC" w:rsidRDefault="00BC51FC" w:rsidP="00836885"/>
        </w:tc>
        <w:tc>
          <w:tcPr>
            <w:tcW w:w="699" w:type="dxa"/>
          </w:tcPr>
          <w:p w14:paraId="2F6EC6DB" w14:textId="77777777" w:rsidR="00BC51FC" w:rsidRDefault="00BC51FC" w:rsidP="00836885"/>
        </w:tc>
        <w:tc>
          <w:tcPr>
            <w:tcW w:w="699" w:type="dxa"/>
          </w:tcPr>
          <w:p w14:paraId="2F6EC6DC" w14:textId="77777777" w:rsidR="00BC51FC" w:rsidRDefault="00BC51FC" w:rsidP="00836885"/>
        </w:tc>
        <w:tc>
          <w:tcPr>
            <w:tcW w:w="699" w:type="dxa"/>
          </w:tcPr>
          <w:p w14:paraId="2F6EC6DD" w14:textId="77777777" w:rsidR="00BC51FC" w:rsidRDefault="00BC51FC" w:rsidP="00836885"/>
        </w:tc>
        <w:tc>
          <w:tcPr>
            <w:tcW w:w="699" w:type="dxa"/>
          </w:tcPr>
          <w:p w14:paraId="2F6EC6DE" w14:textId="77777777" w:rsidR="00BC51FC" w:rsidRDefault="00BC51FC" w:rsidP="00836885"/>
        </w:tc>
        <w:tc>
          <w:tcPr>
            <w:tcW w:w="699" w:type="dxa"/>
          </w:tcPr>
          <w:p w14:paraId="2F6EC6DF" w14:textId="77777777" w:rsidR="00BC51FC" w:rsidRDefault="00BC51FC" w:rsidP="00836885"/>
        </w:tc>
        <w:tc>
          <w:tcPr>
            <w:tcW w:w="699" w:type="dxa"/>
          </w:tcPr>
          <w:p w14:paraId="2F6EC6E0" w14:textId="77777777" w:rsidR="00BC51FC" w:rsidRDefault="00BC51FC" w:rsidP="00836885"/>
        </w:tc>
        <w:tc>
          <w:tcPr>
            <w:tcW w:w="700" w:type="dxa"/>
          </w:tcPr>
          <w:p w14:paraId="2F6EC6E1" w14:textId="77777777" w:rsidR="00BC51FC" w:rsidRDefault="00BC51FC" w:rsidP="00836885"/>
        </w:tc>
        <w:tc>
          <w:tcPr>
            <w:tcW w:w="700" w:type="dxa"/>
          </w:tcPr>
          <w:p w14:paraId="2F6EC6E2" w14:textId="77777777" w:rsidR="00BC51FC" w:rsidRDefault="00BC51FC" w:rsidP="00836885"/>
        </w:tc>
        <w:tc>
          <w:tcPr>
            <w:tcW w:w="700" w:type="dxa"/>
          </w:tcPr>
          <w:p w14:paraId="2F6EC6E3" w14:textId="77777777" w:rsidR="00BC51FC" w:rsidRDefault="00BC51FC" w:rsidP="00836885"/>
        </w:tc>
        <w:tc>
          <w:tcPr>
            <w:tcW w:w="700" w:type="dxa"/>
          </w:tcPr>
          <w:p w14:paraId="2F6EC6E4" w14:textId="77777777" w:rsidR="00BC51FC" w:rsidRDefault="00BC51FC" w:rsidP="00836885"/>
        </w:tc>
        <w:tc>
          <w:tcPr>
            <w:tcW w:w="700" w:type="dxa"/>
          </w:tcPr>
          <w:p w14:paraId="2F6EC6E5" w14:textId="77777777" w:rsidR="00BC51FC" w:rsidRDefault="00BC51FC" w:rsidP="00836885"/>
        </w:tc>
        <w:tc>
          <w:tcPr>
            <w:tcW w:w="700" w:type="dxa"/>
          </w:tcPr>
          <w:p w14:paraId="2F6EC6E6" w14:textId="77777777" w:rsidR="00BC51FC" w:rsidRDefault="00BC51FC" w:rsidP="00836885"/>
        </w:tc>
        <w:tc>
          <w:tcPr>
            <w:tcW w:w="700" w:type="dxa"/>
          </w:tcPr>
          <w:p w14:paraId="2F6EC6E7" w14:textId="77777777" w:rsidR="00BC51FC" w:rsidRDefault="00BC51FC" w:rsidP="00836885"/>
        </w:tc>
        <w:tc>
          <w:tcPr>
            <w:tcW w:w="700" w:type="dxa"/>
          </w:tcPr>
          <w:p w14:paraId="2F6EC6E8" w14:textId="77777777" w:rsidR="00BC51FC" w:rsidRDefault="00BC51FC" w:rsidP="00836885"/>
        </w:tc>
        <w:tc>
          <w:tcPr>
            <w:tcW w:w="700" w:type="dxa"/>
          </w:tcPr>
          <w:p w14:paraId="2F6EC6E9" w14:textId="77777777" w:rsidR="00BC51FC" w:rsidRDefault="00BC51FC" w:rsidP="00836885"/>
        </w:tc>
        <w:tc>
          <w:tcPr>
            <w:tcW w:w="700" w:type="dxa"/>
          </w:tcPr>
          <w:p w14:paraId="2F6EC6EA" w14:textId="77777777" w:rsidR="00BC51FC" w:rsidRDefault="00BC51FC" w:rsidP="00836885"/>
        </w:tc>
        <w:tc>
          <w:tcPr>
            <w:tcW w:w="700" w:type="dxa"/>
          </w:tcPr>
          <w:p w14:paraId="2F6EC6EB" w14:textId="77777777" w:rsidR="00BC51FC" w:rsidRDefault="00BC51FC" w:rsidP="00836885"/>
        </w:tc>
        <w:tc>
          <w:tcPr>
            <w:tcW w:w="700" w:type="dxa"/>
          </w:tcPr>
          <w:p w14:paraId="2F6EC6EC" w14:textId="77777777" w:rsidR="00BC51FC" w:rsidRDefault="00BC51FC" w:rsidP="00836885"/>
        </w:tc>
      </w:tr>
      <w:tr w:rsidR="00BC51FC" w14:paraId="2F6EC702" w14:textId="77777777" w:rsidTr="00836885">
        <w:tc>
          <w:tcPr>
            <w:tcW w:w="699" w:type="dxa"/>
          </w:tcPr>
          <w:p w14:paraId="2F6EC6EE" w14:textId="77777777" w:rsidR="00BC51FC" w:rsidRDefault="00BC51FC" w:rsidP="00836885"/>
        </w:tc>
        <w:tc>
          <w:tcPr>
            <w:tcW w:w="699" w:type="dxa"/>
          </w:tcPr>
          <w:p w14:paraId="2F6EC6EF" w14:textId="77777777" w:rsidR="00BC51FC" w:rsidRDefault="00BC51FC" w:rsidP="00836885"/>
        </w:tc>
        <w:tc>
          <w:tcPr>
            <w:tcW w:w="699" w:type="dxa"/>
          </w:tcPr>
          <w:p w14:paraId="2F6EC6F0" w14:textId="77777777" w:rsidR="00BC51FC" w:rsidRDefault="00BC51FC" w:rsidP="00836885"/>
        </w:tc>
        <w:tc>
          <w:tcPr>
            <w:tcW w:w="699" w:type="dxa"/>
          </w:tcPr>
          <w:p w14:paraId="2F6EC6F1" w14:textId="77777777" w:rsidR="00BC51FC" w:rsidRDefault="00BC51FC" w:rsidP="00836885"/>
        </w:tc>
        <w:tc>
          <w:tcPr>
            <w:tcW w:w="699" w:type="dxa"/>
          </w:tcPr>
          <w:p w14:paraId="2F6EC6F2" w14:textId="77777777" w:rsidR="00BC51FC" w:rsidRDefault="00BC51FC" w:rsidP="00836885"/>
        </w:tc>
        <w:tc>
          <w:tcPr>
            <w:tcW w:w="699" w:type="dxa"/>
          </w:tcPr>
          <w:p w14:paraId="2F6EC6F3" w14:textId="77777777" w:rsidR="00BC51FC" w:rsidRDefault="00BC51FC" w:rsidP="00836885"/>
        </w:tc>
        <w:tc>
          <w:tcPr>
            <w:tcW w:w="699" w:type="dxa"/>
          </w:tcPr>
          <w:p w14:paraId="2F6EC6F4" w14:textId="77777777" w:rsidR="00BC51FC" w:rsidRDefault="00BC51FC" w:rsidP="00836885"/>
        </w:tc>
        <w:tc>
          <w:tcPr>
            <w:tcW w:w="699" w:type="dxa"/>
          </w:tcPr>
          <w:p w14:paraId="2F6EC6F5" w14:textId="77777777" w:rsidR="00BC51FC" w:rsidRDefault="00BC51FC" w:rsidP="00836885"/>
        </w:tc>
        <w:tc>
          <w:tcPr>
            <w:tcW w:w="700" w:type="dxa"/>
          </w:tcPr>
          <w:p w14:paraId="2F6EC6F6" w14:textId="77777777" w:rsidR="00BC51FC" w:rsidRDefault="00BC51FC" w:rsidP="00836885"/>
        </w:tc>
        <w:tc>
          <w:tcPr>
            <w:tcW w:w="700" w:type="dxa"/>
          </w:tcPr>
          <w:p w14:paraId="2F6EC6F7" w14:textId="77777777" w:rsidR="00BC51FC" w:rsidRDefault="00BC51FC" w:rsidP="00836885"/>
        </w:tc>
        <w:tc>
          <w:tcPr>
            <w:tcW w:w="700" w:type="dxa"/>
          </w:tcPr>
          <w:p w14:paraId="2F6EC6F8" w14:textId="77777777" w:rsidR="00BC51FC" w:rsidRDefault="00BC51FC" w:rsidP="00836885"/>
        </w:tc>
        <w:tc>
          <w:tcPr>
            <w:tcW w:w="700" w:type="dxa"/>
          </w:tcPr>
          <w:p w14:paraId="2F6EC6F9" w14:textId="77777777" w:rsidR="00BC51FC" w:rsidRDefault="00BC51FC" w:rsidP="00836885"/>
        </w:tc>
        <w:tc>
          <w:tcPr>
            <w:tcW w:w="700" w:type="dxa"/>
          </w:tcPr>
          <w:p w14:paraId="2F6EC6FA" w14:textId="77777777" w:rsidR="00BC51FC" w:rsidRDefault="00BC51FC" w:rsidP="00836885"/>
        </w:tc>
        <w:tc>
          <w:tcPr>
            <w:tcW w:w="700" w:type="dxa"/>
          </w:tcPr>
          <w:p w14:paraId="2F6EC6FB" w14:textId="77777777" w:rsidR="00BC51FC" w:rsidRDefault="00BC51FC" w:rsidP="00836885"/>
        </w:tc>
        <w:tc>
          <w:tcPr>
            <w:tcW w:w="700" w:type="dxa"/>
          </w:tcPr>
          <w:p w14:paraId="2F6EC6FC" w14:textId="77777777" w:rsidR="00BC51FC" w:rsidRDefault="00BC51FC" w:rsidP="00836885"/>
        </w:tc>
        <w:tc>
          <w:tcPr>
            <w:tcW w:w="700" w:type="dxa"/>
          </w:tcPr>
          <w:p w14:paraId="2F6EC6FD" w14:textId="77777777" w:rsidR="00BC51FC" w:rsidRDefault="00BC51FC" w:rsidP="00836885"/>
        </w:tc>
        <w:tc>
          <w:tcPr>
            <w:tcW w:w="700" w:type="dxa"/>
          </w:tcPr>
          <w:p w14:paraId="2F6EC6FE" w14:textId="77777777" w:rsidR="00BC51FC" w:rsidRDefault="00BC51FC" w:rsidP="00836885"/>
        </w:tc>
        <w:tc>
          <w:tcPr>
            <w:tcW w:w="700" w:type="dxa"/>
          </w:tcPr>
          <w:p w14:paraId="2F6EC6FF" w14:textId="77777777" w:rsidR="00BC51FC" w:rsidRDefault="00BC51FC" w:rsidP="00836885"/>
        </w:tc>
        <w:tc>
          <w:tcPr>
            <w:tcW w:w="700" w:type="dxa"/>
          </w:tcPr>
          <w:p w14:paraId="2F6EC700" w14:textId="77777777" w:rsidR="00BC51FC" w:rsidRDefault="00BC51FC" w:rsidP="00836885"/>
        </w:tc>
        <w:tc>
          <w:tcPr>
            <w:tcW w:w="700" w:type="dxa"/>
          </w:tcPr>
          <w:p w14:paraId="2F6EC701" w14:textId="77777777" w:rsidR="00BC51FC" w:rsidRDefault="00BC51FC" w:rsidP="00836885"/>
        </w:tc>
      </w:tr>
      <w:tr w:rsidR="00BC51FC" w14:paraId="2F6EC717" w14:textId="77777777" w:rsidTr="00836885">
        <w:tc>
          <w:tcPr>
            <w:tcW w:w="699" w:type="dxa"/>
          </w:tcPr>
          <w:p w14:paraId="2F6EC703" w14:textId="77777777" w:rsidR="00BC51FC" w:rsidRDefault="00BC51FC" w:rsidP="00836885"/>
        </w:tc>
        <w:tc>
          <w:tcPr>
            <w:tcW w:w="699" w:type="dxa"/>
          </w:tcPr>
          <w:p w14:paraId="2F6EC704" w14:textId="77777777" w:rsidR="00BC51FC" w:rsidRDefault="00BC51FC" w:rsidP="00836885"/>
        </w:tc>
        <w:tc>
          <w:tcPr>
            <w:tcW w:w="699" w:type="dxa"/>
          </w:tcPr>
          <w:p w14:paraId="2F6EC705" w14:textId="77777777" w:rsidR="00BC51FC" w:rsidRDefault="00BC51FC" w:rsidP="00836885"/>
        </w:tc>
        <w:tc>
          <w:tcPr>
            <w:tcW w:w="699" w:type="dxa"/>
          </w:tcPr>
          <w:p w14:paraId="2F6EC706" w14:textId="77777777" w:rsidR="00BC51FC" w:rsidRDefault="00BC51FC" w:rsidP="00836885"/>
        </w:tc>
        <w:tc>
          <w:tcPr>
            <w:tcW w:w="699" w:type="dxa"/>
          </w:tcPr>
          <w:p w14:paraId="2F6EC707" w14:textId="77777777" w:rsidR="00BC51FC" w:rsidRDefault="00BC51FC" w:rsidP="00836885"/>
        </w:tc>
        <w:tc>
          <w:tcPr>
            <w:tcW w:w="699" w:type="dxa"/>
          </w:tcPr>
          <w:p w14:paraId="2F6EC708" w14:textId="77777777" w:rsidR="00BC51FC" w:rsidRDefault="00BC51FC" w:rsidP="00836885"/>
        </w:tc>
        <w:tc>
          <w:tcPr>
            <w:tcW w:w="699" w:type="dxa"/>
          </w:tcPr>
          <w:p w14:paraId="2F6EC709" w14:textId="77777777" w:rsidR="00BC51FC" w:rsidRDefault="00BC51FC" w:rsidP="00836885"/>
        </w:tc>
        <w:tc>
          <w:tcPr>
            <w:tcW w:w="699" w:type="dxa"/>
          </w:tcPr>
          <w:p w14:paraId="2F6EC70A" w14:textId="77777777" w:rsidR="00BC51FC" w:rsidRDefault="00BC51FC" w:rsidP="00836885"/>
        </w:tc>
        <w:tc>
          <w:tcPr>
            <w:tcW w:w="700" w:type="dxa"/>
          </w:tcPr>
          <w:p w14:paraId="2F6EC70B" w14:textId="77777777" w:rsidR="00BC51FC" w:rsidRDefault="00BC51FC" w:rsidP="00836885"/>
        </w:tc>
        <w:tc>
          <w:tcPr>
            <w:tcW w:w="700" w:type="dxa"/>
          </w:tcPr>
          <w:p w14:paraId="2F6EC70C" w14:textId="77777777" w:rsidR="00BC51FC" w:rsidRDefault="00BC51FC" w:rsidP="00836885"/>
        </w:tc>
        <w:tc>
          <w:tcPr>
            <w:tcW w:w="700" w:type="dxa"/>
          </w:tcPr>
          <w:p w14:paraId="2F6EC70D" w14:textId="77777777" w:rsidR="00BC51FC" w:rsidRDefault="00BC51FC" w:rsidP="00836885"/>
        </w:tc>
        <w:tc>
          <w:tcPr>
            <w:tcW w:w="700" w:type="dxa"/>
          </w:tcPr>
          <w:p w14:paraId="2F6EC70E" w14:textId="77777777" w:rsidR="00BC51FC" w:rsidRDefault="00BC51FC" w:rsidP="00836885"/>
        </w:tc>
        <w:tc>
          <w:tcPr>
            <w:tcW w:w="700" w:type="dxa"/>
          </w:tcPr>
          <w:p w14:paraId="2F6EC70F" w14:textId="77777777" w:rsidR="00BC51FC" w:rsidRDefault="00BC51FC" w:rsidP="00836885"/>
        </w:tc>
        <w:tc>
          <w:tcPr>
            <w:tcW w:w="700" w:type="dxa"/>
          </w:tcPr>
          <w:p w14:paraId="2F6EC710" w14:textId="77777777" w:rsidR="00BC51FC" w:rsidRDefault="00BC51FC" w:rsidP="00836885"/>
        </w:tc>
        <w:tc>
          <w:tcPr>
            <w:tcW w:w="700" w:type="dxa"/>
          </w:tcPr>
          <w:p w14:paraId="2F6EC711" w14:textId="77777777" w:rsidR="00BC51FC" w:rsidRDefault="00BC51FC" w:rsidP="00836885"/>
        </w:tc>
        <w:tc>
          <w:tcPr>
            <w:tcW w:w="700" w:type="dxa"/>
          </w:tcPr>
          <w:p w14:paraId="2F6EC712" w14:textId="77777777" w:rsidR="00BC51FC" w:rsidRDefault="00BC51FC" w:rsidP="00836885"/>
        </w:tc>
        <w:tc>
          <w:tcPr>
            <w:tcW w:w="700" w:type="dxa"/>
          </w:tcPr>
          <w:p w14:paraId="2F6EC713" w14:textId="77777777" w:rsidR="00BC51FC" w:rsidRDefault="00BC51FC" w:rsidP="00836885"/>
        </w:tc>
        <w:tc>
          <w:tcPr>
            <w:tcW w:w="700" w:type="dxa"/>
          </w:tcPr>
          <w:p w14:paraId="2F6EC714" w14:textId="77777777" w:rsidR="00BC51FC" w:rsidRDefault="00BC51FC" w:rsidP="00836885"/>
        </w:tc>
        <w:tc>
          <w:tcPr>
            <w:tcW w:w="700" w:type="dxa"/>
          </w:tcPr>
          <w:p w14:paraId="2F6EC715" w14:textId="77777777" w:rsidR="00BC51FC" w:rsidRDefault="00BC51FC" w:rsidP="00836885"/>
        </w:tc>
        <w:tc>
          <w:tcPr>
            <w:tcW w:w="700" w:type="dxa"/>
          </w:tcPr>
          <w:p w14:paraId="2F6EC716" w14:textId="77777777" w:rsidR="00BC51FC" w:rsidRDefault="00BC51FC" w:rsidP="00836885"/>
        </w:tc>
      </w:tr>
      <w:tr w:rsidR="00BC51FC" w14:paraId="2F6EC72C" w14:textId="77777777" w:rsidTr="00836885">
        <w:tc>
          <w:tcPr>
            <w:tcW w:w="699" w:type="dxa"/>
          </w:tcPr>
          <w:p w14:paraId="2F6EC718" w14:textId="77777777" w:rsidR="00BC51FC" w:rsidRDefault="00BC51FC" w:rsidP="00836885"/>
        </w:tc>
        <w:tc>
          <w:tcPr>
            <w:tcW w:w="699" w:type="dxa"/>
          </w:tcPr>
          <w:p w14:paraId="2F6EC719" w14:textId="77777777" w:rsidR="00BC51FC" w:rsidRDefault="00BC51FC" w:rsidP="00836885"/>
        </w:tc>
        <w:tc>
          <w:tcPr>
            <w:tcW w:w="699" w:type="dxa"/>
          </w:tcPr>
          <w:p w14:paraId="2F6EC71A" w14:textId="77777777" w:rsidR="00BC51FC" w:rsidRDefault="00BC51FC" w:rsidP="00836885"/>
        </w:tc>
        <w:tc>
          <w:tcPr>
            <w:tcW w:w="699" w:type="dxa"/>
          </w:tcPr>
          <w:p w14:paraId="2F6EC71B" w14:textId="77777777" w:rsidR="00BC51FC" w:rsidRDefault="00BC51FC" w:rsidP="00836885"/>
        </w:tc>
        <w:tc>
          <w:tcPr>
            <w:tcW w:w="699" w:type="dxa"/>
          </w:tcPr>
          <w:p w14:paraId="2F6EC71C" w14:textId="77777777" w:rsidR="00BC51FC" w:rsidRDefault="00BC51FC" w:rsidP="00836885"/>
        </w:tc>
        <w:tc>
          <w:tcPr>
            <w:tcW w:w="699" w:type="dxa"/>
          </w:tcPr>
          <w:p w14:paraId="2F6EC71D" w14:textId="77777777" w:rsidR="00BC51FC" w:rsidRDefault="00BC51FC" w:rsidP="00836885"/>
        </w:tc>
        <w:tc>
          <w:tcPr>
            <w:tcW w:w="699" w:type="dxa"/>
          </w:tcPr>
          <w:p w14:paraId="2F6EC71E" w14:textId="77777777" w:rsidR="00BC51FC" w:rsidRDefault="00BC51FC" w:rsidP="00836885"/>
        </w:tc>
        <w:tc>
          <w:tcPr>
            <w:tcW w:w="699" w:type="dxa"/>
          </w:tcPr>
          <w:p w14:paraId="2F6EC71F" w14:textId="77777777" w:rsidR="00BC51FC" w:rsidRDefault="00BC51FC" w:rsidP="00836885"/>
        </w:tc>
        <w:tc>
          <w:tcPr>
            <w:tcW w:w="700" w:type="dxa"/>
          </w:tcPr>
          <w:p w14:paraId="2F6EC720" w14:textId="77777777" w:rsidR="00BC51FC" w:rsidRDefault="00BC51FC" w:rsidP="00836885"/>
        </w:tc>
        <w:tc>
          <w:tcPr>
            <w:tcW w:w="700" w:type="dxa"/>
          </w:tcPr>
          <w:p w14:paraId="2F6EC721" w14:textId="77777777" w:rsidR="00BC51FC" w:rsidRDefault="00BC51FC" w:rsidP="00836885"/>
        </w:tc>
        <w:tc>
          <w:tcPr>
            <w:tcW w:w="700" w:type="dxa"/>
          </w:tcPr>
          <w:p w14:paraId="2F6EC722" w14:textId="77777777" w:rsidR="00BC51FC" w:rsidRDefault="00BC51FC" w:rsidP="00836885"/>
        </w:tc>
        <w:tc>
          <w:tcPr>
            <w:tcW w:w="700" w:type="dxa"/>
          </w:tcPr>
          <w:p w14:paraId="2F6EC723" w14:textId="77777777" w:rsidR="00BC51FC" w:rsidRDefault="00BC51FC" w:rsidP="00836885"/>
        </w:tc>
        <w:tc>
          <w:tcPr>
            <w:tcW w:w="700" w:type="dxa"/>
          </w:tcPr>
          <w:p w14:paraId="2F6EC724" w14:textId="77777777" w:rsidR="00BC51FC" w:rsidRDefault="00BC51FC" w:rsidP="00836885"/>
        </w:tc>
        <w:tc>
          <w:tcPr>
            <w:tcW w:w="700" w:type="dxa"/>
          </w:tcPr>
          <w:p w14:paraId="2F6EC725" w14:textId="77777777" w:rsidR="00BC51FC" w:rsidRDefault="00BC51FC" w:rsidP="00836885"/>
        </w:tc>
        <w:tc>
          <w:tcPr>
            <w:tcW w:w="700" w:type="dxa"/>
          </w:tcPr>
          <w:p w14:paraId="2F6EC726" w14:textId="77777777" w:rsidR="00BC51FC" w:rsidRDefault="00BC51FC" w:rsidP="00836885"/>
        </w:tc>
        <w:tc>
          <w:tcPr>
            <w:tcW w:w="700" w:type="dxa"/>
          </w:tcPr>
          <w:p w14:paraId="2F6EC727" w14:textId="77777777" w:rsidR="00BC51FC" w:rsidRDefault="00BC51FC" w:rsidP="00836885"/>
        </w:tc>
        <w:tc>
          <w:tcPr>
            <w:tcW w:w="700" w:type="dxa"/>
          </w:tcPr>
          <w:p w14:paraId="2F6EC728" w14:textId="77777777" w:rsidR="00BC51FC" w:rsidRDefault="00BC51FC" w:rsidP="00836885"/>
        </w:tc>
        <w:tc>
          <w:tcPr>
            <w:tcW w:w="700" w:type="dxa"/>
          </w:tcPr>
          <w:p w14:paraId="2F6EC729" w14:textId="77777777" w:rsidR="00BC51FC" w:rsidRDefault="00BC51FC" w:rsidP="00836885"/>
        </w:tc>
        <w:tc>
          <w:tcPr>
            <w:tcW w:w="700" w:type="dxa"/>
          </w:tcPr>
          <w:p w14:paraId="2F6EC72A" w14:textId="77777777" w:rsidR="00BC51FC" w:rsidRDefault="00BC51FC" w:rsidP="00836885"/>
        </w:tc>
        <w:tc>
          <w:tcPr>
            <w:tcW w:w="700" w:type="dxa"/>
          </w:tcPr>
          <w:p w14:paraId="2F6EC72B" w14:textId="77777777" w:rsidR="00BC51FC" w:rsidRDefault="00BC51FC" w:rsidP="00836885"/>
        </w:tc>
      </w:tr>
      <w:tr w:rsidR="00BC51FC" w14:paraId="2F6EC741" w14:textId="77777777" w:rsidTr="00836885">
        <w:tc>
          <w:tcPr>
            <w:tcW w:w="699" w:type="dxa"/>
          </w:tcPr>
          <w:p w14:paraId="2F6EC72D" w14:textId="77777777" w:rsidR="00BC51FC" w:rsidRDefault="00BC51FC" w:rsidP="00836885"/>
        </w:tc>
        <w:tc>
          <w:tcPr>
            <w:tcW w:w="699" w:type="dxa"/>
          </w:tcPr>
          <w:p w14:paraId="2F6EC72E" w14:textId="77777777" w:rsidR="00BC51FC" w:rsidRDefault="00BC51FC" w:rsidP="00836885"/>
        </w:tc>
        <w:tc>
          <w:tcPr>
            <w:tcW w:w="699" w:type="dxa"/>
          </w:tcPr>
          <w:p w14:paraId="2F6EC72F" w14:textId="77777777" w:rsidR="00BC51FC" w:rsidRDefault="00BC51FC" w:rsidP="00836885"/>
        </w:tc>
        <w:tc>
          <w:tcPr>
            <w:tcW w:w="699" w:type="dxa"/>
          </w:tcPr>
          <w:p w14:paraId="2F6EC730" w14:textId="77777777" w:rsidR="00BC51FC" w:rsidRDefault="00BC51FC" w:rsidP="00836885"/>
        </w:tc>
        <w:tc>
          <w:tcPr>
            <w:tcW w:w="699" w:type="dxa"/>
          </w:tcPr>
          <w:p w14:paraId="2F6EC731" w14:textId="77777777" w:rsidR="00BC51FC" w:rsidRDefault="00BC51FC" w:rsidP="00836885"/>
        </w:tc>
        <w:tc>
          <w:tcPr>
            <w:tcW w:w="699" w:type="dxa"/>
          </w:tcPr>
          <w:p w14:paraId="2F6EC732" w14:textId="77777777" w:rsidR="00BC51FC" w:rsidRDefault="00BC51FC" w:rsidP="00836885"/>
        </w:tc>
        <w:tc>
          <w:tcPr>
            <w:tcW w:w="699" w:type="dxa"/>
          </w:tcPr>
          <w:p w14:paraId="2F6EC733" w14:textId="77777777" w:rsidR="00BC51FC" w:rsidRDefault="00BC51FC" w:rsidP="00836885"/>
        </w:tc>
        <w:tc>
          <w:tcPr>
            <w:tcW w:w="699" w:type="dxa"/>
          </w:tcPr>
          <w:p w14:paraId="2F6EC734" w14:textId="77777777" w:rsidR="00BC51FC" w:rsidRDefault="00BC51FC" w:rsidP="00836885"/>
        </w:tc>
        <w:tc>
          <w:tcPr>
            <w:tcW w:w="700" w:type="dxa"/>
          </w:tcPr>
          <w:p w14:paraId="2F6EC735" w14:textId="77777777" w:rsidR="00BC51FC" w:rsidRDefault="00BC51FC" w:rsidP="00836885"/>
        </w:tc>
        <w:tc>
          <w:tcPr>
            <w:tcW w:w="700" w:type="dxa"/>
          </w:tcPr>
          <w:p w14:paraId="2F6EC736" w14:textId="77777777" w:rsidR="00BC51FC" w:rsidRDefault="00BC51FC" w:rsidP="00836885"/>
        </w:tc>
        <w:tc>
          <w:tcPr>
            <w:tcW w:w="700" w:type="dxa"/>
          </w:tcPr>
          <w:p w14:paraId="2F6EC737" w14:textId="77777777" w:rsidR="00BC51FC" w:rsidRDefault="00BC51FC" w:rsidP="00836885"/>
        </w:tc>
        <w:tc>
          <w:tcPr>
            <w:tcW w:w="700" w:type="dxa"/>
          </w:tcPr>
          <w:p w14:paraId="2F6EC738" w14:textId="77777777" w:rsidR="00BC51FC" w:rsidRDefault="00BC51FC" w:rsidP="00836885"/>
        </w:tc>
        <w:tc>
          <w:tcPr>
            <w:tcW w:w="700" w:type="dxa"/>
          </w:tcPr>
          <w:p w14:paraId="2F6EC739" w14:textId="77777777" w:rsidR="00BC51FC" w:rsidRDefault="00BC51FC" w:rsidP="00836885"/>
        </w:tc>
        <w:tc>
          <w:tcPr>
            <w:tcW w:w="700" w:type="dxa"/>
          </w:tcPr>
          <w:p w14:paraId="2F6EC73A" w14:textId="77777777" w:rsidR="00BC51FC" w:rsidRDefault="00BC51FC" w:rsidP="00836885"/>
        </w:tc>
        <w:tc>
          <w:tcPr>
            <w:tcW w:w="700" w:type="dxa"/>
          </w:tcPr>
          <w:p w14:paraId="2F6EC73B" w14:textId="77777777" w:rsidR="00BC51FC" w:rsidRDefault="00BC51FC" w:rsidP="00836885"/>
        </w:tc>
        <w:tc>
          <w:tcPr>
            <w:tcW w:w="700" w:type="dxa"/>
          </w:tcPr>
          <w:p w14:paraId="2F6EC73C" w14:textId="77777777" w:rsidR="00BC51FC" w:rsidRDefault="00BC51FC" w:rsidP="00836885"/>
        </w:tc>
        <w:tc>
          <w:tcPr>
            <w:tcW w:w="700" w:type="dxa"/>
          </w:tcPr>
          <w:p w14:paraId="2F6EC73D" w14:textId="77777777" w:rsidR="00BC51FC" w:rsidRDefault="00BC51FC" w:rsidP="00836885"/>
        </w:tc>
        <w:tc>
          <w:tcPr>
            <w:tcW w:w="700" w:type="dxa"/>
          </w:tcPr>
          <w:p w14:paraId="2F6EC73E" w14:textId="77777777" w:rsidR="00BC51FC" w:rsidRDefault="00BC51FC" w:rsidP="00836885"/>
        </w:tc>
        <w:tc>
          <w:tcPr>
            <w:tcW w:w="700" w:type="dxa"/>
          </w:tcPr>
          <w:p w14:paraId="2F6EC73F" w14:textId="77777777" w:rsidR="00BC51FC" w:rsidRDefault="00BC51FC" w:rsidP="00836885"/>
        </w:tc>
        <w:tc>
          <w:tcPr>
            <w:tcW w:w="700" w:type="dxa"/>
          </w:tcPr>
          <w:p w14:paraId="2F6EC740" w14:textId="77777777" w:rsidR="00BC51FC" w:rsidRDefault="00BC51FC" w:rsidP="00836885"/>
        </w:tc>
      </w:tr>
      <w:tr w:rsidR="00BC51FC" w14:paraId="2F6EC756" w14:textId="77777777" w:rsidTr="00836885">
        <w:tc>
          <w:tcPr>
            <w:tcW w:w="699" w:type="dxa"/>
          </w:tcPr>
          <w:p w14:paraId="2F6EC742" w14:textId="77777777" w:rsidR="00BC51FC" w:rsidRDefault="00BC51FC" w:rsidP="00836885"/>
        </w:tc>
        <w:tc>
          <w:tcPr>
            <w:tcW w:w="699" w:type="dxa"/>
          </w:tcPr>
          <w:p w14:paraId="2F6EC743" w14:textId="77777777" w:rsidR="00BC51FC" w:rsidRDefault="00BC51FC" w:rsidP="00836885"/>
        </w:tc>
        <w:tc>
          <w:tcPr>
            <w:tcW w:w="699" w:type="dxa"/>
          </w:tcPr>
          <w:p w14:paraId="2F6EC744" w14:textId="77777777" w:rsidR="00BC51FC" w:rsidRDefault="00BC51FC" w:rsidP="00836885"/>
        </w:tc>
        <w:tc>
          <w:tcPr>
            <w:tcW w:w="699" w:type="dxa"/>
          </w:tcPr>
          <w:p w14:paraId="2F6EC745" w14:textId="77777777" w:rsidR="00BC51FC" w:rsidRDefault="00BC51FC" w:rsidP="00836885"/>
        </w:tc>
        <w:tc>
          <w:tcPr>
            <w:tcW w:w="699" w:type="dxa"/>
          </w:tcPr>
          <w:p w14:paraId="2F6EC746" w14:textId="77777777" w:rsidR="00BC51FC" w:rsidRDefault="00BC51FC" w:rsidP="00836885"/>
        </w:tc>
        <w:tc>
          <w:tcPr>
            <w:tcW w:w="699" w:type="dxa"/>
          </w:tcPr>
          <w:p w14:paraId="2F6EC747" w14:textId="77777777" w:rsidR="00BC51FC" w:rsidRDefault="00BC51FC" w:rsidP="00836885"/>
        </w:tc>
        <w:tc>
          <w:tcPr>
            <w:tcW w:w="699" w:type="dxa"/>
          </w:tcPr>
          <w:p w14:paraId="2F6EC748" w14:textId="77777777" w:rsidR="00BC51FC" w:rsidRDefault="00BC51FC" w:rsidP="00836885"/>
        </w:tc>
        <w:tc>
          <w:tcPr>
            <w:tcW w:w="699" w:type="dxa"/>
          </w:tcPr>
          <w:p w14:paraId="2F6EC749" w14:textId="77777777" w:rsidR="00BC51FC" w:rsidRDefault="00BC51FC" w:rsidP="00836885"/>
        </w:tc>
        <w:tc>
          <w:tcPr>
            <w:tcW w:w="700" w:type="dxa"/>
          </w:tcPr>
          <w:p w14:paraId="2F6EC74A" w14:textId="77777777" w:rsidR="00BC51FC" w:rsidRDefault="00BC51FC" w:rsidP="00836885"/>
        </w:tc>
        <w:tc>
          <w:tcPr>
            <w:tcW w:w="700" w:type="dxa"/>
          </w:tcPr>
          <w:p w14:paraId="2F6EC74B" w14:textId="77777777" w:rsidR="00BC51FC" w:rsidRDefault="00BC51FC" w:rsidP="00836885"/>
        </w:tc>
        <w:tc>
          <w:tcPr>
            <w:tcW w:w="700" w:type="dxa"/>
          </w:tcPr>
          <w:p w14:paraId="2F6EC74C" w14:textId="77777777" w:rsidR="00BC51FC" w:rsidRDefault="00BC51FC" w:rsidP="00836885"/>
        </w:tc>
        <w:tc>
          <w:tcPr>
            <w:tcW w:w="700" w:type="dxa"/>
          </w:tcPr>
          <w:p w14:paraId="2F6EC74D" w14:textId="77777777" w:rsidR="00BC51FC" w:rsidRDefault="00BC51FC" w:rsidP="00836885"/>
        </w:tc>
        <w:tc>
          <w:tcPr>
            <w:tcW w:w="700" w:type="dxa"/>
          </w:tcPr>
          <w:p w14:paraId="2F6EC74E" w14:textId="77777777" w:rsidR="00BC51FC" w:rsidRDefault="00BC51FC" w:rsidP="00836885"/>
        </w:tc>
        <w:tc>
          <w:tcPr>
            <w:tcW w:w="700" w:type="dxa"/>
          </w:tcPr>
          <w:p w14:paraId="2F6EC74F" w14:textId="77777777" w:rsidR="00BC51FC" w:rsidRDefault="00BC51FC" w:rsidP="00836885"/>
        </w:tc>
        <w:tc>
          <w:tcPr>
            <w:tcW w:w="700" w:type="dxa"/>
          </w:tcPr>
          <w:p w14:paraId="2F6EC750" w14:textId="77777777" w:rsidR="00BC51FC" w:rsidRDefault="00BC51FC" w:rsidP="00836885"/>
        </w:tc>
        <w:tc>
          <w:tcPr>
            <w:tcW w:w="700" w:type="dxa"/>
          </w:tcPr>
          <w:p w14:paraId="2F6EC751" w14:textId="77777777" w:rsidR="00BC51FC" w:rsidRDefault="00BC51FC" w:rsidP="00836885"/>
        </w:tc>
        <w:tc>
          <w:tcPr>
            <w:tcW w:w="700" w:type="dxa"/>
          </w:tcPr>
          <w:p w14:paraId="2F6EC752" w14:textId="77777777" w:rsidR="00BC51FC" w:rsidRDefault="00BC51FC" w:rsidP="00836885"/>
        </w:tc>
        <w:tc>
          <w:tcPr>
            <w:tcW w:w="700" w:type="dxa"/>
          </w:tcPr>
          <w:p w14:paraId="2F6EC753" w14:textId="77777777" w:rsidR="00BC51FC" w:rsidRDefault="00BC51FC" w:rsidP="00836885"/>
        </w:tc>
        <w:tc>
          <w:tcPr>
            <w:tcW w:w="700" w:type="dxa"/>
          </w:tcPr>
          <w:p w14:paraId="2F6EC754" w14:textId="77777777" w:rsidR="00BC51FC" w:rsidRDefault="00BC51FC" w:rsidP="00836885"/>
        </w:tc>
        <w:tc>
          <w:tcPr>
            <w:tcW w:w="700" w:type="dxa"/>
          </w:tcPr>
          <w:p w14:paraId="2F6EC755" w14:textId="77777777" w:rsidR="00BC51FC" w:rsidRDefault="00BC51FC" w:rsidP="00836885"/>
        </w:tc>
      </w:tr>
      <w:tr w:rsidR="00BC51FC" w14:paraId="2F6EC76B" w14:textId="77777777" w:rsidTr="00836885">
        <w:tc>
          <w:tcPr>
            <w:tcW w:w="699" w:type="dxa"/>
          </w:tcPr>
          <w:p w14:paraId="2F6EC757" w14:textId="77777777" w:rsidR="00BC51FC" w:rsidRDefault="00BC51FC" w:rsidP="00836885"/>
        </w:tc>
        <w:tc>
          <w:tcPr>
            <w:tcW w:w="699" w:type="dxa"/>
          </w:tcPr>
          <w:p w14:paraId="2F6EC758" w14:textId="77777777" w:rsidR="00BC51FC" w:rsidRDefault="00BC51FC" w:rsidP="00836885"/>
        </w:tc>
        <w:tc>
          <w:tcPr>
            <w:tcW w:w="699" w:type="dxa"/>
          </w:tcPr>
          <w:p w14:paraId="2F6EC759" w14:textId="77777777" w:rsidR="00BC51FC" w:rsidRDefault="00BC51FC" w:rsidP="00836885"/>
        </w:tc>
        <w:tc>
          <w:tcPr>
            <w:tcW w:w="699" w:type="dxa"/>
          </w:tcPr>
          <w:p w14:paraId="2F6EC75A" w14:textId="77777777" w:rsidR="00BC51FC" w:rsidRDefault="00BC51FC" w:rsidP="00836885"/>
        </w:tc>
        <w:tc>
          <w:tcPr>
            <w:tcW w:w="699" w:type="dxa"/>
          </w:tcPr>
          <w:p w14:paraId="2F6EC75B" w14:textId="77777777" w:rsidR="00BC51FC" w:rsidRDefault="00BC51FC" w:rsidP="00836885"/>
        </w:tc>
        <w:tc>
          <w:tcPr>
            <w:tcW w:w="699" w:type="dxa"/>
          </w:tcPr>
          <w:p w14:paraId="2F6EC75C" w14:textId="77777777" w:rsidR="00BC51FC" w:rsidRDefault="00BC51FC" w:rsidP="00836885"/>
        </w:tc>
        <w:tc>
          <w:tcPr>
            <w:tcW w:w="699" w:type="dxa"/>
          </w:tcPr>
          <w:p w14:paraId="2F6EC75D" w14:textId="77777777" w:rsidR="00BC51FC" w:rsidRDefault="00BC51FC" w:rsidP="00836885"/>
        </w:tc>
        <w:tc>
          <w:tcPr>
            <w:tcW w:w="699" w:type="dxa"/>
          </w:tcPr>
          <w:p w14:paraId="2F6EC75E" w14:textId="77777777" w:rsidR="00BC51FC" w:rsidRDefault="00BC51FC" w:rsidP="00836885"/>
        </w:tc>
        <w:tc>
          <w:tcPr>
            <w:tcW w:w="700" w:type="dxa"/>
          </w:tcPr>
          <w:p w14:paraId="2F6EC75F" w14:textId="77777777" w:rsidR="00BC51FC" w:rsidRDefault="00BC51FC" w:rsidP="00836885"/>
        </w:tc>
        <w:tc>
          <w:tcPr>
            <w:tcW w:w="700" w:type="dxa"/>
          </w:tcPr>
          <w:p w14:paraId="2F6EC760" w14:textId="77777777" w:rsidR="00BC51FC" w:rsidRDefault="00BC51FC" w:rsidP="00836885"/>
        </w:tc>
        <w:tc>
          <w:tcPr>
            <w:tcW w:w="700" w:type="dxa"/>
          </w:tcPr>
          <w:p w14:paraId="2F6EC761" w14:textId="77777777" w:rsidR="00BC51FC" w:rsidRDefault="00BC51FC" w:rsidP="00836885"/>
        </w:tc>
        <w:tc>
          <w:tcPr>
            <w:tcW w:w="700" w:type="dxa"/>
          </w:tcPr>
          <w:p w14:paraId="2F6EC762" w14:textId="77777777" w:rsidR="00BC51FC" w:rsidRDefault="00BC51FC" w:rsidP="00836885"/>
        </w:tc>
        <w:tc>
          <w:tcPr>
            <w:tcW w:w="700" w:type="dxa"/>
          </w:tcPr>
          <w:p w14:paraId="2F6EC763" w14:textId="77777777" w:rsidR="00BC51FC" w:rsidRDefault="00BC51FC" w:rsidP="00836885"/>
        </w:tc>
        <w:tc>
          <w:tcPr>
            <w:tcW w:w="700" w:type="dxa"/>
          </w:tcPr>
          <w:p w14:paraId="2F6EC764" w14:textId="77777777" w:rsidR="00BC51FC" w:rsidRDefault="00BC51FC" w:rsidP="00836885"/>
        </w:tc>
        <w:tc>
          <w:tcPr>
            <w:tcW w:w="700" w:type="dxa"/>
          </w:tcPr>
          <w:p w14:paraId="2F6EC765" w14:textId="77777777" w:rsidR="00BC51FC" w:rsidRDefault="00BC51FC" w:rsidP="00836885"/>
        </w:tc>
        <w:tc>
          <w:tcPr>
            <w:tcW w:w="700" w:type="dxa"/>
          </w:tcPr>
          <w:p w14:paraId="2F6EC766" w14:textId="77777777" w:rsidR="00BC51FC" w:rsidRDefault="00BC51FC" w:rsidP="00836885"/>
        </w:tc>
        <w:tc>
          <w:tcPr>
            <w:tcW w:w="700" w:type="dxa"/>
          </w:tcPr>
          <w:p w14:paraId="2F6EC767" w14:textId="77777777" w:rsidR="00BC51FC" w:rsidRDefault="00BC51FC" w:rsidP="00836885"/>
        </w:tc>
        <w:tc>
          <w:tcPr>
            <w:tcW w:w="700" w:type="dxa"/>
          </w:tcPr>
          <w:p w14:paraId="2F6EC768" w14:textId="77777777" w:rsidR="00BC51FC" w:rsidRDefault="00BC51FC" w:rsidP="00836885"/>
        </w:tc>
        <w:tc>
          <w:tcPr>
            <w:tcW w:w="700" w:type="dxa"/>
          </w:tcPr>
          <w:p w14:paraId="2F6EC769" w14:textId="77777777" w:rsidR="00BC51FC" w:rsidRDefault="00BC51FC" w:rsidP="00836885"/>
        </w:tc>
        <w:tc>
          <w:tcPr>
            <w:tcW w:w="700" w:type="dxa"/>
          </w:tcPr>
          <w:p w14:paraId="2F6EC76A" w14:textId="77777777" w:rsidR="00BC51FC" w:rsidRDefault="00BC51FC" w:rsidP="00836885"/>
        </w:tc>
      </w:tr>
    </w:tbl>
    <w:p w14:paraId="2F6EC76C" w14:textId="77777777" w:rsidR="00BC51FC" w:rsidRDefault="00BC51FC" w:rsidP="00FE3AAD">
      <w:pPr>
        <w:widowControl w:val="0"/>
        <w:autoSpaceDE w:val="0"/>
        <w:autoSpaceDN w:val="0"/>
        <w:adjustRightInd w:val="0"/>
        <w:jc w:val="both"/>
        <w:rPr>
          <w:rFonts w:cs="Times New Roman"/>
          <w:b/>
          <w:szCs w:val="24"/>
        </w:rPr>
      </w:pPr>
    </w:p>
    <w:p w14:paraId="2F6EC76D" w14:textId="77777777" w:rsidR="00BC51FC" w:rsidRDefault="00BC51FC" w:rsidP="00FE3AAD">
      <w:pPr>
        <w:widowControl w:val="0"/>
        <w:autoSpaceDE w:val="0"/>
        <w:autoSpaceDN w:val="0"/>
        <w:adjustRightInd w:val="0"/>
        <w:jc w:val="both"/>
        <w:rPr>
          <w:rFonts w:cs="Times New Roman"/>
          <w:b/>
          <w:szCs w:val="24"/>
        </w:rPr>
      </w:pPr>
    </w:p>
    <w:p w14:paraId="2F6EC76E" w14:textId="77777777" w:rsidR="00BC51FC" w:rsidRDefault="00BC51FC" w:rsidP="00FE3AAD">
      <w:pPr>
        <w:widowControl w:val="0"/>
        <w:autoSpaceDE w:val="0"/>
        <w:autoSpaceDN w:val="0"/>
        <w:adjustRightInd w:val="0"/>
        <w:jc w:val="both"/>
        <w:rPr>
          <w:rFonts w:cs="Times New Roman"/>
          <w:b/>
          <w:szCs w:val="24"/>
        </w:rPr>
        <w:sectPr w:rsidR="00BC51FC" w:rsidSect="00B047A4">
          <w:pgSz w:w="16840" w:h="11900" w:orient="landscape" w:code="9"/>
          <w:pgMar w:top="1985" w:right="1418" w:bottom="1134" w:left="1418" w:header="709" w:footer="709" w:gutter="0"/>
          <w:pgNumType w:start="1"/>
          <w:cols w:space="708"/>
          <w:noEndnote/>
          <w:docGrid w:linePitch="326"/>
        </w:sectPr>
      </w:pPr>
    </w:p>
    <w:p w14:paraId="2F6EC76F" w14:textId="77777777" w:rsidR="00BC51FC" w:rsidRPr="000675FB" w:rsidRDefault="00BC51FC" w:rsidP="00BC51FC">
      <w:pPr>
        <w:widowControl w:val="0"/>
        <w:autoSpaceDE w:val="0"/>
        <w:autoSpaceDN w:val="0"/>
        <w:adjustRightInd w:val="0"/>
        <w:jc w:val="both"/>
        <w:rPr>
          <w:rFonts w:cs="Times New Roman"/>
          <w:b/>
          <w:szCs w:val="24"/>
        </w:rPr>
      </w:pPr>
      <w:r w:rsidRPr="000675FB">
        <w:rPr>
          <w:rFonts w:cs="Times New Roman"/>
          <w:b/>
          <w:szCs w:val="24"/>
        </w:rPr>
        <w:lastRenderedPageBreak/>
        <w:t>Şekil Gösterimi</w:t>
      </w:r>
    </w:p>
    <w:p w14:paraId="2F6EC770" w14:textId="77777777" w:rsidR="00BC51FC" w:rsidRPr="000675FB" w:rsidRDefault="00BC51FC" w:rsidP="00BC51FC">
      <w:pPr>
        <w:pStyle w:val="ListeParagraf"/>
        <w:widowControl w:val="0"/>
        <w:numPr>
          <w:ilvl w:val="0"/>
          <w:numId w:val="49"/>
        </w:numPr>
        <w:autoSpaceDE w:val="0"/>
        <w:autoSpaceDN w:val="0"/>
        <w:adjustRightInd w:val="0"/>
        <w:spacing w:line="360" w:lineRule="auto"/>
        <w:jc w:val="both"/>
        <w:rPr>
          <w:rFonts w:ascii="Times New Roman" w:hAnsi="Times New Roman"/>
          <w:szCs w:val="24"/>
        </w:rPr>
      </w:pPr>
      <w:r w:rsidRPr="000675FB">
        <w:rPr>
          <w:rFonts w:ascii="Times New Roman" w:hAnsi="Times New Roman"/>
          <w:szCs w:val="24"/>
        </w:rPr>
        <w:t>Her bölümün içindeki şekil o bölüme ait olarak numaralandırılmalıdır. Başlık ve kaynak şeklin altında olmalıdır.</w:t>
      </w:r>
    </w:p>
    <w:p w14:paraId="2F6EC771" w14:textId="77777777" w:rsidR="00BC51FC" w:rsidRPr="000675FB" w:rsidRDefault="00BC51FC" w:rsidP="00BC51FC">
      <w:pPr>
        <w:pStyle w:val="ListeParagraf"/>
        <w:numPr>
          <w:ilvl w:val="0"/>
          <w:numId w:val="49"/>
        </w:numPr>
        <w:spacing w:line="360" w:lineRule="auto"/>
        <w:jc w:val="both"/>
        <w:rPr>
          <w:rFonts w:ascii="Times New Roman" w:hAnsi="Times New Roman"/>
          <w:szCs w:val="24"/>
        </w:rPr>
      </w:pPr>
      <w:r w:rsidRPr="000675FB">
        <w:rPr>
          <w:rFonts w:ascii="Times New Roman" w:hAnsi="Times New Roman"/>
          <w:szCs w:val="24"/>
        </w:rPr>
        <w:t xml:space="preserve">Aynı bölüme ait sonraki şekil “Şekil 2.2.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2" w14:textId="77777777" w:rsidR="00BC51FC" w:rsidRPr="000675FB" w:rsidRDefault="00BC51FC" w:rsidP="00BC51FC">
      <w:pPr>
        <w:widowControl w:val="0"/>
        <w:autoSpaceDE w:val="0"/>
        <w:autoSpaceDN w:val="0"/>
        <w:adjustRightInd w:val="0"/>
        <w:jc w:val="both"/>
        <w:rPr>
          <w:rFonts w:cs="Times New Roman"/>
          <w:b/>
          <w:szCs w:val="24"/>
        </w:rPr>
      </w:pPr>
    </w:p>
    <w:p w14:paraId="2F6EC773" w14:textId="77777777" w:rsidR="00BC51FC" w:rsidRPr="000675FB" w:rsidRDefault="00BC51FC" w:rsidP="00BC51FC">
      <w:pPr>
        <w:widowControl w:val="0"/>
        <w:autoSpaceDE w:val="0"/>
        <w:autoSpaceDN w:val="0"/>
        <w:adjustRightInd w:val="0"/>
        <w:rPr>
          <w:rFonts w:cs="Times New Roman"/>
          <w:szCs w:val="24"/>
        </w:rPr>
      </w:pPr>
      <w:r w:rsidRPr="000675FB">
        <w:rPr>
          <w:rFonts w:cs="Times New Roman"/>
          <w:noProof/>
          <w:szCs w:val="24"/>
          <w:lang w:eastAsia="tr-TR"/>
        </w:rPr>
        <w:drawing>
          <wp:inline distT="0" distB="0" distL="0" distR="0" wp14:anchorId="2F6EC7CE" wp14:editId="2F6EC7CF">
            <wp:extent cx="5143500" cy="990600"/>
            <wp:effectExtent l="0" t="0" r="0" b="0"/>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F6EC775" w14:textId="50682A6E" w:rsidR="00BC51FC" w:rsidRPr="000675FB" w:rsidRDefault="00BC51FC" w:rsidP="001E3A9C">
      <w:pPr>
        <w:jc w:val="both"/>
        <w:rPr>
          <w:rFonts w:cs="Times New Roman"/>
          <w:b/>
          <w:szCs w:val="24"/>
        </w:rPr>
      </w:pPr>
      <w:r w:rsidRPr="000675FB">
        <w:rPr>
          <w:rFonts w:eastAsia="Times New Roman" w:cs="Times New Roman"/>
          <w:b/>
          <w:bCs/>
          <w:sz w:val="20"/>
          <w:szCs w:val="20"/>
          <w:lang w:eastAsia="tr-TR"/>
        </w:rPr>
        <w:t>Şekil 2.1.</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Aaaaa</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bbbbb</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ccccc</w:t>
      </w:r>
      <w:proofErr w:type="spellEnd"/>
      <w:r w:rsidRPr="000675FB">
        <w:rPr>
          <w:rFonts w:eastAsia="Times New Roman" w:cs="Times New Roman"/>
          <w:sz w:val="20"/>
          <w:szCs w:val="20"/>
          <w:lang w:eastAsia="tr-TR"/>
        </w:rPr>
        <w:t xml:space="preserve"> (Varsa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776" w14:textId="77777777" w:rsidR="0035777D" w:rsidRPr="000675FB" w:rsidRDefault="007A56B8" w:rsidP="00FE3AAD">
      <w:pPr>
        <w:widowControl w:val="0"/>
        <w:autoSpaceDE w:val="0"/>
        <w:autoSpaceDN w:val="0"/>
        <w:adjustRightInd w:val="0"/>
        <w:jc w:val="both"/>
        <w:rPr>
          <w:rFonts w:cs="Times New Roman"/>
          <w:szCs w:val="24"/>
        </w:rPr>
      </w:pPr>
      <w:r w:rsidRPr="000675FB">
        <w:rPr>
          <w:rFonts w:cs="Times New Roman"/>
          <w:b/>
          <w:szCs w:val="24"/>
        </w:rPr>
        <w:t>G</w:t>
      </w:r>
      <w:r w:rsidR="0035777D" w:rsidRPr="000675FB">
        <w:rPr>
          <w:rFonts w:cs="Times New Roman"/>
          <w:b/>
          <w:szCs w:val="24"/>
        </w:rPr>
        <w:t>rafik Gösterimi</w:t>
      </w:r>
      <w:r w:rsidRPr="000675FB">
        <w:rPr>
          <w:rFonts w:cs="Times New Roman"/>
          <w:szCs w:val="24"/>
        </w:rPr>
        <w:t xml:space="preserve"> </w:t>
      </w:r>
    </w:p>
    <w:p w14:paraId="2F6EC777" w14:textId="77777777" w:rsidR="00013C3C" w:rsidRPr="000675FB" w:rsidRDefault="0035777D" w:rsidP="00FE3AAD">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 xml:space="preserve">Her bölümün içindeki şekil o bölüme ait olarak numaralandırılmalıdır. Başlık </w:t>
      </w:r>
      <w:r w:rsidR="00FE3AAD" w:rsidRPr="000675FB">
        <w:rPr>
          <w:rFonts w:ascii="Times New Roman" w:hAnsi="Times New Roman"/>
          <w:szCs w:val="24"/>
        </w:rPr>
        <w:t xml:space="preserve">ve kaynak </w:t>
      </w:r>
      <w:r w:rsidRPr="000675FB">
        <w:rPr>
          <w:rFonts w:ascii="Times New Roman" w:hAnsi="Times New Roman"/>
          <w:szCs w:val="24"/>
        </w:rPr>
        <w:t>grafiğin altında olmalıdır.</w:t>
      </w:r>
    </w:p>
    <w:p w14:paraId="2F6EC778" w14:textId="77777777" w:rsidR="00FE3AAD" w:rsidRPr="000675FB" w:rsidRDefault="00FE3AAD" w:rsidP="00FE3AAD">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grafik “Grafik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9" w14:textId="77777777" w:rsidR="00FE3AAD" w:rsidRPr="000675FB" w:rsidRDefault="00FE3AAD" w:rsidP="00FE3AAD">
      <w:pPr>
        <w:pStyle w:val="ListeParagraf"/>
        <w:widowControl w:val="0"/>
        <w:autoSpaceDE w:val="0"/>
        <w:autoSpaceDN w:val="0"/>
        <w:adjustRightInd w:val="0"/>
        <w:jc w:val="both"/>
        <w:rPr>
          <w:rFonts w:ascii="Times New Roman" w:hAnsi="Times New Roman"/>
          <w:szCs w:val="24"/>
        </w:rPr>
      </w:pPr>
    </w:p>
    <w:p w14:paraId="2F6EC77A"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7B" w14:textId="77777777" w:rsidR="00CC57E5" w:rsidRPr="000675FB" w:rsidRDefault="00CC57E5" w:rsidP="004554F9">
      <w:pPr>
        <w:widowControl w:val="0"/>
        <w:autoSpaceDE w:val="0"/>
        <w:autoSpaceDN w:val="0"/>
        <w:adjustRightInd w:val="0"/>
        <w:jc w:val="both"/>
        <w:rPr>
          <w:rFonts w:cs="Times New Roman"/>
          <w:szCs w:val="24"/>
        </w:rPr>
      </w:pPr>
      <w:r w:rsidRPr="000675FB">
        <w:rPr>
          <w:rFonts w:cs="Times New Roman"/>
          <w:noProof/>
          <w:szCs w:val="24"/>
          <w:lang w:eastAsia="tr-TR"/>
        </w:rPr>
        <w:drawing>
          <wp:inline distT="0" distB="0" distL="0" distR="0" wp14:anchorId="2F6EC7D0" wp14:editId="2F6EC7D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4"/>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14:paraId="2F6EC77C" w14:textId="77777777" w:rsidR="00D56685" w:rsidRPr="000675FB" w:rsidRDefault="00D56685" w:rsidP="00D56685">
      <w:pPr>
        <w:widowControl w:val="0"/>
        <w:autoSpaceDE w:val="0"/>
        <w:autoSpaceDN w:val="0"/>
        <w:adjustRightInd w:val="0"/>
        <w:jc w:val="both"/>
        <w:rPr>
          <w:rFonts w:eastAsia="Times New Roman" w:cs="Times New Roman"/>
          <w:sz w:val="20"/>
          <w:szCs w:val="20"/>
          <w:lang w:eastAsia="tr-TR"/>
        </w:rPr>
      </w:pPr>
      <w:r w:rsidRPr="000675FB">
        <w:rPr>
          <w:rFonts w:cs="Times New Roman"/>
          <w:b/>
          <w:sz w:val="20"/>
          <w:szCs w:val="20"/>
        </w:rPr>
        <w:t xml:space="preserve">Grafik </w:t>
      </w:r>
      <w:proofErr w:type="gramStart"/>
      <w:r w:rsidRPr="000675FB">
        <w:rPr>
          <w:rFonts w:cs="Times New Roman"/>
          <w:b/>
          <w:sz w:val="20"/>
          <w:szCs w:val="20"/>
        </w:rPr>
        <w:t>1.1</w:t>
      </w:r>
      <w:proofErr w:type="gramEnd"/>
      <w:r w:rsidRPr="000675FB">
        <w:rPr>
          <w:rFonts w:cs="Times New Roman"/>
          <w:b/>
          <w:sz w:val="20"/>
          <w:szCs w:val="20"/>
        </w:rPr>
        <w:t>.</w:t>
      </w:r>
      <w:r w:rsidRPr="000675FB">
        <w:rPr>
          <w:rFonts w:cs="Times New Roman"/>
          <w:sz w:val="20"/>
          <w:szCs w:val="20"/>
        </w:rPr>
        <w:t xml:space="preserve"> </w:t>
      </w:r>
      <w:proofErr w:type="spellStart"/>
      <w:r w:rsidRPr="000675FB">
        <w:rPr>
          <w:rFonts w:cs="Times New Roman"/>
          <w:sz w:val="20"/>
          <w:szCs w:val="20"/>
        </w:rPr>
        <w:t>Aaaaaa</w:t>
      </w:r>
      <w:proofErr w:type="spellEnd"/>
      <w:r w:rsidRPr="000675FB">
        <w:rPr>
          <w:rFonts w:cs="Times New Roman"/>
          <w:sz w:val="20"/>
          <w:szCs w:val="20"/>
        </w:rPr>
        <w:t xml:space="preserve"> </w:t>
      </w:r>
      <w:proofErr w:type="spellStart"/>
      <w:r w:rsidRPr="000675FB">
        <w:rPr>
          <w:rFonts w:cs="Times New Roman"/>
          <w:sz w:val="20"/>
          <w:szCs w:val="20"/>
        </w:rPr>
        <w:t>bbbb</w:t>
      </w:r>
      <w:proofErr w:type="spellEnd"/>
      <w:r w:rsidRPr="000675FB">
        <w:rPr>
          <w:rFonts w:cs="Times New Roman"/>
          <w:sz w:val="20"/>
          <w:szCs w:val="20"/>
        </w:rPr>
        <w:t xml:space="preserve"> </w:t>
      </w:r>
      <w:proofErr w:type="spellStart"/>
      <w:r w:rsidRPr="000675FB">
        <w:rPr>
          <w:rFonts w:cs="Times New Roman"/>
          <w:sz w:val="20"/>
          <w:szCs w:val="20"/>
        </w:rPr>
        <w:t>ccccc</w:t>
      </w:r>
      <w:proofErr w:type="spellEnd"/>
      <w:r w:rsidRPr="000675FB">
        <w:rPr>
          <w:rFonts w:cs="Times New Roman"/>
          <w:sz w:val="20"/>
          <w:szCs w:val="20"/>
        </w:rPr>
        <w:t xml:space="preserve"> </w:t>
      </w: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0892DCA0" w14:textId="77777777" w:rsidR="00A97C27" w:rsidRPr="000675FB" w:rsidRDefault="00A97C27" w:rsidP="00D56685">
      <w:pPr>
        <w:widowControl w:val="0"/>
        <w:autoSpaceDE w:val="0"/>
        <w:autoSpaceDN w:val="0"/>
        <w:adjustRightInd w:val="0"/>
        <w:jc w:val="both"/>
        <w:rPr>
          <w:rFonts w:eastAsia="Times New Roman" w:cs="Times New Roman"/>
          <w:sz w:val="20"/>
          <w:szCs w:val="20"/>
          <w:lang w:eastAsia="tr-TR"/>
        </w:rPr>
      </w:pPr>
    </w:p>
    <w:p w14:paraId="2EC65EF0" w14:textId="77777777" w:rsidR="001E3A9C" w:rsidRPr="000675FB" w:rsidRDefault="001E3A9C" w:rsidP="00D56685">
      <w:pPr>
        <w:widowControl w:val="0"/>
        <w:autoSpaceDE w:val="0"/>
        <w:autoSpaceDN w:val="0"/>
        <w:adjustRightInd w:val="0"/>
        <w:jc w:val="both"/>
        <w:rPr>
          <w:rFonts w:eastAsia="Times New Roman" w:cs="Times New Roman"/>
          <w:sz w:val="20"/>
          <w:szCs w:val="20"/>
          <w:lang w:eastAsia="tr-TR"/>
        </w:rPr>
      </w:pPr>
    </w:p>
    <w:p w14:paraId="2F6EC77D" w14:textId="77777777" w:rsidR="0035777D" w:rsidRPr="000675FB" w:rsidRDefault="0035777D" w:rsidP="004554F9">
      <w:pPr>
        <w:jc w:val="both"/>
        <w:rPr>
          <w:rFonts w:eastAsia="Times New Roman" w:cs="Times New Roman"/>
          <w:b/>
          <w:szCs w:val="24"/>
          <w:lang w:eastAsia="tr-TR"/>
        </w:rPr>
      </w:pPr>
      <w:r w:rsidRPr="000675FB">
        <w:rPr>
          <w:rFonts w:eastAsia="Times New Roman" w:cs="Times New Roman"/>
          <w:b/>
          <w:szCs w:val="24"/>
          <w:lang w:eastAsia="tr-TR"/>
        </w:rPr>
        <w:lastRenderedPageBreak/>
        <w:t>Harita Gösterimi</w:t>
      </w:r>
    </w:p>
    <w:p w14:paraId="2F6EC77E" w14:textId="77777777" w:rsidR="00C34FDA" w:rsidRPr="000675FB" w:rsidRDefault="0035777D" w:rsidP="0035777D">
      <w:pPr>
        <w:pStyle w:val="ListeParagraf"/>
        <w:numPr>
          <w:ilvl w:val="0"/>
          <w:numId w:val="49"/>
        </w:numPr>
        <w:jc w:val="both"/>
        <w:rPr>
          <w:rFonts w:ascii="Times New Roman" w:eastAsia="Times New Roman" w:hAnsi="Times New Roman"/>
          <w:szCs w:val="24"/>
          <w:lang w:eastAsia="tr-TR"/>
        </w:rPr>
      </w:pPr>
      <w:r w:rsidRPr="000675FB">
        <w:rPr>
          <w:rFonts w:ascii="Times New Roman" w:hAnsi="Times New Roman"/>
          <w:szCs w:val="24"/>
        </w:rPr>
        <w:t xml:space="preserve">Her bölümün içindeki harita o bölüme ait olarak numaralandırılmalıdır. Başlık </w:t>
      </w:r>
      <w:r w:rsidR="00FE3AAD" w:rsidRPr="000675FB">
        <w:rPr>
          <w:rFonts w:ascii="Times New Roman" w:hAnsi="Times New Roman"/>
          <w:szCs w:val="24"/>
        </w:rPr>
        <w:t xml:space="preserve">ve kaynak </w:t>
      </w:r>
      <w:r w:rsidR="00AB2BFA" w:rsidRPr="000675FB">
        <w:rPr>
          <w:rFonts w:ascii="Times New Roman" w:hAnsi="Times New Roman"/>
          <w:szCs w:val="24"/>
        </w:rPr>
        <w:t>haritanın altında olmalıdır.</w:t>
      </w:r>
    </w:p>
    <w:p w14:paraId="2F6EC77F" w14:textId="77777777" w:rsidR="00FE3AAD" w:rsidRPr="000675FB" w:rsidRDefault="00FE3AAD" w:rsidP="00FE3AAD">
      <w:pPr>
        <w:pStyle w:val="ListeParagraf"/>
        <w:numPr>
          <w:ilvl w:val="0"/>
          <w:numId w:val="49"/>
        </w:numPr>
        <w:rPr>
          <w:rFonts w:ascii="Times New Roman" w:eastAsia="Times New Roman" w:hAnsi="Times New Roman"/>
          <w:szCs w:val="24"/>
          <w:lang w:eastAsia="tr-TR"/>
        </w:rPr>
      </w:pPr>
      <w:r w:rsidRPr="000675FB">
        <w:rPr>
          <w:rFonts w:ascii="Times New Roman" w:eastAsia="Times New Roman" w:hAnsi="Times New Roman"/>
          <w:szCs w:val="24"/>
          <w:lang w:eastAsia="tr-TR"/>
        </w:rPr>
        <w:t xml:space="preserve">Aynı bölüme ait sonraki harita “Harita 2.2. </w:t>
      </w:r>
      <w:proofErr w:type="spellStart"/>
      <w:r w:rsidRPr="000675FB">
        <w:rPr>
          <w:rFonts w:ascii="Times New Roman" w:eastAsia="Times New Roman" w:hAnsi="Times New Roman"/>
          <w:szCs w:val="24"/>
          <w:lang w:eastAsia="tr-TR"/>
        </w:rPr>
        <w:t>Aaaa</w:t>
      </w:r>
      <w:proofErr w:type="spellEnd"/>
      <w:r w:rsidRPr="000675FB">
        <w:rPr>
          <w:rFonts w:ascii="Times New Roman" w:eastAsia="Times New Roman" w:hAnsi="Times New Roman"/>
          <w:szCs w:val="24"/>
          <w:lang w:eastAsia="tr-TR"/>
        </w:rPr>
        <w:t xml:space="preserve"> </w:t>
      </w:r>
      <w:proofErr w:type="spellStart"/>
      <w:r w:rsidRPr="000675FB">
        <w:rPr>
          <w:rFonts w:ascii="Times New Roman" w:eastAsia="Times New Roman" w:hAnsi="Times New Roman"/>
          <w:szCs w:val="24"/>
          <w:lang w:eastAsia="tr-TR"/>
        </w:rPr>
        <w:t>bbb</w:t>
      </w:r>
      <w:proofErr w:type="spellEnd"/>
      <w:r w:rsidRPr="000675FB">
        <w:rPr>
          <w:rFonts w:ascii="Times New Roman" w:eastAsia="Times New Roman" w:hAnsi="Times New Roman"/>
          <w:szCs w:val="24"/>
          <w:lang w:eastAsia="tr-TR"/>
        </w:rPr>
        <w:t xml:space="preserve"> ccc” olarak adlandırılarak devam edilir. Her bölüm için bu kural uygulanır.</w:t>
      </w:r>
    </w:p>
    <w:p w14:paraId="2F6EC780" w14:textId="77777777" w:rsidR="00AB2BFA" w:rsidRPr="000675FB" w:rsidRDefault="00AB2BFA" w:rsidP="00AB2BFA">
      <w:pPr>
        <w:pStyle w:val="ListeParagraf"/>
        <w:jc w:val="both"/>
        <w:rPr>
          <w:rFonts w:ascii="Times New Roman" w:eastAsia="Times New Roman" w:hAnsi="Times New Roman"/>
          <w:szCs w:val="24"/>
          <w:lang w:eastAsia="tr-TR"/>
        </w:rPr>
      </w:pPr>
    </w:p>
    <w:p w14:paraId="2F6EC781" w14:textId="77777777" w:rsidR="00C34FDA" w:rsidRPr="000675FB" w:rsidRDefault="00C34FDA" w:rsidP="004554F9">
      <w:pPr>
        <w:jc w:val="both"/>
        <w:rPr>
          <w:rFonts w:eastAsia="Times New Roman" w:cs="Times New Roman"/>
          <w:color w:val="FF0000"/>
          <w:szCs w:val="24"/>
          <w:lang w:eastAsia="tr-TR"/>
        </w:rPr>
      </w:pPr>
      <w:r w:rsidRPr="000675FB">
        <w:rPr>
          <w:rFonts w:cs="Times New Roman"/>
          <w:noProof/>
          <w:szCs w:val="24"/>
          <w:lang w:eastAsia="tr-TR"/>
        </w:rPr>
        <w:drawing>
          <wp:inline distT="0" distB="0" distL="0" distR="0" wp14:anchorId="2F6EC7D2" wp14:editId="2F6EC7D3">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5"/>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14:paraId="2F6EC784" w14:textId="7E355087" w:rsidR="00C34FDA" w:rsidRPr="000675FB" w:rsidRDefault="00D56685" w:rsidP="001E3A9C">
      <w:pPr>
        <w:jc w:val="both"/>
        <w:rPr>
          <w:rFonts w:cs="Times New Roman"/>
          <w:szCs w:val="24"/>
        </w:rPr>
      </w:pPr>
      <w:r w:rsidRPr="000675FB">
        <w:rPr>
          <w:rFonts w:eastAsia="Times New Roman" w:cs="Times New Roman"/>
          <w:b/>
          <w:sz w:val="20"/>
          <w:szCs w:val="20"/>
          <w:lang w:eastAsia="tr-TR"/>
        </w:rPr>
        <w:t>Harita 2.1.</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w:t>
      </w:r>
      <w:proofErr w:type="spellEnd"/>
      <w:r w:rsidRPr="000675FB">
        <w:rPr>
          <w:rFonts w:eastAsia="Times New Roman" w:cs="Times New Roman"/>
          <w:sz w:val="20"/>
          <w:szCs w:val="20"/>
          <w:lang w:eastAsia="tr-TR"/>
        </w:rPr>
        <w:t xml:space="preserve"> ccc (Varsa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785" w14:textId="77777777" w:rsidR="0035777D" w:rsidRPr="000675FB" w:rsidRDefault="0035777D" w:rsidP="004554F9">
      <w:pPr>
        <w:widowControl w:val="0"/>
        <w:autoSpaceDE w:val="0"/>
        <w:autoSpaceDN w:val="0"/>
        <w:adjustRightInd w:val="0"/>
        <w:jc w:val="both"/>
        <w:rPr>
          <w:rFonts w:cs="Times New Roman"/>
          <w:b/>
          <w:szCs w:val="24"/>
        </w:rPr>
      </w:pPr>
      <w:r w:rsidRPr="000675FB">
        <w:rPr>
          <w:rFonts w:cs="Times New Roman"/>
          <w:b/>
          <w:szCs w:val="24"/>
        </w:rPr>
        <w:t>Resim Gösterimi</w:t>
      </w:r>
    </w:p>
    <w:p w14:paraId="2F6EC786" w14:textId="77777777" w:rsidR="00013C3C"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resim o bölüme ait olarak numaralandırılmalıdır. Başlık resmin altında olmalıdır.</w:t>
      </w:r>
    </w:p>
    <w:p w14:paraId="2F6EC787" w14:textId="02084904" w:rsidR="00FE3AAD" w:rsidRPr="000675FB" w:rsidRDefault="00FE3AAD" w:rsidP="00FE3AA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 xml:space="preserve">Aynı bölüme ait sonraki resim “Resim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r w:rsidR="001A1D86" w:rsidRPr="000675FB">
        <w:rPr>
          <w:rFonts w:ascii="Times New Roman" w:hAnsi="Times New Roman"/>
          <w:szCs w:val="24"/>
        </w:rPr>
        <w:t>.</w:t>
      </w:r>
    </w:p>
    <w:p w14:paraId="2F824677" w14:textId="77777777" w:rsidR="00173FB9" w:rsidRPr="000675FB" w:rsidRDefault="00173FB9" w:rsidP="00AB2BFA">
      <w:pPr>
        <w:pStyle w:val="ListeParagraf"/>
        <w:widowControl w:val="0"/>
        <w:autoSpaceDE w:val="0"/>
        <w:autoSpaceDN w:val="0"/>
        <w:adjustRightInd w:val="0"/>
        <w:jc w:val="both"/>
        <w:rPr>
          <w:rFonts w:ascii="Times New Roman" w:hAnsi="Times New Roman"/>
          <w:szCs w:val="24"/>
        </w:rPr>
      </w:pPr>
    </w:p>
    <w:p w14:paraId="2F6EC789" w14:textId="77777777" w:rsidR="00F81BCA" w:rsidRPr="000675FB" w:rsidRDefault="00F81BCA" w:rsidP="004554F9">
      <w:pPr>
        <w:widowControl w:val="0"/>
        <w:autoSpaceDE w:val="0"/>
        <w:autoSpaceDN w:val="0"/>
        <w:adjustRightInd w:val="0"/>
        <w:rPr>
          <w:rFonts w:cs="Times New Roman"/>
          <w:b/>
          <w:szCs w:val="24"/>
        </w:rPr>
      </w:pPr>
      <w:r w:rsidRPr="000675FB">
        <w:rPr>
          <w:rFonts w:cs="Times New Roman"/>
          <w:b/>
          <w:noProof/>
          <w:szCs w:val="24"/>
          <w:lang w:eastAsia="tr-TR"/>
        </w:rPr>
        <w:drawing>
          <wp:inline distT="0" distB="0" distL="0" distR="0" wp14:anchorId="2F6EC7D4" wp14:editId="73171441">
            <wp:extent cx="2017221" cy="1947553"/>
            <wp:effectExtent l="0" t="0" r="254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831" cy="1955866"/>
                    </a:xfrm>
                    <a:prstGeom prst="rect">
                      <a:avLst/>
                    </a:prstGeom>
                    <a:noFill/>
                    <a:ln>
                      <a:noFill/>
                    </a:ln>
                  </pic:spPr>
                </pic:pic>
              </a:graphicData>
            </a:graphic>
          </wp:inline>
        </w:drawing>
      </w:r>
    </w:p>
    <w:p w14:paraId="2F6EC78B" w14:textId="2B5E20C7" w:rsidR="009E53DE" w:rsidRDefault="00D56685" w:rsidP="00D56685">
      <w:pPr>
        <w:widowControl w:val="0"/>
        <w:autoSpaceDE w:val="0"/>
        <w:autoSpaceDN w:val="0"/>
        <w:adjustRightInd w:val="0"/>
        <w:jc w:val="both"/>
        <w:rPr>
          <w:rFonts w:eastAsia="Times New Roman" w:cs="Times New Roman"/>
          <w:sz w:val="20"/>
          <w:szCs w:val="20"/>
          <w:lang w:eastAsia="tr-TR"/>
        </w:rPr>
      </w:pPr>
      <w:r w:rsidRPr="000675FB">
        <w:rPr>
          <w:rFonts w:cs="Times New Roman"/>
          <w:b/>
          <w:sz w:val="20"/>
          <w:szCs w:val="20"/>
        </w:rPr>
        <w:t>Resim 1.1.</w:t>
      </w:r>
      <w:r w:rsidRPr="000675FB">
        <w:rPr>
          <w:rFonts w:cs="Times New Roman"/>
          <w:sz w:val="20"/>
          <w:szCs w:val="20"/>
        </w:rPr>
        <w:t xml:space="preserve"> </w:t>
      </w:r>
      <w:proofErr w:type="spellStart"/>
      <w:r w:rsidRPr="000675FB">
        <w:rPr>
          <w:rFonts w:cs="Times New Roman"/>
          <w:sz w:val="20"/>
          <w:szCs w:val="20"/>
        </w:rPr>
        <w:t>Aaa</w:t>
      </w:r>
      <w:proofErr w:type="spellEnd"/>
      <w:r w:rsidRPr="000675FB">
        <w:rPr>
          <w:rFonts w:cs="Times New Roman"/>
          <w:sz w:val="20"/>
          <w:szCs w:val="20"/>
        </w:rPr>
        <w:t xml:space="preserve"> </w:t>
      </w:r>
      <w:proofErr w:type="spellStart"/>
      <w:r w:rsidRPr="000675FB">
        <w:rPr>
          <w:rFonts w:cs="Times New Roman"/>
          <w:sz w:val="20"/>
          <w:szCs w:val="20"/>
        </w:rPr>
        <w:t>bbb</w:t>
      </w:r>
      <w:proofErr w:type="spellEnd"/>
      <w:r w:rsidRPr="000675FB">
        <w:rPr>
          <w:rFonts w:cs="Times New Roman"/>
          <w:sz w:val="20"/>
          <w:szCs w:val="20"/>
        </w:rPr>
        <w:t xml:space="preserve"> ccc </w:t>
      </w: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5770E484" w14:textId="77777777" w:rsidR="00257965" w:rsidRDefault="00257965" w:rsidP="00D56685">
      <w:pPr>
        <w:widowControl w:val="0"/>
        <w:autoSpaceDE w:val="0"/>
        <w:autoSpaceDN w:val="0"/>
        <w:adjustRightInd w:val="0"/>
        <w:jc w:val="both"/>
        <w:rPr>
          <w:rFonts w:eastAsia="Times New Roman" w:cs="Times New Roman"/>
          <w:sz w:val="20"/>
          <w:szCs w:val="20"/>
          <w:lang w:eastAsia="tr-TR"/>
        </w:rPr>
      </w:pPr>
    </w:p>
    <w:p w14:paraId="0526A3F2" w14:textId="77777777" w:rsidR="00A97C27" w:rsidRPr="0031454E" w:rsidRDefault="00A97C27" w:rsidP="00D56685">
      <w:pPr>
        <w:widowControl w:val="0"/>
        <w:autoSpaceDE w:val="0"/>
        <w:autoSpaceDN w:val="0"/>
        <w:adjustRightInd w:val="0"/>
        <w:jc w:val="both"/>
        <w:rPr>
          <w:rFonts w:eastAsia="Times New Roman" w:cs="Times New Roman"/>
          <w:sz w:val="20"/>
          <w:szCs w:val="20"/>
          <w:lang w:eastAsia="tr-TR"/>
        </w:rPr>
      </w:pPr>
    </w:p>
    <w:p w14:paraId="2F6EC78C" w14:textId="77777777" w:rsidR="0035777D" w:rsidRPr="000675FB" w:rsidRDefault="0035777D" w:rsidP="004554F9">
      <w:pPr>
        <w:widowControl w:val="0"/>
        <w:autoSpaceDE w:val="0"/>
        <w:autoSpaceDN w:val="0"/>
        <w:adjustRightInd w:val="0"/>
        <w:jc w:val="both"/>
        <w:rPr>
          <w:rFonts w:cs="Times New Roman"/>
          <w:b/>
          <w:bCs/>
          <w:spacing w:val="1"/>
          <w:w w:val="99"/>
          <w:szCs w:val="24"/>
        </w:rPr>
      </w:pPr>
      <w:r w:rsidRPr="000675FB">
        <w:rPr>
          <w:rFonts w:cs="Times New Roman"/>
          <w:b/>
          <w:bCs/>
          <w:spacing w:val="1"/>
          <w:w w:val="99"/>
          <w:szCs w:val="24"/>
        </w:rPr>
        <w:lastRenderedPageBreak/>
        <w:t>Denklem Gösterimi</w:t>
      </w:r>
      <w:r w:rsidR="006C26F3" w:rsidRPr="000675FB">
        <w:rPr>
          <w:rFonts w:cs="Times New Roman"/>
          <w:b/>
          <w:bCs/>
          <w:spacing w:val="1"/>
          <w:w w:val="99"/>
          <w:szCs w:val="24"/>
        </w:rPr>
        <w:t xml:space="preserve"> </w:t>
      </w:r>
    </w:p>
    <w:p w14:paraId="7D9ECC51" w14:textId="77777777" w:rsidR="00B241CB"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denklem o bölüme ait olarak numaralandırılmalıdır. Başlık</w:t>
      </w:r>
      <w:r w:rsidR="00016D8C" w:rsidRPr="000675FB">
        <w:rPr>
          <w:rFonts w:ascii="Times New Roman" w:hAnsi="Times New Roman"/>
          <w:szCs w:val="24"/>
        </w:rPr>
        <w:t xml:space="preserve"> (ve varsa kaynak)</w:t>
      </w:r>
      <w:r w:rsidRPr="000675FB">
        <w:rPr>
          <w:rFonts w:ascii="Times New Roman" w:hAnsi="Times New Roman"/>
          <w:szCs w:val="24"/>
        </w:rPr>
        <w:t xml:space="preserve"> denklemin altında olmalıdır.</w:t>
      </w:r>
      <w:r w:rsidR="00B241CB" w:rsidRPr="000675FB">
        <w:rPr>
          <w:rFonts w:ascii="Times New Roman" w:hAnsi="Times New Roman"/>
          <w:szCs w:val="24"/>
        </w:rPr>
        <w:t xml:space="preserve"> </w:t>
      </w:r>
    </w:p>
    <w:p w14:paraId="2F6EC78D" w14:textId="5A40A8F6" w:rsidR="00F81BCA" w:rsidRPr="000675FB" w:rsidRDefault="00B241CB"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Denklem gösterimleri aşağıdaki uygun örneklerden biri ile verilebilir.</w:t>
      </w:r>
    </w:p>
    <w:p w14:paraId="2F6EC78E"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8F" w14:textId="77777777" w:rsidR="006C26F3" w:rsidRPr="000675FB" w:rsidRDefault="006C26F3" w:rsidP="004554F9">
      <w:pPr>
        <w:widowControl w:val="0"/>
        <w:autoSpaceDE w:val="0"/>
        <w:autoSpaceDN w:val="0"/>
        <w:adjustRightInd w:val="0"/>
        <w:jc w:val="both"/>
        <w:rPr>
          <w:rFonts w:cs="Times New Roman"/>
          <w:b/>
          <w:color w:val="FF0000"/>
          <w:szCs w:val="24"/>
        </w:rPr>
      </w:pPr>
      <w:r w:rsidRPr="000675FB">
        <w:rPr>
          <w:rFonts w:cs="Times New Roman"/>
          <w:noProof/>
          <w:szCs w:val="24"/>
          <w:lang w:eastAsia="tr-TR"/>
        </w:rPr>
        <w:drawing>
          <wp:inline distT="0" distB="0" distL="0" distR="0" wp14:anchorId="2F6EC7D6" wp14:editId="45C9CAE9">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6"/>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14:paraId="2F6EC790" w14:textId="77777777" w:rsidR="00D56685" w:rsidRPr="000675FB" w:rsidRDefault="00D56685" w:rsidP="00D56685">
      <w:pPr>
        <w:widowControl w:val="0"/>
        <w:autoSpaceDE w:val="0"/>
        <w:autoSpaceDN w:val="0"/>
        <w:adjustRightInd w:val="0"/>
        <w:jc w:val="both"/>
        <w:rPr>
          <w:rFonts w:cs="Times New Roman"/>
          <w:sz w:val="20"/>
          <w:szCs w:val="20"/>
        </w:rPr>
      </w:pPr>
      <w:r w:rsidRPr="000675FB">
        <w:rPr>
          <w:rFonts w:cs="Times New Roman"/>
          <w:b/>
          <w:sz w:val="20"/>
          <w:szCs w:val="20"/>
        </w:rPr>
        <w:t>Denklem 3.1.</w:t>
      </w:r>
      <w:r w:rsidRPr="000675FB">
        <w:rPr>
          <w:rFonts w:cs="Times New Roman"/>
          <w:sz w:val="20"/>
          <w:szCs w:val="20"/>
        </w:rPr>
        <w:t xml:space="preserve"> </w:t>
      </w:r>
      <w:proofErr w:type="spellStart"/>
      <w:r w:rsidRPr="000675FB">
        <w:rPr>
          <w:rFonts w:cs="Times New Roman"/>
          <w:sz w:val="20"/>
          <w:szCs w:val="20"/>
        </w:rPr>
        <w:t>Lllll</w:t>
      </w:r>
      <w:proofErr w:type="spellEnd"/>
      <w:r w:rsidRPr="000675FB">
        <w:rPr>
          <w:rFonts w:cs="Times New Roman"/>
          <w:sz w:val="20"/>
          <w:szCs w:val="20"/>
        </w:rPr>
        <w:t xml:space="preserve"> </w:t>
      </w:r>
      <w:proofErr w:type="spellStart"/>
      <w:r w:rsidRPr="000675FB">
        <w:rPr>
          <w:rFonts w:cs="Times New Roman"/>
          <w:sz w:val="20"/>
          <w:szCs w:val="20"/>
        </w:rPr>
        <w:t>dddd</w:t>
      </w:r>
      <w:proofErr w:type="spellEnd"/>
      <w:r w:rsidRPr="000675FB">
        <w:rPr>
          <w:rFonts w:cs="Times New Roman"/>
          <w:sz w:val="20"/>
          <w:szCs w:val="20"/>
        </w:rPr>
        <w:t xml:space="preserve"> </w:t>
      </w:r>
      <w:proofErr w:type="spellStart"/>
      <w:r w:rsidRPr="000675FB">
        <w:rPr>
          <w:rFonts w:cs="Times New Roman"/>
          <w:sz w:val="20"/>
          <w:szCs w:val="20"/>
        </w:rPr>
        <w:t>dddd</w:t>
      </w:r>
      <w:proofErr w:type="spellEnd"/>
    </w:p>
    <w:p w14:paraId="0E541286" w14:textId="43D26BDD" w:rsidR="00894704" w:rsidRPr="000675FB" w:rsidRDefault="00894704" w:rsidP="00D56685">
      <w:pPr>
        <w:widowControl w:val="0"/>
        <w:autoSpaceDE w:val="0"/>
        <w:autoSpaceDN w:val="0"/>
        <w:adjustRightInd w:val="0"/>
        <w:jc w:val="both"/>
        <w:rPr>
          <w:rFonts w:cs="Times New Roman"/>
          <w:sz w:val="20"/>
          <w:szCs w:val="20"/>
        </w:rPr>
      </w:pPr>
      <w:proofErr w:type="gramStart"/>
      <w:r w:rsidRPr="000675FB">
        <w:rPr>
          <w:rFonts w:cs="Times New Roman"/>
          <w:sz w:val="20"/>
          <w:szCs w:val="20"/>
        </w:rPr>
        <w:t>ya</w:t>
      </w:r>
      <w:proofErr w:type="gramEnd"/>
      <w:r w:rsidRPr="000675FB">
        <w:rPr>
          <w:rFonts w:cs="Times New Roman"/>
          <w:sz w:val="20"/>
          <w:szCs w:val="20"/>
        </w:rPr>
        <w:t xml:space="preserve"> da </w:t>
      </w:r>
    </w:p>
    <w:p w14:paraId="04C099E7" w14:textId="2DD2F73F" w:rsidR="00894704" w:rsidRPr="000675FB" w:rsidRDefault="00894704" w:rsidP="00894704">
      <w:pPr>
        <w:widowControl w:val="0"/>
        <w:autoSpaceDE w:val="0"/>
        <w:autoSpaceDN w:val="0"/>
        <w:adjustRightInd w:val="0"/>
        <w:jc w:val="both"/>
        <w:rPr>
          <w:rFonts w:cs="Times New Roman"/>
          <w:spacing w:val="1"/>
          <w:szCs w:val="24"/>
        </w:rPr>
      </w:pPr>
      <w:r w:rsidRPr="000675FB">
        <w:rPr>
          <w:rFonts w:cs="Times New Roman"/>
          <w:noProof/>
          <w:spacing w:val="1"/>
          <w:szCs w:val="24"/>
          <w:lang w:eastAsia="tr-TR"/>
        </w:rPr>
        <w:drawing>
          <wp:inline distT="0" distB="0" distL="0" distR="0" wp14:anchorId="1163F9BE" wp14:editId="4BC7583A">
            <wp:extent cx="5575935" cy="770255"/>
            <wp:effectExtent l="0" t="0" r="5715" b="0"/>
            <wp:docPr id="1931621757" name="Resim 1" descr="metin, yazı tipi, beyaz, tipograf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1757" name="Resim 1" descr="metin, yazı tipi, beyaz, tipografi içeren bir resim&#10;&#10;Yapay zeka tarafından oluşturulan içerik yanlış olabilir."/>
                    <pic:cNvPicPr/>
                  </pic:nvPicPr>
                  <pic:blipFill>
                    <a:blip r:embed="rId27"/>
                    <a:stretch>
                      <a:fillRect/>
                    </a:stretch>
                  </pic:blipFill>
                  <pic:spPr>
                    <a:xfrm>
                      <a:off x="0" y="0"/>
                      <a:ext cx="5575935" cy="770255"/>
                    </a:xfrm>
                    <a:prstGeom prst="rect">
                      <a:avLst/>
                    </a:prstGeom>
                  </pic:spPr>
                </pic:pic>
              </a:graphicData>
            </a:graphic>
          </wp:inline>
        </w:drawing>
      </w:r>
    </w:p>
    <w:p w14:paraId="6AA30784" w14:textId="3312B1F7" w:rsidR="00894704" w:rsidRPr="000675FB" w:rsidRDefault="00894704" w:rsidP="00B241CB">
      <w:pPr>
        <w:widowControl w:val="0"/>
        <w:autoSpaceDE w:val="0"/>
        <w:autoSpaceDN w:val="0"/>
        <w:adjustRightInd w:val="0"/>
        <w:jc w:val="both"/>
        <w:rPr>
          <w:rFonts w:cs="Times New Roman"/>
          <w:spacing w:val="1"/>
          <w:szCs w:val="24"/>
        </w:rPr>
      </w:pPr>
      <w:r w:rsidRPr="000675FB">
        <w:rPr>
          <w:rFonts w:cs="Times New Roman"/>
          <w:noProof/>
          <w:spacing w:val="1"/>
          <w:szCs w:val="24"/>
          <w:lang w:eastAsia="tr-TR"/>
        </w:rPr>
        <w:drawing>
          <wp:inline distT="0" distB="0" distL="0" distR="0" wp14:anchorId="6F422E50" wp14:editId="30E4720B">
            <wp:extent cx="5572903" cy="1857634"/>
            <wp:effectExtent l="0" t="0" r="8890" b="9525"/>
            <wp:docPr id="1157594911" name="Resim 1" descr="metin, yazı tipi, ekran görüntüsü,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94911" name="Resim 1" descr="metin, yazı tipi, ekran görüntüsü, diyagram içeren bir resim&#10;&#10;Yapay zeka tarafından oluşturulan içerik yanlış olabilir."/>
                    <pic:cNvPicPr/>
                  </pic:nvPicPr>
                  <pic:blipFill>
                    <a:blip r:embed="rId28"/>
                    <a:stretch>
                      <a:fillRect/>
                    </a:stretch>
                  </pic:blipFill>
                  <pic:spPr>
                    <a:xfrm>
                      <a:off x="0" y="0"/>
                      <a:ext cx="5572903" cy="1857634"/>
                    </a:xfrm>
                    <a:prstGeom prst="rect">
                      <a:avLst/>
                    </a:prstGeom>
                  </pic:spPr>
                </pic:pic>
              </a:graphicData>
            </a:graphic>
          </wp:inline>
        </w:drawing>
      </w:r>
    </w:p>
    <w:p w14:paraId="0A3C7A63" w14:textId="48CB9C9D" w:rsidR="00B241CB" w:rsidRPr="00B241CB" w:rsidRDefault="00B241CB" w:rsidP="00B241CB">
      <w:pPr>
        <w:widowControl w:val="0"/>
        <w:autoSpaceDE w:val="0"/>
        <w:autoSpaceDN w:val="0"/>
        <w:adjustRightInd w:val="0"/>
        <w:jc w:val="both"/>
        <w:rPr>
          <w:rFonts w:cs="Times New Roman"/>
          <w:spacing w:val="1"/>
          <w:szCs w:val="24"/>
        </w:rPr>
      </w:pPr>
    </w:p>
    <w:p w14:paraId="71EDCF79" w14:textId="77777777" w:rsidR="00B241CB" w:rsidRPr="0031454E" w:rsidRDefault="00B241CB" w:rsidP="00D56685">
      <w:pPr>
        <w:widowControl w:val="0"/>
        <w:autoSpaceDE w:val="0"/>
        <w:autoSpaceDN w:val="0"/>
        <w:adjustRightInd w:val="0"/>
        <w:jc w:val="both"/>
        <w:rPr>
          <w:rFonts w:cs="Times New Roman"/>
          <w:b/>
          <w:bCs/>
          <w:spacing w:val="1"/>
          <w:sz w:val="20"/>
          <w:szCs w:val="20"/>
        </w:rPr>
      </w:pPr>
    </w:p>
    <w:p w14:paraId="2F6EC791" w14:textId="77777777" w:rsidR="00CD2CD3" w:rsidRDefault="00CD2CD3" w:rsidP="00CD2CD3">
      <w:pPr>
        <w:spacing w:before="0" w:after="200"/>
        <w:rPr>
          <w:rFonts w:ascii="Times" w:hAnsi="Times" w:cs="Times"/>
          <w:b/>
          <w:bCs/>
          <w:sz w:val="28"/>
          <w:szCs w:val="28"/>
        </w:rPr>
        <w:sectPr w:rsidR="00CD2CD3" w:rsidSect="00A879A6">
          <w:pgSz w:w="11900" w:h="16840" w:code="9"/>
          <w:pgMar w:top="1418" w:right="1134" w:bottom="1418" w:left="1985" w:header="709" w:footer="709" w:gutter="0"/>
          <w:pgNumType w:start="1"/>
          <w:cols w:space="708"/>
          <w:noEndnote/>
          <w:docGrid w:linePitch="326"/>
        </w:sectPr>
      </w:pPr>
      <w:r>
        <w:rPr>
          <w:rFonts w:ascii="Times" w:hAnsi="Times" w:cs="Times"/>
          <w:b/>
          <w:bCs/>
          <w:sz w:val="28"/>
          <w:szCs w:val="28"/>
        </w:rPr>
        <w:br w:type="page"/>
      </w:r>
    </w:p>
    <w:p w14:paraId="2F6EC792" w14:textId="77777777"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60288" behindDoc="0" locked="0" layoutInCell="1" allowOverlap="1" wp14:anchorId="2F6EC7D8" wp14:editId="2F6EC7D9">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14:paraId="2F6EC829" w14:textId="77777777" w:rsidR="00A9339D" w:rsidRDefault="00A9339D" w:rsidP="0008584B">
                            <w:pPr>
                              <w:pStyle w:val="Altbilgi1"/>
                            </w:pPr>
                          </w:p>
                          <w:p w14:paraId="2F6EC82A" w14:textId="77777777" w:rsidR="00A9339D" w:rsidRDefault="00A9339D" w:rsidP="0008584B">
                            <w:pPr>
                              <w:pStyle w:val="Altbilgi1"/>
                            </w:pPr>
                            <w:r>
                              <w:tab/>
                            </w:r>
                          </w:p>
                          <w:p w14:paraId="2F6EC82B" w14:textId="77777777" w:rsidR="00A9339D" w:rsidRPr="00FB25AC" w:rsidRDefault="00A9339D" w:rsidP="0008584B">
                            <w:pPr>
                              <w:pStyle w:val="Altbilgi1"/>
                            </w:pPr>
                            <w:r w:rsidRPr="00FB25AC">
                              <w:t xml:space="preserve">Ahmet BOZOK        </w:t>
                            </w:r>
                            <w:r>
                              <w:t xml:space="preserve">    </w:t>
                            </w:r>
                            <w:r w:rsidRPr="00FB25AC">
                              <w:t xml:space="preserve">     </w:t>
                            </w:r>
                            <w:r w:rsidRPr="00FB25AC">
                              <w:tab/>
                            </w:r>
                            <w:r>
                              <w:t xml:space="preserve">         </w:t>
                            </w:r>
                            <w:r w:rsidRPr="00FB25AC">
                              <w:t xml:space="preserve">          </w:t>
                            </w:r>
                            <w:r>
                              <w:t xml:space="preserve">                                      </w:t>
                            </w:r>
                            <w:r w:rsidRPr="00FB25AC">
                              <w:t xml:space="preserve">    Yüksek Lisans Tezi            </w:t>
                            </w:r>
                            <w:r>
                              <w:t xml:space="preserve">                             </w:t>
                            </w:r>
                            <w:r w:rsidRPr="00FB25AC">
                              <w:t xml:space="preserve">     </w:t>
                            </w:r>
                            <w:r>
                              <w:t xml:space="preserve">                    </w:t>
                            </w:r>
                            <w:r w:rsidRPr="00FB25AC">
                              <w:t xml:space="preserve">  YOZGAT  2022</w:t>
                            </w:r>
                          </w:p>
                          <w:p w14:paraId="2F6EC82C" w14:textId="77777777" w:rsidR="00A9339D" w:rsidRPr="00E00CAC" w:rsidRDefault="00A9339D" w:rsidP="0008584B">
                            <w:pPr>
                              <w:pStyle w:val="Altbilgi1"/>
                            </w:pPr>
                          </w:p>
                          <w:p w14:paraId="2F6EC82D" w14:textId="77777777" w:rsidR="00A9339D" w:rsidRDefault="00A9339D" w:rsidP="0008584B">
                            <w:pPr>
                              <w:pStyle w:val="Altbilgi1"/>
                            </w:pPr>
                          </w:p>
                          <w:p w14:paraId="2F6EC82E" w14:textId="77777777" w:rsidR="00A9339D" w:rsidRPr="0094171F" w:rsidRDefault="00A9339D"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9" type="#_x0000_t202" style="position:absolute;margin-left:176.25pt;margin-top:-81.25pt;width:99pt;height:8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" filled="f" stroked="f">
                <v:textbox style="layout-flow:vertical">
                  <w:txbxContent>
                    <w:p w14:paraId="2F6EC829" w14:textId="77777777" w:rsidR="001D4F75" w:rsidRDefault="001D4F75" w:rsidP="0008584B">
                      <w:pPr>
                        <w:pStyle w:val="Altbilgi1"/>
                      </w:pPr>
                    </w:p>
                    <w:p w14:paraId="2F6EC82A" w14:textId="77777777" w:rsidR="001D4F75" w:rsidRDefault="001D4F75" w:rsidP="0008584B">
                      <w:pPr>
                        <w:pStyle w:val="Altbilgi1"/>
                      </w:pPr>
                      <w:r>
                        <w:tab/>
                      </w:r>
                    </w:p>
                    <w:p w14:paraId="2F6EC82B" w14:textId="77777777" w:rsidR="001D4F75" w:rsidRPr="00FB25AC" w:rsidRDefault="001D4F75" w:rsidP="0008584B">
                      <w:pPr>
                        <w:pStyle w:val="Altbilgi1"/>
                      </w:pPr>
                      <w:r w:rsidRPr="00FB25AC">
                        <w:t xml:space="preserve">Ahmet BOZOK        </w:t>
                      </w:r>
                      <w:r>
                        <w:t xml:space="preserve">    </w:t>
                      </w:r>
                      <w:r w:rsidRPr="00FB25AC">
                        <w:t xml:space="preserve">     </w:t>
                      </w:r>
                      <w:r w:rsidRPr="00FB25AC">
                        <w:tab/>
                      </w:r>
                      <w:r>
                        <w:t xml:space="preserve">         </w:t>
                      </w:r>
                      <w:r w:rsidRPr="00FB25AC">
                        <w:t xml:space="preserve">          </w:t>
                      </w:r>
                      <w:r>
                        <w:t xml:space="preserve">                                      </w:t>
                      </w:r>
                      <w:r w:rsidRPr="00FB25AC">
                        <w:t xml:space="preserve">    Yüksek Lisans Tezi            </w:t>
                      </w:r>
                      <w:r>
                        <w:t xml:space="preserve">                             </w:t>
                      </w:r>
                      <w:r w:rsidRPr="00FB25AC">
                        <w:t xml:space="preserve">     </w:t>
                      </w:r>
                      <w:r>
                        <w:t xml:space="preserve">                    </w:t>
                      </w:r>
                      <w:r w:rsidRPr="00FB25AC">
                        <w:t xml:space="preserve">  YOZGAT  2022</w:t>
                      </w:r>
                    </w:p>
                    <w:p w14:paraId="2F6EC82C" w14:textId="77777777" w:rsidR="001D4F75" w:rsidRPr="00E00CAC" w:rsidRDefault="001D4F75" w:rsidP="0008584B">
                      <w:pPr>
                        <w:pStyle w:val="Altbilgi1"/>
                      </w:pPr>
                    </w:p>
                    <w:p w14:paraId="2F6EC82D" w14:textId="77777777" w:rsidR="001D4F75" w:rsidRDefault="001D4F75" w:rsidP="0008584B">
                      <w:pPr>
                        <w:pStyle w:val="Altbilgi1"/>
                      </w:pPr>
                    </w:p>
                    <w:p w14:paraId="2F6EC82E" w14:textId="77777777" w:rsidR="001D4F75" w:rsidRPr="0094171F" w:rsidRDefault="001D4F75" w:rsidP="0008584B">
                      <w:pPr>
                        <w:pStyle w:val="Altbilgi1"/>
                      </w:pPr>
                      <w:r>
                        <w:tab/>
                      </w:r>
                      <w:r>
                        <w:tab/>
                        <w:t xml:space="preserve">                                            </w:t>
                      </w:r>
                    </w:p>
                  </w:txbxContent>
                </v:textbox>
              </v:shape>
            </w:pict>
          </mc:Fallback>
        </mc:AlternateContent>
      </w:r>
    </w:p>
    <w:p w14:paraId="2F6EC793" w14:textId="2F847CAF" w:rsidR="00CD2CD3" w:rsidRDefault="00CD2CD3" w:rsidP="00CD2CD3">
      <w:pPr>
        <w:jc w:val="center"/>
        <w:rPr>
          <w:rFonts w:ascii="Times" w:hAnsi="Times" w:cs="Times"/>
          <w:b/>
          <w:bCs/>
          <w:sz w:val="28"/>
          <w:szCs w:val="28"/>
        </w:rPr>
      </w:pPr>
      <w:r>
        <w:rPr>
          <w:rFonts w:eastAsia="Times New Roman" w:cs="Times New Roman"/>
          <w:noProof/>
          <w:sz w:val="20"/>
          <w:szCs w:val="20"/>
          <w:lang w:eastAsia="tr-TR"/>
        </w:rPr>
        <w:drawing>
          <wp:anchor distT="0" distB="0" distL="114300" distR="114300" simplePos="0" relativeHeight="251659264" behindDoc="1" locked="0" layoutInCell="1" allowOverlap="1" wp14:anchorId="2F6EC7DC" wp14:editId="647BDC2A">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794" w14:textId="08B009FD" w:rsidR="00CD2CD3" w:rsidRPr="00CD2CD3" w:rsidRDefault="003571E7" w:rsidP="00CD2CD3">
      <w:pP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2336" behindDoc="0" locked="0" layoutInCell="1" allowOverlap="1" wp14:anchorId="2F6EC7DA" wp14:editId="3F50FEDB">
                <wp:simplePos x="0" y="0"/>
                <wp:positionH relativeFrom="column">
                  <wp:posOffset>5080611</wp:posOffset>
                </wp:positionH>
                <wp:positionV relativeFrom="paragraph">
                  <wp:posOffset>1411246</wp:posOffset>
                </wp:positionV>
                <wp:extent cx="1391285" cy="109220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200"/>
                        </a:xfrm>
                        <a:prstGeom prst="roundRect">
                          <a:avLst>
                            <a:gd name="adj" fmla="val 10348"/>
                          </a:avLst>
                        </a:prstGeom>
                        <a:solidFill>
                          <a:srgbClr val="EEECE1">
                            <a:lumMod val="20000"/>
                            <a:lumOff val="80000"/>
                          </a:srgbClr>
                        </a:solidFill>
                        <a:ln w="28575">
                          <a:solidFill>
                            <a:sysClr val="windowText" lastClr="000000"/>
                          </a:solidFill>
                          <a:round/>
                          <a:headEnd/>
                          <a:tailEnd/>
                        </a:ln>
                      </wps:spPr>
                      <wps:txbx>
                        <w:txbxContent>
                          <w:p w14:paraId="2F6EC82F" w14:textId="77777777" w:rsidR="00A9339D" w:rsidRPr="000540A2" w:rsidRDefault="00A9339D"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14:paraId="2F6EC830" w14:textId="77777777" w:rsidR="00A9339D" w:rsidRPr="000540A2" w:rsidRDefault="00A9339D" w:rsidP="00F44A50">
                            <w:pPr>
                              <w:spacing w:after="0" w:line="240" w:lineRule="auto"/>
                              <w:rPr>
                                <w:rFonts w:eastAsia="Times New Roman" w:cs="Times New Roman"/>
                                <w:color w:val="000000" w:themeColor="text1"/>
                                <w:sz w:val="20"/>
                                <w:szCs w:val="20"/>
                              </w:rPr>
                            </w:pPr>
                          </w:p>
                          <w:p w14:paraId="2F6EC831" w14:textId="77777777" w:rsidR="00A9339D" w:rsidRPr="000540A2" w:rsidRDefault="00A9339D"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40" style="position:absolute;margin-left:400.05pt;margin-top:111.1pt;width:109.55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" fillcolor="#fcfbf9" strokecolor="windowText" strokeweight="2.25pt">
                <v:textbox>
                  <w:txbxContent>
                    <w:p w14:paraId="2F6EC82F" w14:textId="77777777" w:rsidR="001D4F75" w:rsidRPr="000540A2" w:rsidRDefault="001D4F75"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14:paraId="2F6EC830" w14:textId="77777777" w:rsidR="001D4F75" w:rsidRPr="000540A2" w:rsidRDefault="001D4F75" w:rsidP="00F44A50">
                      <w:pPr>
                        <w:spacing w:after="0" w:line="240" w:lineRule="auto"/>
                        <w:rPr>
                          <w:rFonts w:eastAsia="Times New Roman" w:cs="Times New Roman"/>
                          <w:color w:val="000000" w:themeColor="text1"/>
                          <w:sz w:val="20"/>
                          <w:szCs w:val="20"/>
                        </w:rPr>
                      </w:pPr>
                    </w:p>
                    <w:p w14:paraId="2F6EC831" w14:textId="77777777" w:rsidR="001D4F75" w:rsidRPr="000540A2" w:rsidRDefault="001D4F75"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ascii="Times" w:hAnsi="Times" w:cs="Times"/>
          <w:b/>
          <w:bCs/>
          <w:sz w:val="28"/>
          <w:szCs w:val="28"/>
        </w:rPr>
        <w:br w:type="page"/>
      </w:r>
    </w:p>
    <w:p w14:paraId="2F6EC795" w14:textId="6889155D" w:rsidR="00B60A99" w:rsidRDefault="00D07777">
      <w:pPr>
        <w:rPr>
          <w:rFonts w:cs="Times New Roman"/>
          <w:b/>
          <w:bCs/>
          <w:spacing w:val="1"/>
          <w:szCs w:val="24"/>
        </w:rPr>
      </w:pPr>
      <w:r>
        <w:rPr>
          <w:noProof/>
          <w:lang w:eastAsia="tr-TR"/>
        </w:rPr>
        <w:lastRenderedPageBreak/>
        <w:drawing>
          <wp:anchor distT="0" distB="0" distL="114300" distR="114300" simplePos="0" relativeHeight="251666432" behindDoc="1" locked="0" layoutInCell="1" allowOverlap="1" wp14:anchorId="2F6EC7DE" wp14:editId="5ADCED51">
            <wp:simplePos x="0" y="0"/>
            <wp:positionH relativeFrom="column">
              <wp:posOffset>-136525</wp:posOffset>
            </wp:positionH>
            <wp:positionV relativeFrom="paragraph">
              <wp:posOffset>-1233805</wp:posOffset>
            </wp:positionV>
            <wp:extent cx="7717790" cy="10735310"/>
            <wp:effectExtent l="0" t="0" r="0" b="8890"/>
            <wp:wrapNone/>
            <wp:docPr id="4614742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7790" cy="10735310"/>
                    </a:xfrm>
                    <a:prstGeom prst="rect">
                      <a:avLst/>
                    </a:prstGeom>
                    <a:noFill/>
                  </pic:spPr>
                </pic:pic>
              </a:graphicData>
            </a:graphic>
            <wp14:sizeRelH relativeFrom="page">
              <wp14:pctWidth>0</wp14:pctWidth>
            </wp14:sizeRelH>
            <wp14:sizeRelV relativeFrom="page">
              <wp14:pctHeight>0</wp14:pctHeight>
            </wp14:sizeRelV>
          </wp:anchor>
        </w:drawing>
      </w:r>
      <w:r w:rsidR="00F44A50">
        <w:rPr>
          <w:rFonts w:eastAsia="Times New Roman" w:cs="Times New Roman"/>
          <w:b/>
          <w:noProof/>
          <w:szCs w:val="24"/>
          <w:lang w:eastAsia="tr-TR"/>
        </w:rPr>
        <mc:AlternateContent>
          <mc:Choice Requires="wps">
            <w:drawing>
              <wp:anchor distT="0" distB="0" distL="114300" distR="114300" simplePos="0" relativeHeight="251661312" behindDoc="0" locked="0" layoutInCell="1" allowOverlap="1" wp14:anchorId="2F6EC7DF" wp14:editId="2F6EC7E0">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6EC832" w14:textId="5E1A3F3A" w:rsidR="00A9339D" w:rsidRPr="000540A2" w:rsidRDefault="00A9339D"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Dış Kapak</w:t>
                            </w:r>
                            <w:r>
                              <w:rPr>
                                <w:rFonts w:eastAsia="Times New Roman" w:cs="Times New Roman"/>
                                <w:b/>
                                <w:color w:val="000000" w:themeColor="text1"/>
                                <w:sz w:val="20"/>
                                <w:szCs w:val="20"/>
                                <w:u w:val="single"/>
                                <w:lang w:eastAsia="tr-TR"/>
                              </w:rPr>
                              <w:t xml:space="preserve"> (Arka)</w:t>
                            </w:r>
                          </w:p>
                          <w:p w14:paraId="2F6EC833" w14:textId="77777777" w:rsidR="00A9339D" w:rsidRPr="000540A2" w:rsidRDefault="00A9339D" w:rsidP="00F44A50">
                            <w:pPr>
                              <w:spacing w:after="0" w:line="240" w:lineRule="auto"/>
                              <w:rPr>
                                <w:rFonts w:eastAsia="Times New Roman" w:cs="Times New Roman"/>
                                <w:color w:val="000000" w:themeColor="text1"/>
                                <w:sz w:val="20"/>
                                <w:szCs w:val="20"/>
                              </w:rPr>
                            </w:pPr>
                          </w:p>
                          <w:p w14:paraId="2F6EC834" w14:textId="77777777" w:rsidR="00A9339D" w:rsidRPr="000540A2" w:rsidRDefault="00A9339D"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440.4pt;margin-top:152.45pt;width:109.55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" fillcolor="#fcfbf9" strokecolor="windowText" strokeweight="2.25pt">
                <v:textbox>
                  <w:txbxContent>
                    <w:p w14:paraId="2F6EC832" w14:textId="5E1A3F3A" w:rsidR="001D4F75" w:rsidRPr="000540A2" w:rsidRDefault="001D4F75"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Dış Kapak</w:t>
                      </w:r>
                      <w:r>
                        <w:rPr>
                          <w:rFonts w:eastAsia="Times New Roman" w:cs="Times New Roman"/>
                          <w:b/>
                          <w:color w:val="000000" w:themeColor="text1"/>
                          <w:sz w:val="20"/>
                          <w:szCs w:val="20"/>
                          <w:u w:val="single"/>
                          <w:lang w:eastAsia="tr-TR"/>
                        </w:rPr>
                        <w:t xml:space="preserve"> (Arka)</w:t>
                      </w:r>
                    </w:p>
                    <w:p w14:paraId="2F6EC833" w14:textId="77777777" w:rsidR="001D4F75" w:rsidRPr="000540A2" w:rsidRDefault="001D4F75" w:rsidP="00F44A50">
                      <w:pPr>
                        <w:spacing w:after="0" w:line="240" w:lineRule="auto"/>
                        <w:rPr>
                          <w:rFonts w:eastAsia="Times New Roman" w:cs="Times New Roman"/>
                          <w:color w:val="000000" w:themeColor="text1"/>
                          <w:sz w:val="20"/>
                          <w:szCs w:val="20"/>
                        </w:rPr>
                      </w:pPr>
                    </w:p>
                    <w:p w14:paraId="2F6EC834" w14:textId="77777777" w:rsidR="001D4F75" w:rsidRPr="000540A2" w:rsidRDefault="001D4F75"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14:paraId="2F6EC796" w14:textId="77777777" w:rsidR="00B60A99" w:rsidRPr="00B60A99" w:rsidRDefault="00B60A99" w:rsidP="00B60A99">
      <w:pPr>
        <w:rPr>
          <w:rFonts w:cs="Times New Roman"/>
          <w:szCs w:val="24"/>
        </w:rPr>
      </w:pPr>
    </w:p>
    <w:p w14:paraId="2F6EC797" w14:textId="77777777" w:rsidR="00B60A99" w:rsidRPr="00B60A99" w:rsidRDefault="00B60A99" w:rsidP="00B60A99">
      <w:pPr>
        <w:rPr>
          <w:rFonts w:cs="Times New Roman"/>
          <w:szCs w:val="24"/>
        </w:rPr>
      </w:pPr>
    </w:p>
    <w:p w14:paraId="2F6EC798" w14:textId="77777777" w:rsidR="00B60A99" w:rsidRPr="00B60A99" w:rsidRDefault="00B60A99" w:rsidP="00B60A99">
      <w:pPr>
        <w:rPr>
          <w:rFonts w:cs="Times New Roman"/>
          <w:szCs w:val="24"/>
        </w:rPr>
      </w:pPr>
    </w:p>
    <w:p w14:paraId="2F6EC799" w14:textId="77777777" w:rsidR="00B60A99" w:rsidRPr="00B60A99" w:rsidRDefault="00B60A99" w:rsidP="00B60A99">
      <w:pPr>
        <w:rPr>
          <w:rFonts w:cs="Times New Roman"/>
          <w:szCs w:val="24"/>
        </w:rPr>
      </w:pPr>
    </w:p>
    <w:p w14:paraId="2F6EC79A" w14:textId="77777777" w:rsidR="00B60A99" w:rsidRPr="00B60A99" w:rsidRDefault="00B60A99" w:rsidP="00B60A99">
      <w:pPr>
        <w:rPr>
          <w:rFonts w:cs="Times New Roman"/>
          <w:szCs w:val="24"/>
        </w:rPr>
      </w:pPr>
    </w:p>
    <w:p w14:paraId="2F6EC79B" w14:textId="77777777" w:rsidR="00B60A99" w:rsidRPr="00B60A99" w:rsidRDefault="00B60A99" w:rsidP="00B60A99">
      <w:pPr>
        <w:rPr>
          <w:rFonts w:cs="Times New Roman"/>
          <w:szCs w:val="24"/>
        </w:rPr>
      </w:pPr>
    </w:p>
    <w:p w14:paraId="2F6EC79C" w14:textId="77777777" w:rsidR="00B60A99" w:rsidRPr="00B60A99" w:rsidRDefault="00B60A99" w:rsidP="00B60A99">
      <w:pPr>
        <w:rPr>
          <w:rFonts w:cs="Times New Roman"/>
          <w:szCs w:val="24"/>
        </w:rPr>
      </w:pPr>
    </w:p>
    <w:p w14:paraId="2F6EC79D" w14:textId="77777777" w:rsidR="00B60A99" w:rsidRPr="00B60A99" w:rsidRDefault="00B60A99" w:rsidP="00B60A99">
      <w:pPr>
        <w:rPr>
          <w:rFonts w:cs="Times New Roman"/>
          <w:szCs w:val="24"/>
        </w:rPr>
      </w:pPr>
    </w:p>
    <w:p w14:paraId="2F6EC79E" w14:textId="77777777" w:rsidR="00B60A99" w:rsidRPr="00B60A99" w:rsidRDefault="00B60A99" w:rsidP="00B60A99">
      <w:pPr>
        <w:rPr>
          <w:rFonts w:cs="Times New Roman"/>
          <w:szCs w:val="24"/>
        </w:rPr>
      </w:pPr>
    </w:p>
    <w:p w14:paraId="2F6EC79F" w14:textId="77777777" w:rsidR="00B60A99" w:rsidRPr="00B60A99" w:rsidRDefault="00B60A99" w:rsidP="00B60A99">
      <w:pPr>
        <w:rPr>
          <w:rFonts w:cs="Times New Roman"/>
          <w:szCs w:val="24"/>
        </w:rPr>
      </w:pPr>
    </w:p>
    <w:p w14:paraId="2F6EC7A0" w14:textId="77777777" w:rsidR="00B60A99" w:rsidRPr="00B60A99" w:rsidRDefault="00B60A99" w:rsidP="00B60A99">
      <w:pPr>
        <w:rPr>
          <w:rFonts w:cs="Times New Roman"/>
          <w:szCs w:val="24"/>
        </w:rPr>
      </w:pPr>
    </w:p>
    <w:p w14:paraId="2F6EC7A1" w14:textId="77777777" w:rsidR="00B60A99" w:rsidRPr="00B60A99" w:rsidRDefault="00B60A99" w:rsidP="00B60A99">
      <w:pPr>
        <w:rPr>
          <w:rFonts w:cs="Times New Roman"/>
          <w:szCs w:val="24"/>
        </w:rPr>
      </w:pPr>
    </w:p>
    <w:p w14:paraId="2F6EC7AC" w14:textId="01460843" w:rsidR="00B60A99" w:rsidRDefault="00B60A99" w:rsidP="00B60A99">
      <w:pPr>
        <w:tabs>
          <w:tab w:val="left" w:pos="6265"/>
        </w:tabs>
        <w:rPr>
          <w:rFonts w:cs="Times New Roman"/>
          <w:szCs w:val="24"/>
        </w:rPr>
        <w:sectPr w:rsidR="00B60A99" w:rsidSect="00CD2CD3">
          <w:headerReference w:type="default" r:id="rId31"/>
          <w:pgSz w:w="11900" w:h="16840" w:code="9"/>
          <w:pgMar w:top="0" w:right="1134" w:bottom="1418" w:left="0" w:header="1134" w:footer="709" w:gutter="0"/>
          <w:pgNumType w:start="1"/>
          <w:cols w:space="708"/>
          <w:noEndnote/>
          <w:docGrid w:linePitch="299"/>
        </w:sectPr>
      </w:pPr>
    </w:p>
    <w:p w14:paraId="0FF22BB2" w14:textId="4409FAF0" w:rsidR="003A7ADA" w:rsidRPr="00B60A99" w:rsidRDefault="003A7ADA" w:rsidP="004036BA">
      <w:pPr>
        <w:tabs>
          <w:tab w:val="left" w:pos="7873"/>
        </w:tabs>
        <w:rPr>
          <w:rFonts w:cs="Times New Roman"/>
          <w:szCs w:val="24"/>
        </w:rPr>
      </w:pPr>
    </w:p>
    <w:sectPr w:rsidR="003A7ADA" w:rsidRPr="00B60A99" w:rsidSect="00257B06">
      <w:headerReference w:type="default" r:id="rId32"/>
      <w:pgSz w:w="11900" w:h="16840" w:code="9"/>
      <w:pgMar w:top="1418" w:right="1701" w:bottom="1418" w:left="1701"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2E3E6" w14:textId="77777777" w:rsidR="00253A24" w:rsidRDefault="00253A24" w:rsidP="00646D9A">
      <w:pPr>
        <w:spacing w:after="0" w:line="240" w:lineRule="auto"/>
      </w:pPr>
      <w:r>
        <w:separator/>
      </w:r>
    </w:p>
  </w:endnote>
  <w:endnote w:type="continuationSeparator" w:id="0">
    <w:p w14:paraId="33956894" w14:textId="77777777" w:rsidR="00253A24" w:rsidRDefault="00253A24"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7F9" w14:textId="7B087E88" w:rsidR="00A9339D" w:rsidRPr="00524858" w:rsidRDefault="00A9339D">
    <w:pPr>
      <w:pStyle w:val="Altbilgi"/>
      <w:jc w:val="center"/>
      <w:rPr>
        <w:color w:val="FFFFFF" w:themeColor="background1"/>
      </w:rPr>
    </w:pPr>
  </w:p>
  <w:p w14:paraId="2F6EC7FA" w14:textId="77777777" w:rsidR="00A9339D" w:rsidRDefault="00A9339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7FF" w14:textId="77777777" w:rsidR="00A9339D" w:rsidRDefault="00A9339D">
    <w:pPr>
      <w:pStyle w:val="Altbilgi"/>
      <w:jc w:val="center"/>
    </w:pPr>
  </w:p>
  <w:p w14:paraId="2F6EC800" w14:textId="77777777" w:rsidR="00A9339D" w:rsidRDefault="00A9339D" w:rsidP="00A011D7">
    <w:pPr>
      <w:pStyle w:val="Altbilgi"/>
      <w:tabs>
        <w:tab w:val="left" w:pos="379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1" w14:textId="0EE5E2B2" w:rsidR="00A9339D" w:rsidRPr="004554F9" w:rsidRDefault="00A9339D">
    <w:pPr>
      <w:pStyle w:val="Altbilgi"/>
      <w:jc w:val="center"/>
      <w:rPr>
        <w:rFonts w:ascii="Times New Roman" w:hAnsi="Times New Roman" w:cs="Times New Roman"/>
        <w:szCs w:val="24"/>
      </w:rPr>
    </w:pPr>
  </w:p>
  <w:p w14:paraId="2F6EC802" w14:textId="77777777" w:rsidR="00A9339D" w:rsidRDefault="00A9339D"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3E25D" w14:textId="77777777" w:rsidR="00253A24" w:rsidRDefault="00253A24" w:rsidP="00646D9A">
      <w:pPr>
        <w:spacing w:after="0" w:line="240" w:lineRule="auto"/>
      </w:pPr>
      <w:r>
        <w:separator/>
      </w:r>
    </w:p>
  </w:footnote>
  <w:footnote w:type="continuationSeparator" w:id="0">
    <w:p w14:paraId="5132DC16" w14:textId="77777777" w:rsidR="00253A24" w:rsidRDefault="00253A24"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072B" w14:textId="6397838F" w:rsidR="00A9339D" w:rsidRDefault="00A9339D">
    <w:pPr>
      <w:pStyle w:val="stbilgi"/>
    </w:pP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14:paraId="2F6EC7FB" w14:textId="77777777" w:rsidR="00A9339D" w:rsidRPr="00657018" w:rsidRDefault="00A9339D">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14:paraId="2F6EC7FC" w14:textId="77777777" w:rsidR="00A9339D" w:rsidRDefault="00A9339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7FE" w14:textId="5B537F75" w:rsidR="00A9339D" w:rsidRPr="00640F06" w:rsidRDefault="00A9339D" w:rsidP="00640F06">
    <w:pPr>
      <w:pStyle w:val="stbilgi"/>
    </w:pPr>
    <w:r>
      <w:ptab w:relativeTo="margin" w:alignment="center" w:leader="none"/>
    </w:r>
    <w:r>
      <w:ptab w:relativeTo="margin" w:alignment="center" w:leader="none"/>
    </w:r>
    <w:r>
      <w:ptab w:relativeTo="margin" w:alignment="center" w:leader="none"/>
    </w:r>
    <w:r>
      <w:ptab w:relativeTo="margin" w:alignment="center" w:leader="none"/>
    </w:r>
    <w:r>
      <w:ptab w:relativeTo="margin" w:alignment="center"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3" w14:textId="77777777" w:rsidR="00A9339D" w:rsidRDefault="00A9339D">
    <w:pPr>
      <w:pStyle w:val="stbilgi"/>
    </w:pPr>
  </w:p>
  <w:p w14:paraId="2F6EC804" w14:textId="77777777" w:rsidR="00A9339D" w:rsidRDefault="00A9339D">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6" w14:textId="0BF880C2" w:rsidR="00A9339D" w:rsidRDefault="00A9339D" w:rsidP="00640F06">
    <w:pPr>
      <w:pStyle w:val="stbilgi"/>
      <w:tabs>
        <w:tab w:val="clear" w:pos="4536"/>
        <w:tab w:val="clear" w:pos="9072"/>
        <w:tab w:val="left" w:pos="643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7" w14:textId="77777777" w:rsidR="00A9339D" w:rsidRDefault="00A9339D">
    <w:pPr>
      <w:pStyle w:val="stbilgi"/>
      <w:jc w:val="right"/>
    </w:pPr>
  </w:p>
  <w:p w14:paraId="2F6EC808" w14:textId="77777777" w:rsidR="00A9339D" w:rsidRDefault="00A9339D">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EC809" w14:textId="77777777" w:rsidR="00A9339D" w:rsidRDefault="00A9339D">
    <w:pPr>
      <w:pStyle w:val="stbilgi"/>
      <w:jc w:val="right"/>
    </w:pPr>
  </w:p>
  <w:p w14:paraId="2F6EC80A" w14:textId="77777777" w:rsidR="00A9339D" w:rsidRDefault="00A9339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606"/>
    <w:rsid w:val="00013C3C"/>
    <w:rsid w:val="00013E84"/>
    <w:rsid w:val="00014362"/>
    <w:rsid w:val="00014933"/>
    <w:rsid w:val="00016D8C"/>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1FA4"/>
    <w:rsid w:val="00032FD6"/>
    <w:rsid w:val="00033B5D"/>
    <w:rsid w:val="00034FF9"/>
    <w:rsid w:val="0003563E"/>
    <w:rsid w:val="0003686E"/>
    <w:rsid w:val="00036A98"/>
    <w:rsid w:val="0003778B"/>
    <w:rsid w:val="00040C21"/>
    <w:rsid w:val="00040EC8"/>
    <w:rsid w:val="000410DF"/>
    <w:rsid w:val="000413CB"/>
    <w:rsid w:val="00042299"/>
    <w:rsid w:val="00042F81"/>
    <w:rsid w:val="000430BB"/>
    <w:rsid w:val="00043C69"/>
    <w:rsid w:val="00043CBB"/>
    <w:rsid w:val="0004440A"/>
    <w:rsid w:val="000457B8"/>
    <w:rsid w:val="000458C4"/>
    <w:rsid w:val="0004645A"/>
    <w:rsid w:val="00050749"/>
    <w:rsid w:val="0005112B"/>
    <w:rsid w:val="000523F1"/>
    <w:rsid w:val="00052A9A"/>
    <w:rsid w:val="00052EFC"/>
    <w:rsid w:val="00053B4A"/>
    <w:rsid w:val="00054FD4"/>
    <w:rsid w:val="000551BA"/>
    <w:rsid w:val="00055293"/>
    <w:rsid w:val="000602F6"/>
    <w:rsid w:val="000612C4"/>
    <w:rsid w:val="00061CD5"/>
    <w:rsid w:val="000621C2"/>
    <w:rsid w:val="0006244E"/>
    <w:rsid w:val="000625E4"/>
    <w:rsid w:val="000637C5"/>
    <w:rsid w:val="00065B78"/>
    <w:rsid w:val="00065F3B"/>
    <w:rsid w:val="0006631D"/>
    <w:rsid w:val="000675FB"/>
    <w:rsid w:val="0007071E"/>
    <w:rsid w:val="00072090"/>
    <w:rsid w:val="00072185"/>
    <w:rsid w:val="00073EF4"/>
    <w:rsid w:val="00075432"/>
    <w:rsid w:val="000772E4"/>
    <w:rsid w:val="00081649"/>
    <w:rsid w:val="00082E38"/>
    <w:rsid w:val="00083455"/>
    <w:rsid w:val="0008584B"/>
    <w:rsid w:val="00086654"/>
    <w:rsid w:val="0008667E"/>
    <w:rsid w:val="0008677B"/>
    <w:rsid w:val="00086B57"/>
    <w:rsid w:val="00087942"/>
    <w:rsid w:val="000909DB"/>
    <w:rsid w:val="00091EE1"/>
    <w:rsid w:val="0009369C"/>
    <w:rsid w:val="0009543B"/>
    <w:rsid w:val="00096D96"/>
    <w:rsid w:val="00096DB4"/>
    <w:rsid w:val="00097766"/>
    <w:rsid w:val="000A1C98"/>
    <w:rsid w:val="000A1D58"/>
    <w:rsid w:val="000A2DF6"/>
    <w:rsid w:val="000A2FD5"/>
    <w:rsid w:val="000A3139"/>
    <w:rsid w:val="000A5FC1"/>
    <w:rsid w:val="000A629E"/>
    <w:rsid w:val="000A6970"/>
    <w:rsid w:val="000A7FA5"/>
    <w:rsid w:val="000B0862"/>
    <w:rsid w:val="000B14C6"/>
    <w:rsid w:val="000B20B2"/>
    <w:rsid w:val="000B2402"/>
    <w:rsid w:val="000B39E8"/>
    <w:rsid w:val="000B3B9D"/>
    <w:rsid w:val="000B4652"/>
    <w:rsid w:val="000B537E"/>
    <w:rsid w:val="000B5A05"/>
    <w:rsid w:val="000B5EB0"/>
    <w:rsid w:val="000B7081"/>
    <w:rsid w:val="000B7B22"/>
    <w:rsid w:val="000C0051"/>
    <w:rsid w:val="000C064E"/>
    <w:rsid w:val="000C2DA5"/>
    <w:rsid w:val="000C366C"/>
    <w:rsid w:val="000C39A0"/>
    <w:rsid w:val="000C5841"/>
    <w:rsid w:val="000C5F45"/>
    <w:rsid w:val="000C68BC"/>
    <w:rsid w:val="000C7A62"/>
    <w:rsid w:val="000D1F9F"/>
    <w:rsid w:val="000D20C7"/>
    <w:rsid w:val="000D239C"/>
    <w:rsid w:val="000D2B4A"/>
    <w:rsid w:val="000D3F7B"/>
    <w:rsid w:val="000D4912"/>
    <w:rsid w:val="000D512C"/>
    <w:rsid w:val="000D642C"/>
    <w:rsid w:val="000D6D34"/>
    <w:rsid w:val="000D7177"/>
    <w:rsid w:val="000D750D"/>
    <w:rsid w:val="000E03AF"/>
    <w:rsid w:val="000E1B02"/>
    <w:rsid w:val="000E3A4D"/>
    <w:rsid w:val="000E4A9F"/>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470C"/>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464D"/>
    <w:rsid w:val="00145100"/>
    <w:rsid w:val="00146581"/>
    <w:rsid w:val="00150534"/>
    <w:rsid w:val="0015195B"/>
    <w:rsid w:val="00153615"/>
    <w:rsid w:val="00156051"/>
    <w:rsid w:val="00161AFB"/>
    <w:rsid w:val="00161CB3"/>
    <w:rsid w:val="00162012"/>
    <w:rsid w:val="0016477C"/>
    <w:rsid w:val="00166B62"/>
    <w:rsid w:val="0017180A"/>
    <w:rsid w:val="0017229B"/>
    <w:rsid w:val="001723FF"/>
    <w:rsid w:val="0017324A"/>
    <w:rsid w:val="00173FB9"/>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96FEF"/>
    <w:rsid w:val="001A198A"/>
    <w:rsid w:val="001A1D86"/>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5B74"/>
    <w:rsid w:val="001C73E5"/>
    <w:rsid w:val="001C766C"/>
    <w:rsid w:val="001D0A3D"/>
    <w:rsid w:val="001D15DF"/>
    <w:rsid w:val="001D17D8"/>
    <w:rsid w:val="001D18E5"/>
    <w:rsid w:val="001D271A"/>
    <w:rsid w:val="001D2867"/>
    <w:rsid w:val="001D2949"/>
    <w:rsid w:val="001D38FD"/>
    <w:rsid w:val="001D3D0A"/>
    <w:rsid w:val="001D44DA"/>
    <w:rsid w:val="001D4F75"/>
    <w:rsid w:val="001D6426"/>
    <w:rsid w:val="001D7DBB"/>
    <w:rsid w:val="001E02A2"/>
    <w:rsid w:val="001E0762"/>
    <w:rsid w:val="001E2399"/>
    <w:rsid w:val="001E316F"/>
    <w:rsid w:val="001E3242"/>
    <w:rsid w:val="001E32E0"/>
    <w:rsid w:val="001E3925"/>
    <w:rsid w:val="001E3A9C"/>
    <w:rsid w:val="001E3AC2"/>
    <w:rsid w:val="001E4643"/>
    <w:rsid w:val="001E4E6B"/>
    <w:rsid w:val="001E4F50"/>
    <w:rsid w:val="001E6BEA"/>
    <w:rsid w:val="001E7F01"/>
    <w:rsid w:val="001F0605"/>
    <w:rsid w:val="001F0F5F"/>
    <w:rsid w:val="001F17DA"/>
    <w:rsid w:val="001F18DF"/>
    <w:rsid w:val="001F25C5"/>
    <w:rsid w:val="001F5051"/>
    <w:rsid w:val="001F528B"/>
    <w:rsid w:val="002000FD"/>
    <w:rsid w:val="002007ED"/>
    <w:rsid w:val="00200E27"/>
    <w:rsid w:val="0020213A"/>
    <w:rsid w:val="00203072"/>
    <w:rsid w:val="00203DCA"/>
    <w:rsid w:val="002046BB"/>
    <w:rsid w:val="00205FD7"/>
    <w:rsid w:val="00207058"/>
    <w:rsid w:val="00207099"/>
    <w:rsid w:val="00207283"/>
    <w:rsid w:val="00207707"/>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3A24"/>
    <w:rsid w:val="00254837"/>
    <w:rsid w:val="00256445"/>
    <w:rsid w:val="002565C3"/>
    <w:rsid w:val="002567B2"/>
    <w:rsid w:val="002567C9"/>
    <w:rsid w:val="00257965"/>
    <w:rsid w:val="00257B06"/>
    <w:rsid w:val="002603A9"/>
    <w:rsid w:val="002611B4"/>
    <w:rsid w:val="00261500"/>
    <w:rsid w:val="002617BB"/>
    <w:rsid w:val="00261A4E"/>
    <w:rsid w:val="00261AFB"/>
    <w:rsid w:val="00263C82"/>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681"/>
    <w:rsid w:val="00283F21"/>
    <w:rsid w:val="00284013"/>
    <w:rsid w:val="00286B9B"/>
    <w:rsid w:val="00290A1A"/>
    <w:rsid w:val="0029116F"/>
    <w:rsid w:val="00292C10"/>
    <w:rsid w:val="00293C2F"/>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0E5"/>
    <w:rsid w:val="002B356D"/>
    <w:rsid w:val="002B3A1B"/>
    <w:rsid w:val="002B3B23"/>
    <w:rsid w:val="002B3E6C"/>
    <w:rsid w:val="002B547C"/>
    <w:rsid w:val="002B7AC0"/>
    <w:rsid w:val="002C04FA"/>
    <w:rsid w:val="002C051C"/>
    <w:rsid w:val="002C0A29"/>
    <w:rsid w:val="002C0ED6"/>
    <w:rsid w:val="002C17FE"/>
    <w:rsid w:val="002C4D76"/>
    <w:rsid w:val="002C5ED2"/>
    <w:rsid w:val="002D10F5"/>
    <w:rsid w:val="002D16B2"/>
    <w:rsid w:val="002D170E"/>
    <w:rsid w:val="002D1CDB"/>
    <w:rsid w:val="002D55EC"/>
    <w:rsid w:val="002D5759"/>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3F46"/>
    <w:rsid w:val="002F426C"/>
    <w:rsid w:val="002F571F"/>
    <w:rsid w:val="002F61E6"/>
    <w:rsid w:val="002F61EF"/>
    <w:rsid w:val="002F663E"/>
    <w:rsid w:val="002F729F"/>
    <w:rsid w:val="002F79D8"/>
    <w:rsid w:val="00300104"/>
    <w:rsid w:val="00300316"/>
    <w:rsid w:val="0030125C"/>
    <w:rsid w:val="00302043"/>
    <w:rsid w:val="00302DF8"/>
    <w:rsid w:val="003049D0"/>
    <w:rsid w:val="00305301"/>
    <w:rsid w:val="003069A4"/>
    <w:rsid w:val="00310295"/>
    <w:rsid w:val="003105F5"/>
    <w:rsid w:val="00310BEA"/>
    <w:rsid w:val="003111FA"/>
    <w:rsid w:val="003116CF"/>
    <w:rsid w:val="003139C9"/>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3F7F"/>
    <w:rsid w:val="00354156"/>
    <w:rsid w:val="0035416D"/>
    <w:rsid w:val="0035480C"/>
    <w:rsid w:val="00354F2B"/>
    <w:rsid w:val="00355323"/>
    <w:rsid w:val="00355338"/>
    <w:rsid w:val="0035587C"/>
    <w:rsid w:val="00355CF3"/>
    <w:rsid w:val="00355D03"/>
    <w:rsid w:val="00356A05"/>
    <w:rsid w:val="003571E7"/>
    <w:rsid w:val="0035743D"/>
    <w:rsid w:val="00357477"/>
    <w:rsid w:val="0035777D"/>
    <w:rsid w:val="00357D03"/>
    <w:rsid w:val="00357DB5"/>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1F16"/>
    <w:rsid w:val="003828A1"/>
    <w:rsid w:val="00384A63"/>
    <w:rsid w:val="003856B5"/>
    <w:rsid w:val="00385DEA"/>
    <w:rsid w:val="0038608D"/>
    <w:rsid w:val="003863DA"/>
    <w:rsid w:val="003867C9"/>
    <w:rsid w:val="00386FBD"/>
    <w:rsid w:val="00387375"/>
    <w:rsid w:val="0039084A"/>
    <w:rsid w:val="00390E0B"/>
    <w:rsid w:val="0039144A"/>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ADA"/>
    <w:rsid w:val="003A7D24"/>
    <w:rsid w:val="003B1C15"/>
    <w:rsid w:val="003B211F"/>
    <w:rsid w:val="003B221D"/>
    <w:rsid w:val="003C01D9"/>
    <w:rsid w:val="003C136B"/>
    <w:rsid w:val="003C13CF"/>
    <w:rsid w:val="003C24FF"/>
    <w:rsid w:val="003C341C"/>
    <w:rsid w:val="003C4927"/>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34D3"/>
    <w:rsid w:val="003E504A"/>
    <w:rsid w:val="003E6BA4"/>
    <w:rsid w:val="003E72C7"/>
    <w:rsid w:val="003F1C7A"/>
    <w:rsid w:val="003F369A"/>
    <w:rsid w:val="003F36E5"/>
    <w:rsid w:val="003F6293"/>
    <w:rsid w:val="003F6568"/>
    <w:rsid w:val="003F7018"/>
    <w:rsid w:val="003F73C7"/>
    <w:rsid w:val="003F7895"/>
    <w:rsid w:val="003F7E45"/>
    <w:rsid w:val="00401300"/>
    <w:rsid w:val="00401AB8"/>
    <w:rsid w:val="00402E41"/>
    <w:rsid w:val="004036BA"/>
    <w:rsid w:val="004044B3"/>
    <w:rsid w:val="00404FA5"/>
    <w:rsid w:val="0040596E"/>
    <w:rsid w:val="00405C15"/>
    <w:rsid w:val="0040666E"/>
    <w:rsid w:val="00407846"/>
    <w:rsid w:val="0041007D"/>
    <w:rsid w:val="00410F0D"/>
    <w:rsid w:val="0041110B"/>
    <w:rsid w:val="00411A0A"/>
    <w:rsid w:val="0041332D"/>
    <w:rsid w:val="00417059"/>
    <w:rsid w:val="00420763"/>
    <w:rsid w:val="00420A17"/>
    <w:rsid w:val="00420C1D"/>
    <w:rsid w:val="00425E87"/>
    <w:rsid w:val="00426C44"/>
    <w:rsid w:val="004279D8"/>
    <w:rsid w:val="0043028C"/>
    <w:rsid w:val="00430FBE"/>
    <w:rsid w:val="0043125B"/>
    <w:rsid w:val="004314D1"/>
    <w:rsid w:val="00432E74"/>
    <w:rsid w:val="004339D7"/>
    <w:rsid w:val="00433F56"/>
    <w:rsid w:val="00436D84"/>
    <w:rsid w:val="004400B2"/>
    <w:rsid w:val="0044423C"/>
    <w:rsid w:val="00444CB8"/>
    <w:rsid w:val="004458FF"/>
    <w:rsid w:val="004461D7"/>
    <w:rsid w:val="00451475"/>
    <w:rsid w:val="00451A72"/>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354E"/>
    <w:rsid w:val="00463F04"/>
    <w:rsid w:val="00464B4D"/>
    <w:rsid w:val="00467F34"/>
    <w:rsid w:val="00470164"/>
    <w:rsid w:val="00470ABB"/>
    <w:rsid w:val="0047171C"/>
    <w:rsid w:val="00472F38"/>
    <w:rsid w:val="00473C47"/>
    <w:rsid w:val="00475F2A"/>
    <w:rsid w:val="00476EA4"/>
    <w:rsid w:val="00477273"/>
    <w:rsid w:val="00480220"/>
    <w:rsid w:val="00480823"/>
    <w:rsid w:val="00481053"/>
    <w:rsid w:val="00481AC0"/>
    <w:rsid w:val="00481C14"/>
    <w:rsid w:val="00483096"/>
    <w:rsid w:val="0048323D"/>
    <w:rsid w:val="004849A1"/>
    <w:rsid w:val="00487290"/>
    <w:rsid w:val="004878DC"/>
    <w:rsid w:val="00487980"/>
    <w:rsid w:val="00487A6E"/>
    <w:rsid w:val="00487AC6"/>
    <w:rsid w:val="00487C0B"/>
    <w:rsid w:val="00491528"/>
    <w:rsid w:val="004938EF"/>
    <w:rsid w:val="00494101"/>
    <w:rsid w:val="00494A0B"/>
    <w:rsid w:val="0049503D"/>
    <w:rsid w:val="00495652"/>
    <w:rsid w:val="00495DE6"/>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A7E8D"/>
    <w:rsid w:val="004B0E0C"/>
    <w:rsid w:val="004B181C"/>
    <w:rsid w:val="004B1CE8"/>
    <w:rsid w:val="004B22E7"/>
    <w:rsid w:val="004B23A3"/>
    <w:rsid w:val="004B27A6"/>
    <w:rsid w:val="004B281B"/>
    <w:rsid w:val="004B296B"/>
    <w:rsid w:val="004B732C"/>
    <w:rsid w:val="004C0417"/>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4642"/>
    <w:rsid w:val="004E4691"/>
    <w:rsid w:val="004E509D"/>
    <w:rsid w:val="004E59A5"/>
    <w:rsid w:val="004E62A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6D95"/>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0F61"/>
    <w:rsid w:val="005211D2"/>
    <w:rsid w:val="00521830"/>
    <w:rsid w:val="005240FD"/>
    <w:rsid w:val="00524858"/>
    <w:rsid w:val="005250FD"/>
    <w:rsid w:val="00526348"/>
    <w:rsid w:val="005264C5"/>
    <w:rsid w:val="00526EAB"/>
    <w:rsid w:val="005273F3"/>
    <w:rsid w:val="00527788"/>
    <w:rsid w:val="00530D94"/>
    <w:rsid w:val="00532A46"/>
    <w:rsid w:val="00533A44"/>
    <w:rsid w:val="00534198"/>
    <w:rsid w:val="005343D5"/>
    <w:rsid w:val="00535561"/>
    <w:rsid w:val="005359DA"/>
    <w:rsid w:val="0053712D"/>
    <w:rsid w:val="00537491"/>
    <w:rsid w:val="00537AED"/>
    <w:rsid w:val="00541972"/>
    <w:rsid w:val="00541AB1"/>
    <w:rsid w:val="00542C4F"/>
    <w:rsid w:val="00543A35"/>
    <w:rsid w:val="00544842"/>
    <w:rsid w:val="00544F2F"/>
    <w:rsid w:val="00545362"/>
    <w:rsid w:val="0054590F"/>
    <w:rsid w:val="0055000C"/>
    <w:rsid w:val="005501AA"/>
    <w:rsid w:val="005501AF"/>
    <w:rsid w:val="00551618"/>
    <w:rsid w:val="00553C9C"/>
    <w:rsid w:val="0055450C"/>
    <w:rsid w:val="00554AC2"/>
    <w:rsid w:val="0055533D"/>
    <w:rsid w:val="005577C4"/>
    <w:rsid w:val="0056029C"/>
    <w:rsid w:val="00562DC1"/>
    <w:rsid w:val="005634B8"/>
    <w:rsid w:val="00563F70"/>
    <w:rsid w:val="005646E4"/>
    <w:rsid w:val="00566662"/>
    <w:rsid w:val="00567E59"/>
    <w:rsid w:val="00571868"/>
    <w:rsid w:val="00572918"/>
    <w:rsid w:val="00572FF1"/>
    <w:rsid w:val="005734C9"/>
    <w:rsid w:val="005738B7"/>
    <w:rsid w:val="005749C5"/>
    <w:rsid w:val="005754BD"/>
    <w:rsid w:val="0057722B"/>
    <w:rsid w:val="005778C0"/>
    <w:rsid w:val="00577A3F"/>
    <w:rsid w:val="00577BC3"/>
    <w:rsid w:val="0058076C"/>
    <w:rsid w:val="00581625"/>
    <w:rsid w:val="00581F03"/>
    <w:rsid w:val="00583CB6"/>
    <w:rsid w:val="0058503E"/>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0BEF"/>
    <w:rsid w:val="005D154A"/>
    <w:rsid w:val="005D1775"/>
    <w:rsid w:val="005D17A9"/>
    <w:rsid w:val="005D22B2"/>
    <w:rsid w:val="005D22B9"/>
    <w:rsid w:val="005D261A"/>
    <w:rsid w:val="005D264D"/>
    <w:rsid w:val="005D423E"/>
    <w:rsid w:val="005D4744"/>
    <w:rsid w:val="005D5F66"/>
    <w:rsid w:val="005D7271"/>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4802"/>
    <w:rsid w:val="00625688"/>
    <w:rsid w:val="00625BBC"/>
    <w:rsid w:val="00626857"/>
    <w:rsid w:val="00626EA3"/>
    <w:rsid w:val="006279B2"/>
    <w:rsid w:val="00627F41"/>
    <w:rsid w:val="00627FF3"/>
    <w:rsid w:val="006310F1"/>
    <w:rsid w:val="006314E6"/>
    <w:rsid w:val="00633EEA"/>
    <w:rsid w:val="00635BA5"/>
    <w:rsid w:val="006367FA"/>
    <w:rsid w:val="00640383"/>
    <w:rsid w:val="00640F06"/>
    <w:rsid w:val="00641D77"/>
    <w:rsid w:val="00646C84"/>
    <w:rsid w:val="00646D9A"/>
    <w:rsid w:val="006476AF"/>
    <w:rsid w:val="00650281"/>
    <w:rsid w:val="0065051E"/>
    <w:rsid w:val="0065392F"/>
    <w:rsid w:val="00657018"/>
    <w:rsid w:val="00657403"/>
    <w:rsid w:val="006628B4"/>
    <w:rsid w:val="00662DCF"/>
    <w:rsid w:val="00662F2E"/>
    <w:rsid w:val="006631D2"/>
    <w:rsid w:val="0066369C"/>
    <w:rsid w:val="00663FAE"/>
    <w:rsid w:val="0066499F"/>
    <w:rsid w:val="00664EA7"/>
    <w:rsid w:val="0066577E"/>
    <w:rsid w:val="00665ED8"/>
    <w:rsid w:val="006675A1"/>
    <w:rsid w:val="006703F5"/>
    <w:rsid w:val="0067069C"/>
    <w:rsid w:val="00670CFF"/>
    <w:rsid w:val="006722D6"/>
    <w:rsid w:val="00672DEC"/>
    <w:rsid w:val="0067358E"/>
    <w:rsid w:val="0067364D"/>
    <w:rsid w:val="00673EC6"/>
    <w:rsid w:val="00675599"/>
    <w:rsid w:val="00675866"/>
    <w:rsid w:val="00676B91"/>
    <w:rsid w:val="00677F71"/>
    <w:rsid w:val="006811AC"/>
    <w:rsid w:val="006823BF"/>
    <w:rsid w:val="0068292B"/>
    <w:rsid w:val="00682DC5"/>
    <w:rsid w:val="006840A5"/>
    <w:rsid w:val="00684429"/>
    <w:rsid w:val="0068508B"/>
    <w:rsid w:val="00685855"/>
    <w:rsid w:val="00685899"/>
    <w:rsid w:val="00685941"/>
    <w:rsid w:val="00687024"/>
    <w:rsid w:val="00687476"/>
    <w:rsid w:val="00690A66"/>
    <w:rsid w:val="0069213A"/>
    <w:rsid w:val="0069393E"/>
    <w:rsid w:val="00695471"/>
    <w:rsid w:val="00695C62"/>
    <w:rsid w:val="00697339"/>
    <w:rsid w:val="006977FC"/>
    <w:rsid w:val="006A01B6"/>
    <w:rsid w:val="006A02C8"/>
    <w:rsid w:val="006A0AEC"/>
    <w:rsid w:val="006A1F26"/>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846"/>
    <w:rsid w:val="006D29C8"/>
    <w:rsid w:val="006D4325"/>
    <w:rsid w:val="006D44E2"/>
    <w:rsid w:val="006D4B8F"/>
    <w:rsid w:val="006D6D5C"/>
    <w:rsid w:val="006E0E04"/>
    <w:rsid w:val="006E1A8C"/>
    <w:rsid w:val="006E20B2"/>
    <w:rsid w:val="006E27ED"/>
    <w:rsid w:val="006E2ABF"/>
    <w:rsid w:val="006E2DF6"/>
    <w:rsid w:val="006E363B"/>
    <w:rsid w:val="006E3A08"/>
    <w:rsid w:val="006E4A09"/>
    <w:rsid w:val="006E4BD9"/>
    <w:rsid w:val="006E528C"/>
    <w:rsid w:val="006F0CF4"/>
    <w:rsid w:val="006F1663"/>
    <w:rsid w:val="006F2700"/>
    <w:rsid w:val="006F273D"/>
    <w:rsid w:val="006F3CAC"/>
    <w:rsid w:val="006F4B3A"/>
    <w:rsid w:val="006F5DCD"/>
    <w:rsid w:val="006F63E4"/>
    <w:rsid w:val="006F651D"/>
    <w:rsid w:val="006F65AE"/>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30C"/>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58B"/>
    <w:rsid w:val="00763871"/>
    <w:rsid w:val="00763AE2"/>
    <w:rsid w:val="00764E2A"/>
    <w:rsid w:val="00765154"/>
    <w:rsid w:val="00766C35"/>
    <w:rsid w:val="00766FB2"/>
    <w:rsid w:val="007677A8"/>
    <w:rsid w:val="0077078C"/>
    <w:rsid w:val="00772639"/>
    <w:rsid w:val="007742BF"/>
    <w:rsid w:val="00774855"/>
    <w:rsid w:val="007752AD"/>
    <w:rsid w:val="00775D75"/>
    <w:rsid w:val="00775E41"/>
    <w:rsid w:val="00777071"/>
    <w:rsid w:val="0078084C"/>
    <w:rsid w:val="00780894"/>
    <w:rsid w:val="00780916"/>
    <w:rsid w:val="00780DC2"/>
    <w:rsid w:val="00781E11"/>
    <w:rsid w:val="00783B02"/>
    <w:rsid w:val="00786DC4"/>
    <w:rsid w:val="00787808"/>
    <w:rsid w:val="007932A4"/>
    <w:rsid w:val="00793376"/>
    <w:rsid w:val="00795271"/>
    <w:rsid w:val="007954B6"/>
    <w:rsid w:val="0079594C"/>
    <w:rsid w:val="00796034"/>
    <w:rsid w:val="00796DB8"/>
    <w:rsid w:val="00797063"/>
    <w:rsid w:val="00797963"/>
    <w:rsid w:val="007A0FDD"/>
    <w:rsid w:val="007A18CB"/>
    <w:rsid w:val="007A29C1"/>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507"/>
    <w:rsid w:val="007B66B6"/>
    <w:rsid w:val="007B7467"/>
    <w:rsid w:val="007C04E4"/>
    <w:rsid w:val="007C20B8"/>
    <w:rsid w:val="007C23B8"/>
    <w:rsid w:val="007C280D"/>
    <w:rsid w:val="007C3080"/>
    <w:rsid w:val="007C337B"/>
    <w:rsid w:val="007C6678"/>
    <w:rsid w:val="007C6747"/>
    <w:rsid w:val="007C6F28"/>
    <w:rsid w:val="007C73E4"/>
    <w:rsid w:val="007D0364"/>
    <w:rsid w:val="007D03CC"/>
    <w:rsid w:val="007D098B"/>
    <w:rsid w:val="007D0D02"/>
    <w:rsid w:val="007D2D8B"/>
    <w:rsid w:val="007D307D"/>
    <w:rsid w:val="007D3810"/>
    <w:rsid w:val="007D3B6F"/>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683"/>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A63"/>
    <w:rsid w:val="00826C9A"/>
    <w:rsid w:val="0082718A"/>
    <w:rsid w:val="008304F1"/>
    <w:rsid w:val="0083053E"/>
    <w:rsid w:val="00830678"/>
    <w:rsid w:val="00830D2F"/>
    <w:rsid w:val="00834FD7"/>
    <w:rsid w:val="00835322"/>
    <w:rsid w:val="00835ABB"/>
    <w:rsid w:val="00836885"/>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6AA8"/>
    <w:rsid w:val="008573B3"/>
    <w:rsid w:val="00857788"/>
    <w:rsid w:val="00860257"/>
    <w:rsid w:val="00860275"/>
    <w:rsid w:val="00860997"/>
    <w:rsid w:val="00860E60"/>
    <w:rsid w:val="008612AF"/>
    <w:rsid w:val="00862CAF"/>
    <w:rsid w:val="00862FCE"/>
    <w:rsid w:val="0086394A"/>
    <w:rsid w:val="0086486F"/>
    <w:rsid w:val="00864C82"/>
    <w:rsid w:val="00865CFE"/>
    <w:rsid w:val="00866C3E"/>
    <w:rsid w:val="00870099"/>
    <w:rsid w:val="008725EF"/>
    <w:rsid w:val="00873710"/>
    <w:rsid w:val="00874002"/>
    <w:rsid w:val="0087430A"/>
    <w:rsid w:val="00874426"/>
    <w:rsid w:val="0087533F"/>
    <w:rsid w:val="008757B1"/>
    <w:rsid w:val="00875BA8"/>
    <w:rsid w:val="008765FB"/>
    <w:rsid w:val="00880D05"/>
    <w:rsid w:val="0088122D"/>
    <w:rsid w:val="00881800"/>
    <w:rsid w:val="0088197D"/>
    <w:rsid w:val="00883FC3"/>
    <w:rsid w:val="0088738D"/>
    <w:rsid w:val="00887605"/>
    <w:rsid w:val="008876FC"/>
    <w:rsid w:val="00887E6E"/>
    <w:rsid w:val="0089110F"/>
    <w:rsid w:val="00891420"/>
    <w:rsid w:val="00891611"/>
    <w:rsid w:val="00892066"/>
    <w:rsid w:val="00892C2A"/>
    <w:rsid w:val="00894704"/>
    <w:rsid w:val="00894E67"/>
    <w:rsid w:val="008975DB"/>
    <w:rsid w:val="008A09FC"/>
    <w:rsid w:val="008A0B52"/>
    <w:rsid w:val="008A206C"/>
    <w:rsid w:val="008A252B"/>
    <w:rsid w:val="008A3D52"/>
    <w:rsid w:val="008A4628"/>
    <w:rsid w:val="008A4C2E"/>
    <w:rsid w:val="008A57AE"/>
    <w:rsid w:val="008A5AEB"/>
    <w:rsid w:val="008A5C04"/>
    <w:rsid w:val="008A6357"/>
    <w:rsid w:val="008A685D"/>
    <w:rsid w:val="008B01A4"/>
    <w:rsid w:val="008B12AC"/>
    <w:rsid w:val="008B142A"/>
    <w:rsid w:val="008B2544"/>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1F4"/>
    <w:rsid w:val="008C6285"/>
    <w:rsid w:val="008C6AFA"/>
    <w:rsid w:val="008D02F8"/>
    <w:rsid w:val="008D2583"/>
    <w:rsid w:val="008D487E"/>
    <w:rsid w:val="008D51A7"/>
    <w:rsid w:val="008D523B"/>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2D5B"/>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C00"/>
    <w:rsid w:val="00934E2B"/>
    <w:rsid w:val="0093549D"/>
    <w:rsid w:val="0093670A"/>
    <w:rsid w:val="00937650"/>
    <w:rsid w:val="00940193"/>
    <w:rsid w:val="00940CD3"/>
    <w:rsid w:val="00941BD1"/>
    <w:rsid w:val="00941BDA"/>
    <w:rsid w:val="0094253C"/>
    <w:rsid w:val="009426A5"/>
    <w:rsid w:val="00942717"/>
    <w:rsid w:val="00944D40"/>
    <w:rsid w:val="00947B30"/>
    <w:rsid w:val="009509A1"/>
    <w:rsid w:val="00950C4A"/>
    <w:rsid w:val="0095190C"/>
    <w:rsid w:val="0095203F"/>
    <w:rsid w:val="00952253"/>
    <w:rsid w:val="00953526"/>
    <w:rsid w:val="00955F41"/>
    <w:rsid w:val="0095624A"/>
    <w:rsid w:val="009572E0"/>
    <w:rsid w:val="00960B6D"/>
    <w:rsid w:val="00963DEB"/>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46FC"/>
    <w:rsid w:val="0099582A"/>
    <w:rsid w:val="009A056B"/>
    <w:rsid w:val="009A100A"/>
    <w:rsid w:val="009A205C"/>
    <w:rsid w:val="009A2D5A"/>
    <w:rsid w:val="009A55BC"/>
    <w:rsid w:val="009A606E"/>
    <w:rsid w:val="009A6816"/>
    <w:rsid w:val="009A781F"/>
    <w:rsid w:val="009B018A"/>
    <w:rsid w:val="009B0E94"/>
    <w:rsid w:val="009B22CA"/>
    <w:rsid w:val="009B2660"/>
    <w:rsid w:val="009B5B28"/>
    <w:rsid w:val="009B5CBC"/>
    <w:rsid w:val="009B7435"/>
    <w:rsid w:val="009B7F35"/>
    <w:rsid w:val="009C10D4"/>
    <w:rsid w:val="009C113F"/>
    <w:rsid w:val="009C1A9A"/>
    <w:rsid w:val="009C3A24"/>
    <w:rsid w:val="009C4343"/>
    <w:rsid w:val="009C4F48"/>
    <w:rsid w:val="009C6D6D"/>
    <w:rsid w:val="009C7D0C"/>
    <w:rsid w:val="009D2601"/>
    <w:rsid w:val="009D3690"/>
    <w:rsid w:val="009D5184"/>
    <w:rsid w:val="009D61D8"/>
    <w:rsid w:val="009D6B47"/>
    <w:rsid w:val="009D6CBB"/>
    <w:rsid w:val="009D6F0A"/>
    <w:rsid w:val="009E00DE"/>
    <w:rsid w:val="009E2914"/>
    <w:rsid w:val="009E3054"/>
    <w:rsid w:val="009E53DE"/>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4D03"/>
    <w:rsid w:val="00A162FD"/>
    <w:rsid w:val="00A16704"/>
    <w:rsid w:val="00A20CF3"/>
    <w:rsid w:val="00A20E55"/>
    <w:rsid w:val="00A20F6B"/>
    <w:rsid w:val="00A2157F"/>
    <w:rsid w:val="00A2168D"/>
    <w:rsid w:val="00A22229"/>
    <w:rsid w:val="00A2270E"/>
    <w:rsid w:val="00A22732"/>
    <w:rsid w:val="00A22876"/>
    <w:rsid w:val="00A22E05"/>
    <w:rsid w:val="00A2380A"/>
    <w:rsid w:val="00A2407A"/>
    <w:rsid w:val="00A24E30"/>
    <w:rsid w:val="00A25594"/>
    <w:rsid w:val="00A26818"/>
    <w:rsid w:val="00A2708F"/>
    <w:rsid w:val="00A27899"/>
    <w:rsid w:val="00A27EC0"/>
    <w:rsid w:val="00A32556"/>
    <w:rsid w:val="00A32677"/>
    <w:rsid w:val="00A33D16"/>
    <w:rsid w:val="00A34C98"/>
    <w:rsid w:val="00A34D91"/>
    <w:rsid w:val="00A3629D"/>
    <w:rsid w:val="00A36585"/>
    <w:rsid w:val="00A4041B"/>
    <w:rsid w:val="00A41F3F"/>
    <w:rsid w:val="00A42368"/>
    <w:rsid w:val="00A42443"/>
    <w:rsid w:val="00A45467"/>
    <w:rsid w:val="00A454C5"/>
    <w:rsid w:val="00A479D8"/>
    <w:rsid w:val="00A47DD4"/>
    <w:rsid w:val="00A5044B"/>
    <w:rsid w:val="00A50EAE"/>
    <w:rsid w:val="00A5116E"/>
    <w:rsid w:val="00A51CEA"/>
    <w:rsid w:val="00A53B6C"/>
    <w:rsid w:val="00A56298"/>
    <w:rsid w:val="00A567A0"/>
    <w:rsid w:val="00A578A6"/>
    <w:rsid w:val="00A57B4C"/>
    <w:rsid w:val="00A57EE3"/>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0AC0"/>
    <w:rsid w:val="00A81370"/>
    <w:rsid w:val="00A8158D"/>
    <w:rsid w:val="00A818B1"/>
    <w:rsid w:val="00A81FF5"/>
    <w:rsid w:val="00A82C9A"/>
    <w:rsid w:val="00A83872"/>
    <w:rsid w:val="00A852B7"/>
    <w:rsid w:val="00A859B3"/>
    <w:rsid w:val="00A862FA"/>
    <w:rsid w:val="00A86CDA"/>
    <w:rsid w:val="00A86CEE"/>
    <w:rsid w:val="00A86CF4"/>
    <w:rsid w:val="00A879A6"/>
    <w:rsid w:val="00A91928"/>
    <w:rsid w:val="00A919D3"/>
    <w:rsid w:val="00A9339D"/>
    <w:rsid w:val="00A94F37"/>
    <w:rsid w:val="00A95352"/>
    <w:rsid w:val="00A9603D"/>
    <w:rsid w:val="00A96B09"/>
    <w:rsid w:val="00A96EEC"/>
    <w:rsid w:val="00A97C27"/>
    <w:rsid w:val="00AA105A"/>
    <w:rsid w:val="00AA1895"/>
    <w:rsid w:val="00AA21D6"/>
    <w:rsid w:val="00AA2252"/>
    <w:rsid w:val="00AA3D6E"/>
    <w:rsid w:val="00AA41FF"/>
    <w:rsid w:val="00AA4EBF"/>
    <w:rsid w:val="00AA65F6"/>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0F4"/>
    <w:rsid w:val="00AD67EA"/>
    <w:rsid w:val="00AD7D19"/>
    <w:rsid w:val="00AD7FC7"/>
    <w:rsid w:val="00AE129E"/>
    <w:rsid w:val="00AE148C"/>
    <w:rsid w:val="00AE1A81"/>
    <w:rsid w:val="00AE21BA"/>
    <w:rsid w:val="00AE2E1D"/>
    <w:rsid w:val="00AE2EB9"/>
    <w:rsid w:val="00AE43E4"/>
    <w:rsid w:val="00AE59E0"/>
    <w:rsid w:val="00AE5DC4"/>
    <w:rsid w:val="00AE6DD2"/>
    <w:rsid w:val="00AF02D7"/>
    <w:rsid w:val="00AF0424"/>
    <w:rsid w:val="00AF093F"/>
    <w:rsid w:val="00AF136B"/>
    <w:rsid w:val="00AF1DDF"/>
    <w:rsid w:val="00AF4792"/>
    <w:rsid w:val="00AF52E0"/>
    <w:rsid w:val="00B00C66"/>
    <w:rsid w:val="00B01214"/>
    <w:rsid w:val="00B0152B"/>
    <w:rsid w:val="00B02D72"/>
    <w:rsid w:val="00B03415"/>
    <w:rsid w:val="00B03867"/>
    <w:rsid w:val="00B038FD"/>
    <w:rsid w:val="00B0417E"/>
    <w:rsid w:val="00B047A4"/>
    <w:rsid w:val="00B05F4E"/>
    <w:rsid w:val="00B063D5"/>
    <w:rsid w:val="00B06714"/>
    <w:rsid w:val="00B07AFA"/>
    <w:rsid w:val="00B10375"/>
    <w:rsid w:val="00B111FB"/>
    <w:rsid w:val="00B11532"/>
    <w:rsid w:val="00B11E28"/>
    <w:rsid w:val="00B1201D"/>
    <w:rsid w:val="00B129E3"/>
    <w:rsid w:val="00B12F79"/>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1CB"/>
    <w:rsid w:val="00B245BC"/>
    <w:rsid w:val="00B24C06"/>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36376"/>
    <w:rsid w:val="00B41AFA"/>
    <w:rsid w:val="00B42331"/>
    <w:rsid w:val="00B4234C"/>
    <w:rsid w:val="00B428A7"/>
    <w:rsid w:val="00B433BF"/>
    <w:rsid w:val="00B44C36"/>
    <w:rsid w:val="00B46652"/>
    <w:rsid w:val="00B46C27"/>
    <w:rsid w:val="00B47A25"/>
    <w:rsid w:val="00B50BB7"/>
    <w:rsid w:val="00B50CC7"/>
    <w:rsid w:val="00B52790"/>
    <w:rsid w:val="00B5358D"/>
    <w:rsid w:val="00B538E9"/>
    <w:rsid w:val="00B55620"/>
    <w:rsid w:val="00B562F0"/>
    <w:rsid w:val="00B5746D"/>
    <w:rsid w:val="00B608BE"/>
    <w:rsid w:val="00B60A99"/>
    <w:rsid w:val="00B63832"/>
    <w:rsid w:val="00B63F7A"/>
    <w:rsid w:val="00B649EB"/>
    <w:rsid w:val="00B7382C"/>
    <w:rsid w:val="00B7393A"/>
    <w:rsid w:val="00B742F7"/>
    <w:rsid w:val="00B7519D"/>
    <w:rsid w:val="00B75C41"/>
    <w:rsid w:val="00B76781"/>
    <w:rsid w:val="00B8034C"/>
    <w:rsid w:val="00B805C6"/>
    <w:rsid w:val="00B81C26"/>
    <w:rsid w:val="00B81ED4"/>
    <w:rsid w:val="00B826D1"/>
    <w:rsid w:val="00B850BD"/>
    <w:rsid w:val="00B85D07"/>
    <w:rsid w:val="00B86DD0"/>
    <w:rsid w:val="00B87D01"/>
    <w:rsid w:val="00B90A8F"/>
    <w:rsid w:val="00B9154A"/>
    <w:rsid w:val="00B9218E"/>
    <w:rsid w:val="00B92CB3"/>
    <w:rsid w:val="00B92D41"/>
    <w:rsid w:val="00B9518D"/>
    <w:rsid w:val="00BA0C6D"/>
    <w:rsid w:val="00BA0E87"/>
    <w:rsid w:val="00BA39D6"/>
    <w:rsid w:val="00BA5B01"/>
    <w:rsid w:val="00BA5DCB"/>
    <w:rsid w:val="00BA6300"/>
    <w:rsid w:val="00BA6DCF"/>
    <w:rsid w:val="00BA7494"/>
    <w:rsid w:val="00BA7A59"/>
    <w:rsid w:val="00BA7BD0"/>
    <w:rsid w:val="00BB15B5"/>
    <w:rsid w:val="00BB16EE"/>
    <w:rsid w:val="00BB4851"/>
    <w:rsid w:val="00BB5E81"/>
    <w:rsid w:val="00BB6303"/>
    <w:rsid w:val="00BB6DAE"/>
    <w:rsid w:val="00BB73D3"/>
    <w:rsid w:val="00BB7630"/>
    <w:rsid w:val="00BC1CD6"/>
    <w:rsid w:val="00BC23DF"/>
    <w:rsid w:val="00BC240C"/>
    <w:rsid w:val="00BC263A"/>
    <w:rsid w:val="00BC2F03"/>
    <w:rsid w:val="00BC3320"/>
    <w:rsid w:val="00BC347F"/>
    <w:rsid w:val="00BC405E"/>
    <w:rsid w:val="00BC42E0"/>
    <w:rsid w:val="00BC45FF"/>
    <w:rsid w:val="00BC4644"/>
    <w:rsid w:val="00BC51FC"/>
    <w:rsid w:val="00BC5DF8"/>
    <w:rsid w:val="00BC7629"/>
    <w:rsid w:val="00BC7A00"/>
    <w:rsid w:val="00BD02C9"/>
    <w:rsid w:val="00BD2C9E"/>
    <w:rsid w:val="00BD2FF3"/>
    <w:rsid w:val="00BD31B7"/>
    <w:rsid w:val="00BD380E"/>
    <w:rsid w:val="00BD4D55"/>
    <w:rsid w:val="00BD577A"/>
    <w:rsid w:val="00BD65B4"/>
    <w:rsid w:val="00BE21D1"/>
    <w:rsid w:val="00BE24D3"/>
    <w:rsid w:val="00BE3201"/>
    <w:rsid w:val="00BE3A7C"/>
    <w:rsid w:val="00BE58F6"/>
    <w:rsid w:val="00BE624B"/>
    <w:rsid w:val="00BF0BC5"/>
    <w:rsid w:val="00BF293F"/>
    <w:rsid w:val="00BF35CA"/>
    <w:rsid w:val="00BF3923"/>
    <w:rsid w:val="00BF3F66"/>
    <w:rsid w:val="00BF4C46"/>
    <w:rsid w:val="00BF5FFC"/>
    <w:rsid w:val="00BF6F9D"/>
    <w:rsid w:val="00C00945"/>
    <w:rsid w:val="00C01804"/>
    <w:rsid w:val="00C01C1B"/>
    <w:rsid w:val="00C01D86"/>
    <w:rsid w:val="00C01EAA"/>
    <w:rsid w:val="00C02336"/>
    <w:rsid w:val="00C0266E"/>
    <w:rsid w:val="00C03495"/>
    <w:rsid w:val="00C03F11"/>
    <w:rsid w:val="00C04337"/>
    <w:rsid w:val="00C04BB8"/>
    <w:rsid w:val="00C04D86"/>
    <w:rsid w:val="00C05915"/>
    <w:rsid w:val="00C06574"/>
    <w:rsid w:val="00C06DFF"/>
    <w:rsid w:val="00C07DFA"/>
    <w:rsid w:val="00C1075B"/>
    <w:rsid w:val="00C11519"/>
    <w:rsid w:val="00C11554"/>
    <w:rsid w:val="00C13200"/>
    <w:rsid w:val="00C13716"/>
    <w:rsid w:val="00C1390E"/>
    <w:rsid w:val="00C14382"/>
    <w:rsid w:val="00C1481B"/>
    <w:rsid w:val="00C1487B"/>
    <w:rsid w:val="00C15F96"/>
    <w:rsid w:val="00C161A2"/>
    <w:rsid w:val="00C16952"/>
    <w:rsid w:val="00C2002B"/>
    <w:rsid w:val="00C214AC"/>
    <w:rsid w:val="00C22533"/>
    <w:rsid w:val="00C225EF"/>
    <w:rsid w:val="00C226EF"/>
    <w:rsid w:val="00C23A39"/>
    <w:rsid w:val="00C23A44"/>
    <w:rsid w:val="00C23D9C"/>
    <w:rsid w:val="00C26D31"/>
    <w:rsid w:val="00C27A5D"/>
    <w:rsid w:val="00C30FC2"/>
    <w:rsid w:val="00C313B3"/>
    <w:rsid w:val="00C3172B"/>
    <w:rsid w:val="00C330C2"/>
    <w:rsid w:val="00C341A4"/>
    <w:rsid w:val="00C34DF9"/>
    <w:rsid w:val="00C34FDA"/>
    <w:rsid w:val="00C357ED"/>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9A2"/>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DC6"/>
    <w:rsid w:val="00C91EA3"/>
    <w:rsid w:val="00C91EF6"/>
    <w:rsid w:val="00C92DAE"/>
    <w:rsid w:val="00C933DF"/>
    <w:rsid w:val="00C9386A"/>
    <w:rsid w:val="00C94E6A"/>
    <w:rsid w:val="00C950DF"/>
    <w:rsid w:val="00CA07DF"/>
    <w:rsid w:val="00CA1465"/>
    <w:rsid w:val="00CA2BFF"/>
    <w:rsid w:val="00CA2F1C"/>
    <w:rsid w:val="00CA3BE7"/>
    <w:rsid w:val="00CA3CBD"/>
    <w:rsid w:val="00CA5ED7"/>
    <w:rsid w:val="00CA6CBE"/>
    <w:rsid w:val="00CA74BC"/>
    <w:rsid w:val="00CB1FD7"/>
    <w:rsid w:val="00CB385D"/>
    <w:rsid w:val="00CB4B17"/>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32E9"/>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38E3"/>
    <w:rsid w:val="00D05B88"/>
    <w:rsid w:val="00D0633B"/>
    <w:rsid w:val="00D06B6B"/>
    <w:rsid w:val="00D07777"/>
    <w:rsid w:val="00D07F88"/>
    <w:rsid w:val="00D102D7"/>
    <w:rsid w:val="00D10923"/>
    <w:rsid w:val="00D12700"/>
    <w:rsid w:val="00D12CED"/>
    <w:rsid w:val="00D1763D"/>
    <w:rsid w:val="00D17CAE"/>
    <w:rsid w:val="00D20267"/>
    <w:rsid w:val="00D20E0C"/>
    <w:rsid w:val="00D233BE"/>
    <w:rsid w:val="00D247DA"/>
    <w:rsid w:val="00D24FA6"/>
    <w:rsid w:val="00D25B6E"/>
    <w:rsid w:val="00D25C59"/>
    <w:rsid w:val="00D279B8"/>
    <w:rsid w:val="00D32F95"/>
    <w:rsid w:val="00D32FCD"/>
    <w:rsid w:val="00D33C09"/>
    <w:rsid w:val="00D354D8"/>
    <w:rsid w:val="00D358EC"/>
    <w:rsid w:val="00D36C2B"/>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A07"/>
    <w:rsid w:val="00D54B6A"/>
    <w:rsid w:val="00D55A5D"/>
    <w:rsid w:val="00D55F86"/>
    <w:rsid w:val="00D5607A"/>
    <w:rsid w:val="00D56685"/>
    <w:rsid w:val="00D56C4C"/>
    <w:rsid w:val="00D56DDB"/>
    <w:rsid w:val="00D57044"/>
    <w:rsid w:val="00D576E0"/>
    <w:rsid w:val="00D57BA3"/>
    <w:rsid w:val="00D609C0"/>
    <w:rsid w:val="00D60D62"/>
    <w:rsid w:val="00D6207F"/>
    <w:rsid w:val="00D6218D"/>
    <w:rsid w:val="00D62499"/>
    <w:rsid w:val="00D63B4F"/>
    <w:rsid w:val="00D63E82"/>
    <w:rsid w:val="00D64AC4"/>
    <w:rsid w:val="00D64B20"/>
    <w:rsid w:val="00D64DAB"/>
    <w:rsid w:val="00D64E70"/>
    <w:rsid w:val="00D661F2"/>
    <w:rsid w:val="00D67632"/>
    <w:rsid w:val="00D72B3E"/>
    <w:rsid w:val="00D72FC6"/>
    <w:rsid w:val="00D73FDC"/>
    <w:rsid w:val="00D748E8"/>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89A"/>
    <w:rsid w:val="00D9595D"/>
    <w:rsid w:val="00D96C33"/>
    <w:rsid w:val="00D9704B"/>
    <w:rsid w:val="00D97521"/>
    <w:rsid w:val="00DA0AFE"/>
    <w:rsid w:val="00DA112F"/>
    <w:rsid w:val="00DA12A9"/>
    <w:rsid w:val="00DA184C"/>
    <w:rsid w:val="00DA1DD9"/>
    <w:rsid w:val="00DA205D"/>
    <w:rsid w:val="00DA3839"/>
    <w:rsid w:val="00DA4E0F"/>
    <w:rsid w:val="00DA56A6"/>
    <w:rsid w:val="00DA7077"/>
    <w:rsid w:val="00DB1F9F"/>
    <w:rsid w:val="00DB5244"/>
    <w:rsid w:val="00DB66B7"/>
    <w:rsid w:val="00DC04DE"/>
    <w:rsid w:val="00DC0C92"/>
    <w:rsid w:val="00DC0FBF"/>
    <w:rsid w:val="00DC1751"/>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10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2E7B"/>
    <w:rsid w:val="00DF40BF"/>
    <w:rsid w:val="00E00172"/>
    <w:rsid w:val="00E01DBA"/>
    <w:rsid w:val="00E0231C"/>
    <w:rsid w:val="00E02DCC"/>
    <w:rsid w:val="00E0327A"/>
    <w:rsid w:val="00E0520D"/>
    <w:rsid w:val="00E05AF6"/>
    <w:rsid w:val="00E06493"/>
    <w:rsid w:val="00E100C2"/>
    <w:rsid w:val="00E10B91"/>
    <w:rsid w:val="00E11CE5"/>
    <w:rsid w:val="00E13B1F"/>
    <w:rsid w:val="00E13D09"/>
    <w:rsid w:val="00E14855"/>
    <w:rsid w:val="00E14B31"/>
    <w:rsid w:val="00E15E0D"/>
    <w:rsid w:val="00E1646E"/>
    <w:rsid w:val="00E1687A"/>
    <w:rsid w:val="00E16C9E"/>
    <w:rsid w:val="00E22667"/>
    <w:rsid w:val="00E258CD"/>
    <w:rsid w:val="00E27106"/>
    <w:rsid w:val="00E3034E"/>
    <w:rsid w:val="00E31174"/>
    <w:rsid w:val="00E3174D"/>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3F44"/>
    <w:rsid w:val="00E64CE7"/>
    <w:rsid w:val="00E66492"/>
    <w:rsid w:val="00E66C8E"/>
    <w:rsid w:val="00E704D6"/>
    <w:rsid w:val="00E720BD"/>
    <w:rsid w:val="00E7258C"/>
    <w:rsid w:val="00E764A2"/>
    <w:rsid w:val="00E77AC2"/>
    <w:rsid w:val="00E77ACD"/>
    <w:rsid w:val="00E77DA3"/>
    <w:rsid w:val="00E80569"/>
    <w:rsid w:val="00E811E9"/>
    <w:rsid w:val="00E81496"/>
    <w:rsid w:val="00E824B0"/>
    <w:rsid w:val="00E85A8F"/>
    <w:rsid w:val="00E87222"/>
    <w:rsid w:val="00E90EEC"/>
    <w:rsid w:val="00E94CC4"/>
    <w:rsid w:val="00E97E85"/>
    <w:rsid w:val="00EA28F8"/>
    <w:rsid w:val="00EA440B"/>
    <w:rsid w:val="00EA4970"/>
    <w:rsid w:val="00EA49B3"/>
    <w:rsid w:val="00EA55B3"/>
    <w:rsid w:val="00EA602D"/>
    <w:rsid w:val="00EA74E4"/>
    <w:rsid w:val="00EB03A6"/>
    <w:rsid w:val="00EB0EB0"/>
    <w:rsid w:val="00EB473B"/>
    <w:rsid w:val="00EB4862"/>
    <w:rsid w:val="00EB4AE4"/>
    <w:rsid w:val="00EB51BB"/>
    <w:rsid w:val="00EB57E8"/>
    <w:rsid w:val="00EB5959"/>
    <w:rsid w:val="00EB5DB3"/>
    <w:rsid w:val="00EB64BB"/>
    <w:rsid w:val="00EB6BE6"/>
    <w:rsid w:val="00EC041C"/>
    <w:rsid w:val="00EC1B50"/>
    <w:rsid w:val="00EC1D54"/>
    <w:rsid w:val="00EC2279"/>
    <w:rsid w:val="00EC347C"/>
    <w:rsid w:val="00EC3E15"/>
    <w:rsid w:val="00EC41F5"/>
    <w:rsid w:val="00EC6754"/>
    <w:rsid w:val="00EC72BF"/>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5A14"/>
    <w:rsid w:val="00EE6386"/>
    <w:rsid w:val="00EE6B4E"/>
    <w:rsid w:val="00EE6D59"/>
    <w:rsid w:val="00EE76E8"/>
    <w:rsid w:val="00EF12CE"/>
    <w:rsid w:val="00EF2259"/>
    <w:rsid w:val="00EF2648"/>
    <w:rsid w:val="00EF2DE2"/>
    <w:rsid w:val="00EF2FC1"/>
    <w:rsid w:val="00EF3EF4"/>
    <w:rsid w:val="00EF4585"/>
    <w:rsid w:val="00EF4FAA"/>
    <w:rsid w:val="00EF66C5"/>
    <w:rsid w:val="00F007F6"/>
    <w:rsid w:val="00F02475"/>
    <w:rsid w:val="00F02C97"/>
    <w:rsid w:val="00F03618"/>
    <w:rsid w:val="00F039FB"/>
    <w:rsid w:val="00F03F6A"/>
    <w:rsid w:val="00F04512"/>
    <w:rsid w:val="00F056E1"/>
    <w:rsid w:val="00F05A75"/>
    <w:rsid w:val="00F05C60"/>
    <w:rsid w:val="00F05DBC"/>
    <w:rsid w:val="00F06A7A"/>
    <w:rsid w:val="00F10409"/>
    <w:rsid w:val="00F10787"/>
    <w:rsid w:val="00F10A55"/>
    <w:rsid w:val="00F118AC"/>
    <w:rsid w:val="00F11B35"/>
    <w:rsid w:val="00F11D3C"/>
    <w:rsid w:val="00F1357A"/>
    <w:rsid w:val="00F15B57"/>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1205"/>
    <w:rsid w:val="00F322EB"/>
    <w:rsid w:val="00F335C5"/>
    <w:rsid w:val="00F35632"/>
    <w:rsid w:val="00F36ABC"/>
    <w:rsid w:val="00F44A50"/>
    <w:rsid w:val="00F45973"/>
    <w:rsid w:val="00F45CBD"/>
    <w:rsid w:val="00F47503"/>
    <w:rsid w:val="00F47748"/>
    <w:rsid w:val="00F506A2"/>
    <w:rsid w:val="00F506AD"/>
    <w:rsid w:val="00F52080"/>
    <w:rsid w:val="00F520C9"/>
    <w:rsid w:val="00F5223D"/>
    <w:rsid w:val="00F52412"/>
    <w:rsid w:val="00F528D3"/>
    <w:rsid w:val="00F53071"/>
    <w:rsid w:val="00F534AF"/>
    <w:rsid w:val="00F57D1F"/>
    <w:rsid w:val="00F63FD7"/>
    <w:rsid w:val="00F64AB7"/>
    <w:rsid w:val="00F66E54"/>
    <w:rsid w:val="00F67728"/>
    <w:rsid w:val="00F67D5C"/>
    <w:rsid w:val="00F70181"/>
    <w:rsid w:val="00F70779"/>
    <w:rsid w:val="00F71F8B"/>
    <w:rsid w:val="00F72011"/>
    <w:rsid w:val="00F72E63"/>
    <w:rsid w:val="00F72E7F"/>
    <w:rsid w:val="00F732E8"/>
    <w:rsid w:val="00F73A44"/>
    <w:rsid w:val="00F73E1B"/>
    <w:rsid w:val="00F74FE1"/>
    <w:rsid w:val="00F750A4"/>
    <w:rsid w:val="00F75CEF"/>
    <w:rsid w:val="00F770D7"/>
    <w:rsid w:val="00F774AC"/>
    <w:rsid w:val="00F77BA1"/>
    <w:rsid w:val="00F8013F"/>
    <w:rsid w:val="00F81BCA"/>
    <w:rsid w:val="00F838D1"/>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6640"/>
    <w:rsid w:val="00F97C9A"/>
    <w:rsid w:val="00FA1CD0"/>
    <w:rsid w:val="00FA2E1A"/>
    <w:rsid w:val="00FA4432"/>
    <w:rsid w:val="00FA4782"/>
    <w:rsid w:val="00FA4A7F"/>
    <w:rsid w:val="00FA5346"/>
    <w:rsid w:val="00FA55B9"/>
    <w:rsid w:val="00FA5D95"/>
    <w:rsid w:val="00FA696E"/>
    <w:rsid w:val="00FA74FF"/>
    <w:rsid w:val="00FA797D"/>
    <w:rsid w:val="00FA7D6B"/>
    <w:rsid w:val="00FB0924"/>
    <w:rsid w:val="00FB0DC7"/>
    <w:rsid w:val="00FB12C1"/>
    <w:rsid w:val="00FB1618"/>
    <w:rsid w:val="00FB1756"/>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2102"/>
    <w:rsid w:val="00FD36E3"/>
    <w:rsid w:val="00FD3944"/>
    <w:rsid w:val="00FD39B4"/>
    <w:rsid w:val="00FD3AED"/>
    <w:rsid w:val="00FD52BF"/>
    <w:rsid w:val="00FD539C"/>
    <w:rsid w:val="00FD5524"/>
    <w:rsid w:val="00FD5E51"/>
    <w:rsid w:val="00FD7781"/>
    <w:rsid w:val="00FD7A71"/>
    <w:rsid w:val="00FE3216"/>
    <w:rsid w:val="00FE3494"/>
    <w:rsid w:val="00FE3928"/>
    <w:rsid w:val="00FE3A07"/>
    <w:rsid w:val="00FE3AAD"/>
    <w:rsid w:val="00FE3EE6"/>
    <w:rsid w:val="00FE43CD"/>
    <w:rsid w:val="00FE43DF"/>
    <w:rsid w:val="00FE4A4E"/>
    <w:rsid w:val="00FE5A0A"/>
    <w:rsid w:val="00FE5B08"/>
    <w:rsid w:val="00FE5BD7"/>
    <w:rsid w:val="00FE5EA6"/>
    <w:rsid w:val="00FE5F51"/>
    <w:rsid w:val="00FE6E45"/>
    <w:rsid w:val="00FE750E"/>
    <w:rsid w:val="00FE75D5"/>
    <w:rsid w:val="00FE7B40"/>
    <w:rsid w:val="00FF06B7"/>
    <w:rsid w:val="00FF084C"/>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E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1FC"/>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 w:type="table" w:customStyle="1" w:styleId="TabloKlavuzu2">
    <w:name w:val="Tablo Kılavuzu2"/>
    <w:basedOn w:val="NormalTablo"/>
    <w:next w:val="TabloKlavuzu"/>
    <w:uiPriority w:val="39"/>
    <w:rsid w:val="00F036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C51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61AF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1FC"/>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 w:type="table" w:customStyle="1" w:styleId="TabloKlavuzu2">
    <w:name w:val="Tablo Kılavuzu2"/>
    <w:basedOn w:val="NormalTablo"/>
    <w:next w:val="TabloKlavuzu"/>
    <w:uiPriority w:val="39"/>
    <w:rsid w:val="00F036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C51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61AF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0258EE"/>
    <w:rsid w:val="000F21FF"/>
    <w:rsid w:val="001675F1"/>
    <w:rsid w:val="00174E41"/>
    <w:rsid w:val="002505AF"/>
    <w:rsid w:val="00252833"/>
    <w:rsid w:val="00260CCD"/>
    <w:rsid w:val="00286791"/>
    <w:rsid w:val="002A0AB2"/>
    <w:rsid w:val="00310B99"/>
    <w:rsid w:val="00315C83"/>
    <w:rsid w:val="0040596E"/>
    <w:rsid w:val="0046580F"/>
    <w:rsid w:val="004B18E4"/>
    <w:rsid w:val="00550805"/>
    <w:rsid w:val="005A51F9"/>
    <w:rsid w:val="005C1F68"/>
    <w:rsid w:val="00686EB6"/>
    <w:rsid w:val="006B02C6"/>
    <w:rsid w:val="006D55B5"/>
    <w:rsid w:val="00864FA6"/>
    <w:rsid w:val="0089110F"/>
    <w:rsid w:val="008A014D"/>
    <w:rsid w:val="008F2D06"/>
    <w:rsid w:val="008F6E70"/>
    <w:rsid w:val="00933D99"/>
    <w:rsid w:val="009B018A"/>
    <w:rsid w:val="00A00572"/>
    <w:rsid w:val="00AE72CD"/>
    <w:rsid w:val="00B732C4"/>
    <w:rsid w:val="00BC3410"/>
    <w:rsid w:val="00C269E2"/>
    <w:rsid w:val="00C4574C"/>
    <w:rsid w:val="00D44EA1"/>
    <w:rsid w:val="00DF116C"/>
    <w:rsid w:val="00DF7098"/>
    <w:rsid w:val="00E70863"/>
    <w:rsid w:val="00EC01D1"/>
    <w:rsid w:val="00EF527A"/>
    <w:rsid w:val="00FB78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FAA4959569F949A38065472F980DDCB7">
    <w:name w:val="FAA4959569F949A38065472F980DDCB7"/>
    <w:rsid w:val="00BC3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FAA4959569F949A38065472F980DDCB7">
    <w:name w:val="FAA4959569F949A38065472F980DDCB7"/>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53FA9-D849-4F5B-B307-35C2B29E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3042</Words>
  <Characters>17342</Characters>
  <Application>Microsoft Office Word</Application>
  <DocSecurity>0</DocSecurity>
  <Lines>144</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20344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Casper</cp:lastModifiedBy>
  <cp:revision>2</cp:revision>
  <cp:lastPrinted>2023-01-03T12:51:00Z</cp:lastPrinted>
  <dcterms:created xsi:type="dcterms:W3CDTF">2025-06-17T08:44:00Z</dcterms:created>
  <dcterms:modified xsi:type="dcterms:W3CDTF">2025-06-17T08:44:00Z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41dd4cb47c6e66b4f2c8fd42101198ed8adca8f43e56a87c9eee16448da12cc3</vt:lpwstr>
  </property>
</Properties>
</file>