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9A1" w:rsidRDefault="004849A1" w:rsidP="004849A1">
      <w:pPr>
        <w:ind w:left="-567" w:firstLine="567"/>
        <w:jc w:val="center"/>
        <w:rPr>
          <w:rFonts w:ascii="Times" w:hAnsi="Times" w:cs="Times"/>
          <w:b/>
          <w:bCs/>
          <w:sz w:val="28"/>
          <w:szCs w:val="28"/>
        </w:rPr>
      </w:pPr>
      <w:r w:rsidRPr="00B33A38">
        <w:rPr>
          <w:rFonts w:ascii="Times" w:hAnsi="Times" w:cs="Times"/>
          <w:b/>
          <w:bCs/>
          <w:noProof/>
          <w:sz w:val="28"/>
          <w:szCs w:val="28"/>
          <w:lang w:eastAsia="tr-TR"/>
        </w:rPr>
        <w:drawing>
          <wp:anchor distT="0" distB="0" distL="114300" distR="114300" simplePos="0" relativeHeight="251659264" behindDoc="1" locked="0" layoutInCell="1" allowOverlap="1" wp14:anchorId="7120870A" wp14:editId="07E98957">
            <wp:simplePos x="0" y="0"/>
            <wp:positionH relativeFrom="column">
              <wp:posOffset>-1080770</wp:posOffset>
            </wp:positionH>
            <wp:positionV relativeFrom="page">
              <wp:posOffset>-41910</wp:posOffset>
            </wp:positionV>
            <wp:extent cx="7601585" cy="10742930"/>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9A1"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4849A1" w:rsidRPr="00B33A38" w:rsidRDefault="004849A1" w:rsidP="004849A1">
      <w:pPr>
        <w:spacing w:line="240" w:lineRule="auto"/>
        <w:jc w:val="center"/>
        <w:rPr>
          <w:rFonts w:ascii="Times" w:hAnsi="Times" w:cs="Times"/>
          <w:b/>
          <w:bCs/>
          <w:sz w:val="28"/>
          <w:szCs w:val="28"/>
        </w:rPr>
      </w:pPr>
      <w:r w:rsidRPr="00B33A38">
        <w:rPr>
          <w:rFonts w:ascii="Times" w:hAnsi="Times" w:cs="Times"/>
          <w:b/>
          <w:bCs/>
          <w:sz w:val="28"/>
          <w:szCs w:val="28"/>
        </w:rPr>
        <w:t>T.C.</w:t>
      </w:r>
    </w:p>
    <w:p w:rsidR="004849A1" w:rsidRPr="00B33A38" w:rsidRDefault="004849A1" w:rsidP="00F44A50">
      <w:pPr>
        <w:spacing w:line="240" w:lineRule="auto"/>
        <w:jc w:val="center"/>
        <w:rPr>
          <w:rFonts w:ascii="Times" w:hAnsi="Times" w:cs="Times"/>
          <w:b/>
          <w:bCs/>
          <w:sz w:val="28"/>
          <w:szCs w:val="28"/>
        </w:rPr>
      </w:pPr>
      <w:r w:rsidRPr="00B33A38">
        <w:rPr>
          <w:rFonts w:ascii="Times" w:hAnsi="Times" w:cs="Times"/>
          <w:b/>
          <w:bCs/>
          <w:sz w:val="28"/>
          <w:szCs w:val="28"/>
        </w:rPr>
        <w:t>YOZGAT BOZOK ÜNİVERSİTESİ</w:t>
      </w:r>
    </w:p>
    <w:p w:rsidR="004849A1" w:rsidRPr="00B33A38" w:rsidRDefault="004849A1" w:rsidP="00F44A50">
      <w:pPr>
        <w:spacing w:line="240" w:lineRule="auto"/>
        <w:jc w:val="center"/>
        <w:rPr>
          <w:rFonts w:ascii="Times" w:hAnsi="Times" w:cs="Times"/>
          <w:b/>
          <w:bCs/>
          <w:sz w:val="28"/>
          <w:szCs w:val="28"/>
        </w:rPr>
      </w:pPr>
      <w:r w:rsidRPr="00B33A38">
        <w:rPr>
          <w:rFonts w:ascii="Times" w:hAnsi="Times" w:cs="Times"/>
          <w:b/>
          <w:bCs/>
          <w:sz w:val="28"/>
          <w:szCs w:val="28"/>
        </w:rPr>
        <w:t>LİSANSÜSTÜ EĞİTİM ENSTİTÜSÜ</w:t>
      </w:r>
    </w:p>
    <w:p w:rsidR="004849A1" w:rsidRPr="00B33A38" w:rsidRDefault="007517D9" w:rsidP="00F44A50">
      <w:pPr>
        <w:spacing w:line="240" w:lineRule="auto"/>
        <w:jc w:val="center"/>
        <w:rPr>
          <w:rFonts w:ascii="Times" w:hAnsi="Times" w:cs="Times"/>
          <w:b/>
          <w:bCs/>
          <w:sz w:val="28"/>
          <w:szCs w:val="28"/>
        </w:rPr>
      </w:pPr>
      <w:proofErr w:type="gramStart"/>
      <w:r>
        <w:rPr>
          <w:rFonts w:ascii="Times" w:hAnsi="Times" w:cs="Times"/>
          <w:b/>
          <w:bCs/>
          <w:sz w:val="28"/>
          <w:szCs w:val="28"/>
        </w:rPr>
        <w:t>……</w:t>
      </w:r>
      <w:r w:rsidR="00C5270C">
        <w:rPr>
          <w:rFonts w:ascii="Times" w:hAnsi="Times" w:cs="Times"/>
          <w:b/>
          <w:bCs/>
          <w:sz w:val="28"/>
          <w:szCs w:val="28"/>
        </w:rPr>
        <w:t>…</w:t>
      </w:r>
      <w:proofErr w:type="gramEnd"/>
      <w:r w:rsidR="00C5270C">
        <w:rPr>
          <w:rFonts w:ascii="Times" w:hAnsi="Times" w:cs="Times"/>
          <w:b/>
          <w:bCs/>
          <w:sz w:val="28"/>
          <w:szCs w:val="28"/>
        </w:rPr>
        <w:t xml:space="preserve"> </w:t>
      </w:r>
      <w:r w:rsidR="004849A1" w:rsidRPr="00B33A38">
        <w:rPr>
          <w:rFonts w:ascii="Times" w:hAnsi="Times" w:cs="Times"/>
          <w:b/>
          <w:bCs/>
          <w:sz w:val="28"/>
          <w:szCs w:val="28"/>
        </w:rPr>
        <w:t xml:space="preserve">ANABİLİM DALI </w:t>
      </w:r>
    </w:p>
    <w:p w:rsidR="004849A1" w:rsidRPr="00B33A38"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F44A50" w:rsidRPr="00B33A38" w:rsidRDefault="00F44A50"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32"/>
          <w:szCs w:val="32"/>
        </w:rPr>
      </w:pPr>
      <w:r w:rsidRPr="00B33A38">
        <w:rPr>
          <w:rFonts w:ascii="Times" w:hAnsi="Times" w:cs="Times"/>
          <w:b/>
          <w:bCs/>
          <w:sz w:val="32"/>
          <w:szCs w:val="32"/>
        </w:rPr>
        <w:t>TEZ BAŞLIĞI</w:t>
      </w:r>
    </w:p>
    <w:p w:rsidR="004849A1" w:rsidRPr="00B33A38" w:rsidRDefault="004849A1" w:rsidP="004849A1">
      <w:pPr>
        <w:jc w:val="center"/>
        <w:rPr>
          <w:rFonts w:ascii="Times" w:hAnsi="Times" w:cs="Times"/>
          <w:b/>
          <w:bCs/>
          <w:sz w:val="32"/>
          <w:szCs w:val="32"/>
        </w:rPr>
      </w:pPr>
      <w:r w:rsidRPr="00B33A38">
        <w:rPr>
          <w:rFonts w:ascii="Times" w:hAnsi="Times" w:cs="Times"/>
          <w:b/>
          <w:bCs/>
          <w:sz w:val="32"/>
          <w:szCs w:val="32"/>
        </w:rPr>
        <w:t>(Büyük harflerle ve ortalanmış olarak tez adı bu bölüme yazılacaktır)</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ADINIZI SOYADINIZ</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YÜKSEK LİSANS/DOKTORA TEZİ</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Danışman: Unvanı Adı SOYADI</w:t>
      </w: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İkinci Danışman (varsa): Unvanı Adı SOYADI</w:t>
      </w:r>
    </w:p>
    <w:p w:rsidR="00F44A50" w:rsidRDefault="00F44A50" w:rsidP="004849A1">
      <w:pPr>
        <w:jc w:val="center"/>
        <w:rPr>
          <w:rFonts w:ascii="Times" w:hAnsi="Times" w:cs="Times"/>
          <w:b/>
          <w:bCs/>
          <w:sz w:val="28"/>
          <w:szCs w:val="28"/>
        </w:rPr>
      </w:pPr>
    </w:p>
    <w:p w:rsidR="004849A1" w:rsidRPr="00D90554" w:rsidRDefault="00C5270C" w:rsidP="004849A1">
      <w:pPr>
        <w:jc w:val="center"/>
        <w:rPr>
          <w:rFonts w:ascii="Times" w:hAnsi="Times" w:cs="Times"/>
          <w:b/>
          <w:bCs/>
          <w:sz w:val="28"/>
          <w:szCs w:val="28"/>
        </w:rPr>
      </w:pPr>
      <w:r>
        <w:rPr>
          <w:rFonts w:ascii="Times" w:hAnsi="Times" w:cs="Times"/>
          <w:b/>
          <w:bCs/>
          <w:sz w:val="28"/>
          <w:szCs w:val="28"/>
        </w:rPr>
        <w:t>ŞUBAT</w:t>
      </w:r>
      <w:r w:rsidR="004849A1" w:rsidRPr="00D90554">
        <w:rPr>
          <w:rFonts w:ascii="Times" w:hAnsi="Times" w:cs="Times"/>
          <w:b/>
          <w:bCs/>
          <w:sz w:val="28"/>
          <w:szCs w:val="28"/>
        </w:rPr>
        <w:t xml:space="preserve"> – 202</w:t>
      </w:r>
      <w:r>
        <w:rPr>
          <w:rFonts w:ascii="Times" w:hAnsi="Times" w:cs="Times"/>
          <w:b/>
          <w:bCs/>
          <w:sz w:val="28"/>
          <w:szCs w:val="28"/>
        </w:rPr>
        <w:t>3</w:t>
      </w:r>
    </w:p>
    <w:p w:rsidR="004849A1" w:rsidRDefault="004849A1" w:rsidP="00F44A50">
      <w:pPr>
        <w:jc w:val="center"/>
        <w:rPr>
          <w:rFonts w:ascii="Times" w:hAnsi="Times" w:cs="Times"/>
          <w:b/>
          <w:bCs/>
          <w:sz w:val="28"/>
          <w:szCs w:val="28"/>
        </w:rPr>
      </w:pPr>
      <w:r w:rsidRPr="00D90554">
        <w:rPr>
          <w:rFonts w:ascii="Times" w:hAnsi="Times" w:cs="Times"/>
          <w:b/>
          <w:bCs/>
          <w:sz w:val="28"/>
          <w:szCs w:val="28"/>
        </w:rPr>
        <w:t>YOZGAT</w:t>
      </w:r>
      <w:r>
        <w:rPr>
          <w:rFonts w:ascii="Times" w:hAnsi="Times" w:cs="Times"/>
          <w:b/>
          <w:bCs/>
          <w:sz w:val="28"/>
          <w:szCs w:val="28"/>
        </w:rPr>
        <w:br w:type="page"/>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lastRenderedPageBreak/>
        <w:t>T.C.</w:t>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YOZGAT BOZOK ÜNİVERSİTESİ</w:t>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LİSANSÜSTÜ EĞİTİM ENSTİTÜSÜ</w:t>
      </w:r>
    </w:p>
    <w:sdt>
      <w:sdtPr>
        <w:rPr>
          <w:rFonts w:eastAsia="Times New Roman" w:cs="Times New Roman"/>
          <w:b/>
          <w:sz w:val="28"/>
          <w:szCs w:val="28"/>
          <w:lang w:eastAsia="tr-TR"/>
        </w:rPr>
        <w:id w:val="-584531706"/>
        <w:placeholder>
          <w:docPart w:val="FAA4959569F949A38065472F980DDCB7"/>
        </w:placeholder>
      </w:sdtPr>
      <w:sdtEndPr>
        <w:rPr>
          <w:color w:val="000000" w:themeColor="text1"/>
          <w:sz w:val="32"/>
          <w:szCs w:val="32"/>
        </w:rPr>
      </w:sdtEndPr>
      <w:sdtContent>
        <w:sdt>
          <w:sdtPr>
            <w:rPr>
              <w:rFonts w:eastAsia="Times New Roman" w:cs="Times New Roman"/>
              <w:b/>
              <w:sz w:val="28"/>
              <w:szCs w:val="28"/>
              <w:lang w:eastAsia="tr-TR"/>
            </w:rPr>
            <w:id w:val="2043856866"/>
            <w:placeholder>
              <w:docPart w:val="FAA4959569F949A38065472F980DDCB7"/>
            </w:placeholder>
          </w:sdtPr>
          <w:sdtEndPr>
            <w:rPr>
              <w:color w:val="000000" w:themeColor="text1"/>
            </w:rPr>
          </w:sdtEndPr>
          <w:sdtContent>
            <w:p w:rsidR="00823154" w:rsidRPr="007517D9" w:rsidRDefault="00042F81" w:rsidP="00F44A50">
              <w:pPr>
                <w:tabs>
                  <w:tab w:val="left" w:pos="2550"/>
                  <w:tab w:val="center" w:pos="4535"/>
                </w:tabs>
                <w:spacing w:line="240" w:lineRule="auto"/>
                <w:jc w:val="center"/>
                <w:rPr>
                  <w:rFonts w:eastAsia="Times New Roman" w:cs="Times New Roman"/>
                  <w:b/>
                  <w:color w:val="000000" w:themeColor="text1"/>
                  <w:sz w:val="32"/>
                  <w:szCs w:val="32"/>
                  <w:lang w:eastAsia="tr-TR"/>
                </w:rPr>
              </w:pPr>
              <w:proofErr w:type="gramStart"/>
              <w:r>
                <w:rPr>
                  <w:rFonts w:eastAsia="Times New Roman" w:cs="Times New Roman"/>
                  <w:b/>
                  <w:sz w:val="28"/>
                  <w:szCs w:val="28"/>
                  <w:lang w:eastAsia="tr-TR"/>
                </w:rPr>
                <w:t>…</w:t>
              </w:r>
              <w:r w:rsidR="007517D9">
                <w:rPr>
                  <w:rFonts w:eastAsia="Times New Roman" w:cs="Times New Roman"/>
                  <w:b/>
                  <w:sz w:val="28"/>
                  <w:szCs w:val="28"/>
                  <w:lang w:eastAsia="tr-TR"/>
                </w:rPr>
                <w:t>…</w:t>
              </w:r>
              <w:r>
                <w:rPr>
                  <w:rFonts w:eastAsia="Times New Roman" w:cs="Times New Roman"/>
                  <w:b/>
                  <w:sz w:val="28"/>
                  <w:szCs w:val="28"/>
                  <w:lang w:eastAsia="tr-TR"/>
                </w:rPr>
                <w:t>…</w:t>
              </w:r>
              <w:proofErr w:type="gramEnd"/>
              <w:r w:rsidR="00823154" w:rsidRPr="007517D9">
                <w:rPr>
                  <w:rFonts w:eastAsia="Times New Roman" w:cs="Times New Roman"/>
                  <w:b/>
                  <w:color w:val="000000" w:themeColor="text1"/>
                  <w:sz w:val="28"/>
                  <w:szCs w:val="28"/>
                  <w:lang w:eastAsia="tr-TR"/>
                </w:rPr>
                <w:t xml:space="preserve">ANABİLİM DALI </w:t>
              </w:r>
            </w:p>
          </w:sdtContent>
        </w:sdt>
      </w:sdtContent>
    </w:sdt>
    <w:p w:rsidR="00823154" w:rsidRPr="007517D9" w:rsidRDefault="00823154" w:rsidP="000B39E8">
      <w:pPr>
        <w:jc w:val="center"/>
        <w:rPr>
          <w:rFonts w:eastAsia="Times New Roman" w:cs="Times New Roman"/>
          <w:b/>
          <w:color w:val="000000" w:themeColor="text1"/>
          <w:sz w:val="32"/>
          <w:szCs w:val="32"/>
          <w:lang w:eastAsia="tr-TR"/>
        </w:rPr>
      </w:pPr>
    </w:p>
    <w:p w:rsidR="00823154" w:rsidRPr="007517D9" w:rsidRDefault="00823154" w:rsidP="000B39E8">
      <w:pPr>
        <w:rPr>
          <w:rFonts w:eastAsia="Times New Roman" w:cs="Times New Roman"/>
          <w:b/>
          <w:color w:val="000000" w:themeColor="text1"/>
          <w:sz w:val="28"/>
          <w:szCs w:val="28"/>
          <w:lang w:eastAsia="tr-TR"/>
        </w:rPr>
      </w:pPr>
    </w:p>
    <w:p w:rsidR="00823154" w:rsidRPr="007517D9" w:rsidRDefault="007517D9" w:rsidP="000B39E8">
      <w:pPr>
        <w:jc w:val="center"/>
        <w:rPr>
          <w:rFonts w:eastAsia="Times New Roman" w:cs="Times New Roman"/>
          <w:b/>
          <w:color w:val="000000" w:themeColor="text1"/>
          <w:sz w:val="32"/>
          <w:szCs w:val="32"/>
          <w:lang w:eastAsia="tr-TR" w:bidi="en-US"/>
        </w:rPr>
      </w:pPr>
      <w:r w:rsidRPr="007517D9">
        <w:rPr>
          <w:rFonts w:eastAsia="Times New Roman" w:cs="Times New Roman"/>
          <w:b/>
          <w:caps/>
          <w:color w:val="000000" w:themeColor="text1"/>
          <w:sz w:val="32"/>
          <w:szCs w:val="32"/>
          <w:lang w:eastAsia="tr-TR" w:bidi="en-US"/>
        </w:rPr>
        <w:t>tEZ BAŞLIĞI</w:t>
      </w:r>
    </w:p>
    <w:p w:rsidR="00823154" w:rsidRPr="00000680" w:rsidRDefault="004849A1" w:rsidP="000B39E8">
      <w:pPr>
        <w:jc w:val="center"/>
        <w:rPr>
          <w:rFonts w:eastAsia="Times New Roman" w:cs="Times New Roman"/>
          <w:szCs w:val="24"/>
          <w:lang w:eastAsia="tr-TR"/>
        </w:rPr>
      </w:pPr>
      <w:r>
        <w:rPr>
          <w:rFonts w:eastAsia="Times New Roman" w:cs="Times New Roman"/>
          <w:b/>
          <w:noProof/>
          <w:szCs w:val="24"/>
          <w:lang w:eastAsia="tr-TR"/>
        </w:rPr>
        <mc:AlternateContent>
          <mc:Choice Requires="wps">
            <w:drawing>
              <wp:anchor distT="0" distB="0" distL="114300" distR="114300" simplePos="0" relativeHeight="251650048" behindDoc="0" locked="0" layoutInCell="1" allowOverlap="1" wp14:anchorId="5B75A204" wp14:editId="4AD56173">
                <wp:simplePos x="0" y="0"/>
                <wp:positionH relativeFrom="column">
                  <wp:posOffset>4559300</wp:posOffset>
                </wp:positionH>
                <wp:positionV relativeFrom="paragraph">
                  <wp:posOffset>47625</wp:posOffset>
                </wp:positionV>
                <wp:extent cx="1555115" cy="2042160"/>
                <wp:effectExtent l="19050" t="19050" r="26035" b="15240"/>
                <wp:wrapNone/>
                <wp:docPr id="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chemeClr val="bg2">
                            <a:lumMod val="20000"/>
                            <a:lumOff val="80000"/>
                          </a:schemeClr>
                        </a:solidFill>
                        <a:ln w="28575">
                          <a:solidFill>
                            <a:schemeClr val="tx1"/>
                          </a:solidFill>
                          <a:round/>
                          <a:headEnd/>
                          <a:tailEnd/>
                        </a:ln>
                      </wps:spPr>
                      <wps:txbx>
                        <w:txbxContent>
                          <w:p w:rsidR="00A2157F" w:rsidRPr="004427F0" w:rsidRDefault="00A2157F"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rsidR="00A2157F" w:rsidRPr="004427F0" w:rsidRDefault="00A2157F" w:rsidP="00823154">
                            <w:pPr>
                              <w:spacing w:after="0" w:line="240" w:lineRule="auto"/>
                              <w:rPr>
                                <w:rFonts w:eastAsia="Times New Roman" w:cs="Times New Roman"/>
                                <w:color w:val="000000" w:themeColor="text1"/>
                                <w:sz w:val="20"/>
                                <w:szCs w:val="20"/>
                              </w:rPr>
                            </w:pPr>
                          </w:p>
                          <w:p w:rsidR="00A2157F" w:rsidRPr="004849A1" w:rsidRDefault="00A2157F" w:rsidP="004849A1">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rPr>
                              <w:t xml:space="preserve">“Yüksek lisans/Doktora” </w:t>
                            </w:r>
                            <w:r w:rsidRPr="004427F0">
                              <w:rPr>
                                <w:rFonts w:ascii="Times New Roman" w:eastAsia="Times New Roman" w:hAnsi="Times New Roman"/>
                                <w:color w:val="000000" w:themeColor="text1"/>
                                <w:sz w:val="20"/>
                                <w:szCs w:val="20"/>
                                <w:lang w:eastAsia="tr-TR"/>
                              </w:rPr>
                              <w:t xml:space="preserve">ifadelerinden yalnızca biri yazılmalıdır. </w:t>
                            </w:r>
                          </w:p>
                          <w:p w:rsidR="00A2157F" w:rsidRPr="004427F0" w:rsidRDefault="00A2157F"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27" style="position:absolute;left:0;text-align:left;margin-left:359pt;margin-top:3.75pt;width:122.45pt;height:16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" fillcolor="#fbfbf8 [670]" strokecolor="black [3213]" strokeweight="2.25pt">
                <v:textbox>
                  <w:txbxContent>
                    <w:p w:rsidR="00A2157F" w:rsidRPr="004427F0" w:rsidRDefault="00A2157F"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rsidR="00A2157F" w:rsidRPr="004427F0" w:rsidRDefault="00A2157F" w:rsidP="00823154">
                      <w:pPr>
                        <w:spacing w:after="0" w:line="240" w:lineRule="auto"/>
                        <w:rPr>
                          <w:rFonts w:eastAsia="Times New Roman" w:cs="Times New Roman"/>
                          <w:color w:val="000000" w:themeColor="text1"/>
                          <w:sz w:val="20"/>
                          <w:szCs w:val="20"/>
                        </w:rPr>
                      </w:pPr>
                    </w:p>
                    <w:p w:rsidR="00A2157F" w:rsidRPr="004849A1" w:rsidRDefault="00A2157F" w:rsidP="004849A1">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rPr>
                        <w:t xml:space="preserve">“Yüksek lisans/Doktora” </w:t>
                      </w:r>
                      <w:r w:rsidRPr="004427F0">
                        <w:rPr>
                          <w:rFonts w:ascii="Times New Roman" w:eastAsia="Times New Roman" w:hAnsi="Times New Roman"/>
                          <w:color w:val="000000" w:themeColor="text1"/>
                          <w:sz w:val="20"/>
                          <w:szCs w:val="20"/>
                          <w:lang w:eastAsia="tr-TR"/>
                        </w:rPr>
                        <w:t xml:space="preserve">ifadelerinden yalnızca biri yazılmalıdır. </w:t>
                      </w:r>
                    </w:p>
                    <w:p w:rsidR="00A2157F" w:rsidRPr="004427F0" w:rsidRDefault="00A2157F"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v:textbox>
              </v:roundrect>
            </w:pict>
          </mc:Fallback>
        </mc:AlternateContent>
      </w:r>
    </w:p>
    <w:p w:rsidR="00823154" w:rsidRDefault="00823154" w:rsidP="000B39E8">
      <w:pPr>
        <w:jc w:val="center"/>
        <w:rPr>
          <w:rFonts w:eastAsia="Times New Roman" w:cs="Times New Roman"/>
          <w:szCs w:val="24"/>
          <w:lang w:eastAsia="tr-TR"/>
        </w:rPr>
      </w:pPr>
    </w:p>
    <w:p w:rsidR="000B39E8" w:rsidRDefault="000B39E8" w:rsidP="000B39E8">
      <w:pPr>
        <w:jc w:val="center"/>
        <w:rPr>
          <w:rFonts w:eastAsia="Times New Roman" w:cs="Times New Roman"/>
          <w:szCs w:val="24"/>
          <w:lang w:eastAsia="tr-TR"/>
        </w:rPr>
      </w:pPr>
    </w:p>
    <w:p w:rsidR="000B39E8" w:rsidRPr="00000680" w:rsidRDefault="000B39E8" w:rsidP="000B39E8">
      <w:pPr>
        <w:jc w:val="center"/>
        <w:rPr>
          <w:rFonts w:eastAsia="Times New Roman" w:cs="Times New Roman"/>
          <w:szCs w:val="24"/>
          <w:lang w:eastAsia="tr-TR"/>
        </w:rPr>
      </w:pPr>
    </w:p>
    <w:p w:rsidR="00823154" w:rsidRPr="007517D9" w:rsidRDefault="007517D9" w:rsidP="000B39E8">
      <w:pPr>
        <w:jc w:val="center"/>
        <w:rPr>
          <w:rFonts w:eastAsia="Times New Roman" w:cs="Times New Roman"/>
          <w:color w:val="000000" w:themeColor="text1"/>
          <w:sz w:val="28"/>
          <w:szCs w:val="28"/>
          <w:lang w:eastAsia="tr-TR" w:bidi="en-US"/>
        </w:rPr>
      </w:pPr>
      <w:r w:rsidRPr="007517D9">
        <w:rPr>
          <w:rFonts w:eastAsia="Times New Roman" w:cs="Times New Roman"/>
          <w:b/>
          <w:caps/>
          <w:color w:val="000000" w:themeColor="text1"/>
          <w:sz w:val="28"/>
          <w:szCs w:val="28"/>
          <w:lang w:eastAsia="tr-TR" w:bidi="en-US"/>
        </w:rPr>
        <w:t>ADINIZ SOYADINIZ</w:t>
      </w:r>
    </w:p>
    <w:p w:rsidR="00823154" w:rsidRPr="00000680" w:rsidRDefault="00823154" w:rsidP="000B39E8">
      <w:pPr>
        <w:jc w:val="center"/>
        <w:rPr>
          <w:rFonts w:eastAsia="Times New Roman" w:cs="Times New Roman"/>
          <w:b/>
          <w:sz w:val="28"/>
          <w:szCs w:val="28"/>
          <w:lang w:eastAsia="tr-TR"/>
        </w:rPr>
      </w:pPr>
    </w:p>
    <w:p w:rsidR="00823154" w:rsidRPr="00000680" w:rsidRDefault="00823154" w:rsidP="000B39E8">
      <w:pPr>
        <w:jc w:val="center"/>
        <w:rPr>
          <w:rFonts w:eastAsia="Times New Roman" w:cs="Times New Roman"/>
          <w:b/>
          <w:sz w:val="28"/>
          <w:szCs w:val="28"/>
          <w:lang w:eastAsia="tr-TR" w:bidi="en-US"/>
        </w:rPr>
      </w:pPr>
      <w:r w:rsidRPr="00000680">
        <w:rPr>
          <w:rFonts w:eastAsia="Times New Roman" w:cs="Times New Roman"/>
          <w:b/>
          <w:caps/>
          <w:sz w:val="28"/>
          <w:szCs w:val="28"/>
          <w:lang w:eastAsia="tr-TR" w:bidi="en-US"/>
        </w:rPr>
        <w:t>Yüksek Lisans</w:t>
      </w:r>
      <w:r>
        <w:rPr>
          <w:rFonts w:eastAsia="Times New Roman" w:cs="Times New Roman"/>
          <w:b/>
          <w:caps/>
          <w:sz w:val="28"/>
          <w:szCs w:val="28"/>
          <w:lang w:eastAsia="tr-TR" w:bidi="en-US"/>
        </w:rPr>
        <w:t>/</w:t>
      </w:r>
      <w:r w:rsidRPr="00DF39B7">
        <w:rPr>
          <w:rFonts w:cs="Times New Roman"/>
          <w:b/>
          <w:sz w:val="28"/>
          <w:szCs w:val="26"/>
        </w:rPr>
        <w:t xml:space="preserve"> </w:t>
      </w:r>
      <w:r w:rsidRPr="0018356F">
        <w:rPr>
          <w:rFonts w:cs="Times New Roman"/>
          <w:b/>
          <w:sz w:val="28"/>
          <w:szCs w:val="26"/>
        </w:rPr>
        <w:t>DOKTORA</w:t>
      </w:r>
      <w:r w:rsidRPr="00000680">
        <w:rPr>
          <w:rFonts w:eastAsia="Times New Roman" w:cs="Times New Roman"/>
          <w:b/>
          <w:caps/>
          <w:sz w:val="28"/>
          <w:szCs w:val="28"/>
          <w:lang w:eastAsia="tr-TR" w:bidi="en-US"/>
        </w:rPr>
        <w:t xml:space="preserve"> Tezi</w:t>
      </w:r>
    </w:p>
    <w:p w:rsidR="00CA3BE7" w:rsidRDefault="00CA3BE7" w:rsidP="000B39E8">
      <w:pPr>
        <w:jc w:val="center"/>
        <w:rPr>
          <w:rFonts w:eastAsia="Times New Roman" w:cs="Times New Roman"/>
          <w:b/>
          <w:sz w:val="28"/>
          <w:szCs w:val="28"/>
          <w:lang w:eastAsia="tr-TR"/>
        </w:rPr>
      </w:pPr>
    </w:p>
    <w:p w:rsidR="00823154" w:rsidRPr="00000680" w:rsidRDefault="00823154" w:rsidP="000B39E8">
      <w:pPr>
        <w:jc w:val="center"/>
        <w:rPr>
          <w:rFonts w:eastAsia="Times New Roman" w:cs="Times New Roman"/>
          <w:b/>
          <w:sz w:val="28"/>
          <w:szCs w:val="28"/>
          <w:lang w:eastAsia="tr-TR"/>
        </w:rPr>
      </w:pPr>
      <w:r w:rsidRPr="00000680">
        <w:rPr>
          <w:rFonts w:eastAsia="Times New Roman" w:cs="Times New Roman"/>
          <w:b/>
          <w:sz w:val="28"/>
          <w:szCs w:val="28"/>
          <w:lang w:eastAsia="tr-TR"/>
        </w:rPr>
        <w:t>Danışman: Unvanı Adı SOYADI</w:t>
      </w:r>
    </w:p>
    <w:p w:rsidR="00823154" w:rsidRPr="00000680" w:rsidRDefault="00823154" w:rsidP="000B39E8">
      <w:pPr>
        <w:jc w:val="center"/>
        <w:rPr>
          <w:rFonts w:eastAsia="Times New Roman" w:cs="Times New Roman"/>
          <w:b/>
          <w:sz w:val="28"/>
          <w:szCs w:val="28"/>
          <w:lang w:eastAsia="tr-TR"/>
        </w:rPr>
      </w:pPr>
      <w:r>
        <w:rPr>
          <w:rFonts w:eastAsia="Times New Roman" w:cs="Times New Roman"/>
          <w:b/>
          <w:sz w:val="28"/>
          <w:szCs w:val="28"/>
          <w:lang w:eastAsia="tr-TR"/>
        </w:rPr>
        <w:t xml:space="preserve">İkinci Danışman (varsa): </w:t>
      </w:r>
      <w:r w:rsidRPr="0038544D">
        <w:rPr>
          <w:rFonts w:eastAsia="Times New Roman" w:cs="Times New Roman"/>
          <w:b/>
          <w:sz w:val="28"/>
          <w:szCs w:val="28"/>
          <w:lang w:eastAsia="tr-TR"/>
        </w:rPr>
        <w:t>Unvanı Adı SOYADI</w:t>
      </w:r>
      <w:r>
        <w:rPr>
          <w:rFonts w:eastAsia="Times New Roman" w:cs="Times New Roman"/>
          <w:b/>
          <w:sz w:val="28"/>
          <w:szCs w:val="28"/>
          <w:lang w:eastAsia="tr-TR"/>
        </w:rPr>
        <w:t xml:space="preserve"> </w:t>
      </w:r>
    </w:p>
    <w:p w:rsidR="00823154" w:rsidRDefault="00823154" w:rsidP="000B39E8">
      <w:pPr>
        <w:keepNext/>
        <w:suppressAutoHyphens/>
        <w:autoSpaceDE w:val="0"/>
        <w:autoSpaceDN w:val="0"/>
        <w:adjustRightInd w:val="0"/>
        <w:jc w:val="center"/>
        <w:rPr>
          <w:b/>
          <w:sz w:val="28"/>
          <w:szCs w:val="28"/>
        </w:rPr>
      </w:pPr>
    </w:p>
    <w:p w:rsidR="00823154" w:rsidRPr="00CD4542" w:rsidRDefault="00823154" w:rsidP="000B39E8">
      <w:pPr>
        <w:keepNext/>
        <w:suppressAutoHyphens/>
        <w:autoSpaceDE w:val="0"/>
        <w:autoSpaceDN w:val="0"/>
        <w:adjustRightInd w:val="0"/>
        <w:jc w:val="center"/>
        <w:rPr>
          <w:b/>
          <w:sz w:val="28"/>
          <w:szCs w:val="28"/>
        </w:rPr>
      </w:pPr>
      <w:r w:rsidRPr="00CD4542">
        <w:rPr>
          <w:b/>
          <w:sz w:val="28"/>
          <w:szCs w:val="28"/>
        </w:rPr>
        <w:t xml:space="preserve">Bu çalışma </w:t>
      </w:r>
      <w:r w:rsidR="00CA3BE7" w:rsidRPr="007517D9">
        <w:rPr>
          <w:b/>
          <w:color w:val="000000" w:themeColor="text1"/>
          <w:sz w:val="28"/>
          <w:szCs w:val="28"/>
        </w:rPr>
        <w:t>Yozgat Bozok Üniversitesi Bilimsel Araştırma Projeleri (BAP) Koordinasyon Birimi/</w:t>
      </w:r>
      <w:r w:rsidRPr="007517D9">
        <w:rPr>
          <w:b/>
          <w:color w:val="000000" w:themeColor="text1"/>
          <w:sz w:val="28"/>
          <w:szCs w:val="28"/>
        </w:rPr>
        <w:t xml:space="preserve">TÜBİTAK </w:t>
      </w:r>
      <w:proofErr w:type="spellStart"/>
      <w:r w:rsidRPr="007517D9">
        <w:rPr>
          <w:b/>
          <w:color w:val="000000" w:themeColor="text1"/>
          <w:sz w:val="28"/>
          <w:szCs w:val="28"/>
        </w:rPr>
        <w:t>vs</w:t>
      </w:r>
      <w:proofErr w:type="spellEnd"/>
      <w:r w:rsidRPr="007517D9">
        <w:rPr>
          <w:b/>
          <w:color w:val="000000" w:themeColor="text1"/>
          <w:sz w:val="28"/>
          <w:szCs w:val="28"/>
        </w:rPr>
        <w:t xml:space="preserve"> </w:t>
      </w:r>
      <w:r w:rsidRPr="00CD4542">
        <w:rPr>
          <w:b/>
          <w:sz w:val="28"/>
          <w:szCs w:val="28"/>
        </w:rPr>
        <w:t xml:space="preserve">tarafından </w:t>
      </w:r>
      <w:proofErr w:type="gramStart"/>
      <w:r w:rsidRPr="00CD4542">
        <w:rPr>
          <w:b/>
          <w:sz w:val="28"/>
          <w:szCs w:val="28"/>
        </w:rPr>
        <w:t>….</w:t>
      </w:r>
      <w:proofErr w:type="gramEnd"/>
      <w:r w:rsidRPr="00CD4542">
        <w:rPr>
          <w:b/>
          <w:sz w:val="28"/>
          <w:szCs w:val="28"/>
        </w:rPr>
        <w:t xml:space="preserve">/…. </w:t>
      </w:r>
      <w:proofErr w:type="gramStart"/>
      <w:r w:rsidRPr="00CD4542">
        <w:rPr>
          <w:b/>
          <w:sz w:val="28"/>
          <w:szCs w:val="28"/>
        </w:rPr>
        <w:t>kodu</w:t>
      </w:r>
      <w:proofErr w:type="gramEnd"/>
      <w:r w:rsidRPr="00CD4542">
        <w:rPr>
          <w:b/>
          <w:sz w:val="28"/>
          <w:szCs w:val="28"/>
        </w:rPr>
        <w:t xml:space="preserve"> ile desteklenmiştir</w:t>
      </w:r>
      <w:r>
        <w:rPr>
          <w:b/>
          <w:sz w:val="28"/>
          <w:szCs w:val="28"/>
        </w:rPr>
        <w:t xml:space="preserve"> (</w:t>
      </w:r>
      <w:r w:rsidRPr="00675F5B">
        <w:rPr>
          <w:b/>
          <w:color w:val="FF0000"/>
          <w:sz w:val="28"/>
          <w:szCs w:val="28"/>
        </w:rPr>
        <w:t>Varsa</w:t>
      </w:r>
      <w:r>
        <w:rPr>
          <w:b/>
          <w:sz w:val="28"/>
          <w:szCs w:val="28"/>
        </w:rPr>
        <w:t>)</w:t>
      </w:r>
      <w:r w:rsidRPr="00CD4542">
        <w:rPr>
          <w:b/>
          <w:sz w:val="28"/>
          <w:szCs w:val="28"/>
        </w:rPr>
        <w:t>.</w:t>
      </w:r>
    </w:p>
    <w:p w:rsidR="00823154" w:rsidRDefault="00823154" w:rsidP="000B39E8">
      <w:pPr>
        <w:autoSpaceDE w:val="0"/>
        <w:autoSpaceDN w:val="0"/>
        <w:adjustRightInd w:val="0"/>
        <w:jc w:val="center"/>
        <w:rPr>
          <w:rFonts w:eastAsia="Times New Roman" w:cs="Times New Roman"/>
          <w:b/>
          <w:sz w:val="28"/>
          <w:szCs w:val="28"/>
          <w:u w:val="single"/>
          <w:lang w:eastAsia="tr-TR"/>
        </w:rPr>
      </w:pPr>
    </w:p>
    <w:p w:rsidR="00F44A50" w:rsidRDefault="00F44A50" w:rsidP="000B39E8">
      <w:pPr>
        <w:autoSpaceDE w:val="0"/>
        <w:autoSpaceDN w:val="0"/>
        <w:adjustRightInd w:val="0"/>
        <w:jc w:val="center"/>
        <w:rPr>
          <w:rFonts w:eastAsia="Times New Roman" w:cs="Times New Roman"/>
          <w:b/>
          <w:sz w:val="28"/>
          <w:szCs w:val="28"/>
          <w:u w:val="single"/>
          <w:lang w:eastAsia="tr-TR"/>
        </w:rPr>
      </w:pPr>
    </w:p>
    <w:p w:rsidR="00823154" w:rsidRPr="00000680" w:rsidRDefault="00856183" w:rsidP="000B39E8">
      <w:pPr>
        <w:autoSpaceDE w:val="0"/>
        <w:autoSpaceDN w:val="0"/>
        <w:adjustRightInd w:val="0"/>
        <w:jc w:val="center"/>
        <w:rPr>
          <w:rFonts w:eastAsia="Times New Roman" w:cs="Times New Roman"/>
          <w:b/>
          <w:sz w:val="28"/>
          <w:szCs w:val="28"/>
          <w:lang w:eastAsia="tr-TR"/>
        </w:rPr>
      </w:pPr>
      <w:r>
        <w:rPr>
          <w:rFonts w:eastAsia="Times New Roman" w:cs="Times New Roman"/>
          <w:b/>
          <w:sz w:val="28"/>
          <w:szCs w:val="28"/>
          <w:lang w:eastAsia="tr-TR"/>
        </w:rPr>
        <w:t>ŞUBAT</w:t>
      </w:r>
      <w:r w:rsidR="00823154" w:rsidRPr="00000680">
        <w:rPr>
          <w:rFonts w:eastAsia="Times New Roman" w:cs="Times New Roman"/>
          <w:b/>
          <w:color w:val="FF0000"/>
          <w:sz w:val="28"/>
          <w:szCs w:val="28"/>
          <w:lang w:eastAsia="tr-TR"/>
        </w:rPr>
        <w:t xml:space="preserve"> </w:t>
      </w:r>
      <w:r w:rsidR="00823154" w:rsidRPr="00000680">
        <w:rPr>
          <w:rFonts w:eastAsia="Times New Roman" w:cs="Times New Roman"/>
          <w:b/>
          <w:sz w:val="28"/>
          <w:szCs w:val="28"/>
          <w:lang w:eastAsia="tr-TR"/>
        </w:rPr>
        <w:t>– 202</w:t>
      </w:r>
      <w:r>
        <w:rPr>
          <w:rFonts w:eastAsia="Times New Roman" w:cs="Times New Roman"/>
          <w:b/>
          <w:sz w:val="28"/>
          <w:szCs w:val="28"/>
          <w:lang w:eastAsia="tr-TR"/>
        </w:rPr>
        <w:t>3</w:t>
      </w:r>
      <w:bookmarkStart w:id="0" w:name="_GoBack"/>
      <w:bookmarkEnd w:id="0"/>
    </w:p>
    <w:p w:rsidR="00823154" w:rsidRDefault="00823154" w:rsidP="000B39E8">
      <w:pPr>
        <w:jc w:val="center"/>
        <w:rPr>
          <w:rFonts w:eastAsia="Times New Roman" w:cs="Times New Roman"/>
          <w:b/>
          <w:sz w:val="28"/>
          <w:szCs w:val="28"/>
          <w:lang w:eastAsia="tr-TR"/>
        </w:rPr>
      </w:pPr>
      <w:r w:rsidRPr="00000680">
        <w:rPr>
          <w:rFonts w:eastAsia="Times New Roman" w:cs="Times New Roman"/>
          <w:b/>
          <w:sz w:val="28"/>
          <w:szCs w:val="28"/>
          <w:lang w:eastAsia="tr-TR"/>
        </w:rPr>
        <w:t>YOZGAT</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62"/>
        <w:gridCol w:w="7314"/>
      </w:tblGrid>
      <w:tr w:rsidR="00963DEB" w:rsidRPr="00663FAE" w:rsidTr="00A2157F">
        <w:trPr>
          <w:cantSplit/>
          <w:trHeight w:val="1417"/>
        </w:trPr>
        <w:tc>
          <w:tcPr>
            <w:tcW w:w="833" w:type="pct"/>
            <w:vAlign w:val="center"/>
          </w:tcPr>
          <w:p w:rsidR="00963DEB" w:rsidRPr="00663FAE" w:rsidRDefault="00963DEB" w:rsidP="00A2157F">
            <w:pPr>
              <w:keepNext/>
              <w:suppressAutoHyphens/>
              <w:spacing w:after="0" w:line="240" w:lineRule="auto"/>
              <w:jc w:val="center"/>
              <w:rPr>
                <w:rFonts w:eastAsia="Times New Roman" w:cs="Times New Roman"/>
                <w:szCs w:val="24"/>
                <w:lang w:eastAsia="ar-SA"/>
              </w:rPr>
            </w:pPr>
            <w:r w:rsidRPr="00663FAE">
              <w:rPr>
                <w:rFonts w:cs="Times New Roman"/>
                <w:noProof/>
                <w:sz w:val="26"/>
                <w:szCs w:val="26"/>
                <w:lang w:eastAsia="tr-TR"/>
              </w:rPr>
              <w:lastRenderedPageBreak/>
              <w:drawing>
                <wp:inline distT="0" distB="0" distL="0" distR="0" wp14:anchorId="24ED0BB8" wp14:editId="34E75F9F">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YOZGAT BOZOK ÜNİVERSİTESİ</w:t>
            </w:r>
          </w:p>
          <w:p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LİSANSÜSTÜ EĞİTİM ENSTİTÜSÜ</w:t>
            </w:r>
          </w:p>
          <w:p w:rsidR="00963DEB" w:rsidRPr="00663FAE" w:rsidRDefault="00963DEB" w:rsidP="00A2157F">
            <w:pPr>
              <w:keepNext/>
              <w:tabs>
                <w:tab w:val="center" w:pos="4536"/>
                <w:tab w:val="right" w:pos="9072"/>
              </w:tabs>
              <w:suppressAutoHyphens/>
              <w:spacing w:after="0"/>
              <w:jc w:val="center"/>
              <w:rPr>
                <w:rFonts w:eastAsia="Times New Roman" w:cs="Times New Roman"/>
                <w:b/>
                <w:bCs/>
                <w:sz w:val="36"/>
                <w:szCs w:val="36"/>
                <w:lang w:eastAsia="ar-SA"/>
              </w:rPr>
            </w:pPr>
            <w:r w:rsidRPr="005772F5">
              <w:rPr>
                <w:rFonts w:eastAsia="Times New Roman" w:cs="Times New Roman"/>
                <w:b/>
                <w:sz w:val="28"/>
                <w:szCs w:val="28"/>
                <w:lang w:eastAsia="ar-SA"/>
              </w:rPr>
              <w:t>LİSANSÜSTÜ TEZ ONAY FORMU</w:t>
            </w:r>
          </w:p>
        </w:tc>
      </w:tr>
    </w:tbl>
    <w:p w:rsidR="00963DEB" w:rsidRDefault="00963DEB" w:rsidP="00963DEB">
      <w:pPr>
        <w:autoSpaceDE w:val="0"/>
        <w:autoSpaceDN w:val="0"/>
        <w:adjustRightInd w:val="0"/>
        <w:jc w:val="center"/>
        <w:rPr>
          <w:rFonts w:eastAsia="Times New Roman" w:cs="Times New Roman"/>
          <w:b/>
          <w:szCs w:val="24"/>
        </w:rPr>
      </w:pPr>
      <w:r>
        <w:rPr>
          <w:rFonts w:eastAsia="Times New Roman" w:cs="Times New Roman"/>
          <w:b/>
          <w:szCs w:val="24"/>
        </w:rPr>
        <w:t>T.C.</w:t>
      </w:r>
    </w:p>
    <w:p w:rsidR="00963DEB" w:rsidRDefault="00963DEB" w:rsidP="00963DEB">
      <w:pPr>
        <w:autoSpaceDE w:val="0"/>
        <w:autoSpaceDN w:val="0"/>
        <w:adjustRightInd w:val="0"/>
        <w:jc w:val="center"/>
        <w:rPr>
          <w:rFonts w:eastAsia="Times New Roman" w:cs="Times New Roman"/>
          <w:b/>
          <w:szCs w:val="24"/>
        </w:rPr>
      </w:pPr>
      <w:r w:rsidRPr="00000680">
        <w:rPr>
          <w:rFonts w:eastAsia="Times New Roman" w:cs="Times New Roman"/>
          <w:b/>
          <w:szCs w:val="24"/>
        </w:rPr>
        <w:t>YOZGAT BOZOK ÜNİVERSİTESİ</w:t>
      </w:r>
    </w:p>
    <w:p w:rsidR="00963DEB" w:rsidRDefault="00963DEB" w:rsidP="00963DEB">
      <w:pPr>
        <w:autoSpaceDE w:val="0"/>
        <w:autoSpaceDN w:val="0"/>
        <w:adjustRightInd w:val="0"/>
        <w:jc w:val="center"/>
        <w:rPr>
          <w:rFonts w:eastAsia="Times New Roman" w:cs="Times New Roman"/>
          <w:b/>
          <w:szCs w:val="24"/>
        </w:rPr>
      </w:pPr>
      <w:r w:rsidRPr="00000680">
        <w:rPr>
          <w:rFonts w:eastAsia="Times New Roman" w:cs="Times New Roman"/>
          <w:b/>
          <w:szCs w:val="24"/>
        </w:rPr>
        <w:t>LİSANSÜSTÜ EĞİTİM ENSTİTÜSÜ</w:t>
      </w:r>
    </w:p>
    <w:p w:rsidR="00963DEB" w:rsidRDefault="00963DEB" w:rsidP="00963DEB">
      <w:pPr>
        <w:autoSpaceDE w:val="0"/>
        <w:autoSpaceDN w:val="0"/>
        <w:adjustRightInd w:val="0"/>
        <w:jc w:val="both"/>
        <w:rPr>
          <w:rFonts w:eastAsia="Times New Roman" w:cs="Times New Roman"/>
          <w:szCs w:val="24"/>
        </w:rPr>
      </w:pPr>
      <w:r w:rsidRPr="00000680">
        <w:rPr>
          <w:rFonts w:eastAsia="Times New Roman" w:cs="Times New Roman"/>
          <w:szCs w:val="24"/>
        </w:rPr>
        <w:t xml:space="preserve">Enstitümüzün </w:t>
      </w:r>
      <w:proofErr w:type="gramStart"/>
      <w:r w:rsidRPr="00000680">
        <w:rPr>
          <w:rFonts w:eastAsia="Times New Roman" w:cs="Times New Roman"/>
          <w:szCs w:val="24"/>
        </w:rPr>
        <w:t>……………….</w:t>
      </w:r>
      <w:proofErr w:type="gramEnd"/>
      <w:r w:rsidRPr="00000680">
        <w:rPr>
          <w:rFonts w:eastAsia="Times New Roman" w:cs="Times New Roman"/>
          <w:szCs w:val="24"/>
        </w:rPr>
        <w:t xml:space="preserve"> Anabilim Dalı Tezli Yüksek Lisans/Doktora Programı öğrencisi </w:t>
      </w:r>
      <w:proofErr w:type="gramStart"/>
      <w:r w:rsidRPr="00000680">
        <w:rPr>
          <w:rFonts w:eastAsia="Times New Roman" w:cs="Times New Roman"/>
          <w:szCs w:val="24"/>
        </w:rPr>
        <w:t>…………………</w:t>
      </w:r>
      <w:proofErr w:type="gramEnd"/>
      <w:r w:rsidRPr="00000680">
        <w:rPr>
          <w:rFonts w:eastAsia="Times New Roman" w:cs="Times New Roman"/>
          <w:szCs w:val="24"/>
        </w:rPr>
        <w:t>’</w:t>
      </w:r>
      <w:proofErr w:type="spellStart"/>
      <w:r w:rsidRPr="00000680">
        <w:rPr>
          <w:rFonts w:eastAsia="Times New Roman" w:cs="Times New Roman"/>
          <w:szCs w:val="24"/>
        </w:rPr>
        <w:t>nın</w:t>
      </w:r>
      <w:proofErr w:type="spellEnd"/>
      <w:r w:rsidRPr="00000680">
        <w:rPr>
          <w:rFonts w:eastAsia="Times New Roman" w:cs="Times New Roman"/>
          <w:szCs w:val="24"/>
        </w:rPr>
        <w:t xml:space="preserve"> hazırladığı “</w:t>
      </w:r>
      <w:r w:rsidRPr="00000680">
        <w:rPr>
          <w:rFonts w:eastAsia="Times New Roman" w:cs="Times New Roman"/>
          <w:b/>
          <w:szCs w:val="24"/>
        </w:rPr>
        <w:t>……………………</w:t>
      </w:r>
      <w:r w:rsidRPr="00000680">
        <w:rPr>
          <w:rFonts w:eastAsia="Times New Roman" w:cs="Times New Roman"/>
          <w:szCs w:val="24"/>
        </w:rPr>
        <w:t>” (</w:t>
      </w:r>
      <w:r w:rsidRPr="00000680">
        <w:rPr>
          <w:rFonts w:eastAsia="Times New Roman" w:cs="Times New Roman"/>
          <w:b/>
          <w:szCs w:val="24"/>
          <w:lang w:eastAsia="tr-TR"/>
        </w:rPr>
        <w:t xml:space="preserve">Bu kısım </w:t>
      </w:r>
      <w:proofErr w:type="spellStart"/>
      <w:r w:rsidRPr="00000680">
        <w:rPr>
          <w:rFonts w:eastAsia="Times New Roman" w:cs="Times New Roman"/>
          <w:b/>
          <w:szCs w:val="24"/>
          <w:lang w:eastAsia="tr-TR"/>
        </w:rPr>
        <w:t>bold</w:t>
      </w:r>
      <w:proofErr w:type="spellEnd"/>
      <w:r w:rsidRPr="00000680">
        <w:rPr>
          <w:rFonts w:eastAsia="Times New Roman" w:cs="Times New Roman"/>
          <w:b/>
          <w:szCs w:val="24"/>
          <w:lang w:eastAsia="tr-TR"/>
        </w:rPr>
        <w:t xml:space="preserve"> harflerle doldurulacaktır</w:t>
      </w:r>
      <w:r w:rsidRPr="00000680">
        <w:rPr>
          <w:rFonts w:eastAsia="Times New Roman" w:cs="Times New Roman"/>
          <w:szCs w:val="24"/>
        </w:rPr>
        <w:t xml:space="preserve">) başlıklı tezi ile ilgili tez savunma sınavı, Lisansüstü Eğitim-Öğretim ve Sınav Yönetmeliği’nin ilgili maddeleri gereğince </w:t>
      </w:r>
      <w:proofErr w:type="gramStart"/>
      <w:r w:rsidRPr="00000680">
        <w:rPr>
          <w:rFonts w:eastAsia="Times New Roman" w:cs="Times New Roman"/>
          <w:szCs w:val="24"/>
        </w:rPr>
        <w:t>….</w:t>
      </w:r>
      <w:proofErr w:type="gramEnd"/>
      <w:r w:rsidRPr="00000680">
        <w:rPr>
          <w:rFonts w:eastAsia="Times New Roman" w:cs="Times New Roman"/>
          <w:szCs w:val="24"/>
        </w:rPr>
        <w:t xml:space="preserve">/…./…. </w:t>
      </w:r>
      <w:proofErr w:type="gramStart"/>
      <w:r w:rsidRPr="00000680">
        <w:rPr>
          <w:rFonts w:eastAsia="Times New Roman" w:cs="Times New Roman"/>
          <w:szCs w:val="24"/>
        </w:rPr>
        <w:t>…………</w:t>
      </w:r>
      <w:proofErr w:type="gramEnd"/>
      <w:r w:rsidRPr="00000680">
        <w:rPr>
          <w:rFonts w:eastAsia="Times New Roman" w:cs="Times New Roman"/>
          <w:szCs w:val="24"/>
        </w:rPr>
        <w:t xml:space="preserve"> günü saat </w:t>
      </w:r>
      <w:proofErr w:type="gramStart"/>
      <w:r w:rsidRPr="00000680">
        <w:rPr>
          <w:rFonts w:eastAsia="Times New Roman" w:cs="Times New Roman"/>
          <w:szCs w:val="24"/>
        </w:rPr>
        <w:t>...:…</w:t>
      </w:r>
      <w:proofErr w:type="gramEnd"/>
      <w:r w:rsidRPr="00000680">
        <w:rPr>
          <w:rFonts w:eastAsia="Times New Roman" w:cs="Times New Roman"/>
          <w:szCs w:val="24"/>
        </w:rPr>
        <w:t>’da yapılmış, tezin onayına oy birliği/oy çokluğu ile karar verilmiştir.</w:t>
      </w:r>
    </w:p>
    <w:p w:rsidR="00963DEB" w:rsidRDefault="00963DEB" w:rsidP="00963DEB">
      <w:pPr>
        <w:autoSpaceDE w:val="0"/>
        <w:autoSpaceDN w:val="0"/>
        <w:adjustRightInd w:val="0"/>
        <w:ind w:left="709"/>
        <w:jc w:val="both"/>
        <w:rPr>
          <w:rFonts w:eastAsia="Times New Roman" w:cs="Times New Roman"/>
          <w:b/>
          <w:szCs w:val="24"/>
        </w:rPr>
      </w:pPr>
    </w:p>
    <w:p w:rsidR="00963DEB" w:rsidRDefault="00963DEB" w:rsidP="00963DEB">
      <w:pPr>
        <w:autoSpaceDE w:val="0"/>
        <w:autoSpaceDN w:val="0"/>
        <w:adjustRightInd w:val="0"/>
        <w:ind w:left="709"/>
        <w:jc w:val="both"/>
        <w:rPr>
          <w:rFonts w:eastAsia="Times New Roman"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1072" behindDoc="0" locked="0" layoutInCell="1" allowOverlap="1" wp14:anchorId="14D6FBC8" wp14:editId="1685DCEF">
                <wp:simplePos x="0" y="0"/>
                <wp:positionH relativeFrom="column">
                  <wp:posOffset>3788748</wp:posOffset>
                </wp:positionH>
                <wp:positionV relativeFrom="paragraph">
                  <wp:posOffset>17805</wp:posOffset>
                </wp:positionV>
                <wp:extent cx="1819910" cy="2101932"/>
                <wp:effectExtent l="19050" t="19050" r="27940" b="12700"/>
                <wp:wrapNone/>
                <wp:docPr id="63" name="Yuvarlatılmış Dikdörtgen 63"/>
                <wp:cNvGraphicFramePr/>
                <a:graphic xmlns:a="http://schemas.openxmlformats.org/drawingml/2006/main">
                  <a:graphicData uri="http://schemas.microsoft.com/office/word/2010/wordprocessingShape">
                    <wps:wsp>
                      <wps:cNvSpPr/>
                      <wps:spPr>
                        <a:xfrm>
                          <a:off x="0" y="0"/>
                          <a:ext cx="1819910" cy="2101932"/>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Default="00A2157F" w:rsidP="00963DEB">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p w:rsidR="00A2157F" w:rsidRPr="006E3446" w:rsidRDefault="00A2157F" w:rsidP="00963DEB">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 xml:space="preserve">Oy Birliği / Oy Çokluğu </w:t>
                            </w:r>
                            <w:r w:rsidRPr="006E3446">
                              <w:rPr>
                                <w:rFonts w:ascii="Times New Roman" w:eastAsia="Times New Roman" w:hAnsi="Times New Roman"/>
                                <w:sz w:val="20"/>
                                <w:szCs w:val="20"/>
                                <w:lang w:eastAsia="tr-TR"/>
                              </w:rPr>
                              <w:t xml:space="preserve">İfadelerinden Yalnızca Biri Yazılmalıdır.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3" o:spid="_x0000_s1027" style="position:absolute;left:0;text-align:left;margin-left:298.35pt;margin-top:1.4pt;width:143.3pt;height:16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" fillcolor="#fbfbf8 [670]" strokecolor="black [3213]" strokeweight="2.25pt">
                <v:stroke joinstyle="miter"/>
                <v:textbox>
                  <w:txbxContent>
                    <w:p w:rsidR="00A2157F" w:rsidRDefault="00A2157F" w:rsidP="00963DEB">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p w:rsidR="00A2157F" w:rsidRPr="006E3446" w:rsidRDefault="00A2157F" w:rsidP="00963DEB">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 xml:space="preserve">Oy Birliği / Oy Çokluğu </w:t>
                      </w:r>
                      <w:r w:rsidRPr="006E3446">
                        <w:rPr>
                          <w:rFonts w:ascii="Times New Roman" w:eastAsia="Times New Roman" w:hAnsi="Times New Roman"/>
                          <w:sz w:val="20"/>
                          <w:szCs w:val="20"/>
                          <w:lang w:eastAsia="tr-TR"/>
                        </w:rPr>
                        <w:t xml:space="preserve">İfadelerinden Yalnızca Biri Yazılmalıdır. </w:t>
                      </w:r>
                    </w:p>
                  </w:txbxContent>
                </v:textbox>
              </v:roundrect>
            </w:pict>
          </mc:Fallback>
        </mc:AlternateContent>
      </w:r>
      <w:r w:rsidRPr="00000680">
        <w:rPr>
          <w:rFonts w:eastAsia="Times New Roman" w:cs="Times New Roman"/>
          <w:b/>
          <w:szCs w:val="24"/>
        </w:rPr>
        <w:t>Başkan</w:t>
      </w:r>
      <w:r w:rsidRPr="00000680">
        <w:rPr>
          <w:rFonts w:eastAsia="Times New Roman" w:cs="Times New Roman"/>
          <w:b/>
          <w:szCs w:val="24"/>
        </w:rPr>
        <w:tab/>
        <w:t>:</w:t>
      </w:r>
      <w:r w:rsidRPr="00000680">
        <w:rPr>
          <w:rFonts w:eastAsia="Times New Roman" w:cs="Times New Roman"/>
          <w:szCs w:val="24"/>
        </w:rPr>
        <w:t xml:space="preserve"> </w:t>
      </w:r>
      <w:proofErr w:type="gramStart"/>
      <w:r w:rsidRPr="00000680">
        <w:rPr>
          <w:rFonts w:eastAsia="Times New Roman" w:cs="Times New Roman"/>
          <w:szCs w:val="24"/>
        </w:rPr>
        <w:t>…………………………………</w:t>
      </w:r>
      <w:proofErr w:type="gramEnd"/>
    </w:p>
    <w:p w:rsidR="00963DEB" w:rsidRDefault="00963DEB" w:rsidP="00963DEB">
      <w:pPr>
        <w:autoSpaceDE w:val="0"/>
        <w:autoSpaceDN w:val="0"/>
        <w:adjustRightInd w:val="0"/>
        <w:ind w:left="709"/>
        <w:jc w:val="both"/>
        <w:rPr>
          <w:rFonts w:eastAsia="Times New Roman" w:cs="Times New Roman"/>
          <w:b/>
          <w:szCs w:val="24"/>
        </w:rPr>
      </w:pPr>
      <w:r w:rsidRPr="00000680">
        <w:rPr>
          <w:rFonts w:eastAsia="Times New Roman" w:cs="Times New Roman"/>
          <w:b/>
          <w:szCs w:val="24"/>
        </w:rPr>
        <w:t>Jüri Üyesi</w:t>
      </w:r>
      <w:r w:rsidRPr="00000680">
        <w:rPr>
          <w:rFonts w:eastAsia="Times New Roman" w:cs="Times New Roman"/>
          <w:b/>
          <w:szCs w:val="24"/>
        </w:rPr>
        <w:tab/>
        <w:t>:</w:t>
      </w:r>
      <w:r w:rsidRPr="00000680">
        <w:rPr>
          <w:rFonts w:eastAsia="Times New Roman" w:cs="Times New Roman"/>
          <w:szCs w:val="24"/>
        </w:rPr>
        <w:t xml:space="preserve"> </w:t>
      </w:r>
      <w:proofErr w:type="gramStart"/>
      <w:r w:rsidRPr="00000680">
        <w:rPr>
          <w:rFonts w:eastAsia="Times New Roman" w:cs="Times New Roman"/>
          <w:szCs w:val="24"/>
        </w:rPr>
        <w:t>…………………………………</w:t>
      </w:r>
      <w:proofErr w:type="gramEnd"/>
      <w:r w:rsidRPr="00000680">
        <w:rPr>
          <w:rFonts w:eastAsia="Times New Roman" w:cs="Times New Roman"/>
          <w:b/>
          <w:szCs w:val="24"/>
        </w:rPr>
        <w:t xml:space="preserve"> </w:t>
      </w:r>
    </w:p>
    <w:p w:rsidR="00963DEB" w:rsidRDefault="00963DEB" w:rsidP="00963DEB">
      <w:pPr>
        <w:autoSpaceDE w:val="0"/>
        <w:autoSpaceDN w:val="0"/>
        <w:adjustRightInd w:val="0"/>
        <w:ind w:left="709"/>
        <w:jc w:val="both"/>
        <w:rPr>
          <w:rFonts w:eastAsia="Times New Roman" w:cs="Times New Roman"/>
          <w:b/>
          <w:szCs w:val="24"/>
        </w:rPr>
      </w:pPr>
      <w:r w:rsidRPr="00000680">
        <w:rPr>
          <w:rFonts w:eastAsia="Times New Roman" w:cs="Times New Roman"/>
          <w:b/>
          <w:szCs w:val="24"/>
        </w:rPr>
        <w:t>(Danışman)</w:t>
      </w:r>
    </w:p>
    <w:p w:rsidR="00963DEB" w:rsidRDefault="00963DEB" w:rsidP="00963DEB">
      <w:pPr>
        <w:autoSpaceDE w:val="0"/>
        <w:autoSpaceDN w:val="0"/>
        <w:adjustRightInd w:val="0"/>
        <w:ind w:left="709"/>
        <w:jc w:val="both"/>
        <w:rPr>
          <w:rFonts w:eastAsia="Times New Roman" w:cs="Times New Roman"/>
          <w:szCs w:val="24"/>
        </w:rPr>
      </w:pPr>
      <w:r w:rsidRPr="00000680">
        <w:rPr>
          <w:rFonts w:eastAsia="Times New Roman" w:cs="Times New Roman"/>
          <w:b/>
          <w:szCs w:val="24"/>
        </w:rPr>
        <w:t>Jüri Üyesi</w:t>
      </w:r>
      <w:r w:rsidRPr="00000680">
        <w:rPr>
          <w:rFonts w:eastAsia="Times New Roman" w:cs="Times New Roman"/>
          <w:b/>
          <w:szCs w:val="24"/>
        </w:rPr>
        <w:tab/>
      </w:r>
      <w:proofErr w:type="gramStart"/>
      <w:r>
        <w:rPr>
          <w:rFonts w:eastAsia="Times New Roman" w:cs="Times New Roman"/>
          <w:b/>
          <w:szCs w:val="24"/>
        </w:rPr>
        <w:t>:</w:t>
      </w:r>
      <w:r w:rsidRPr="00000680">
        <w:rPr>
          <w:rFonts w:eastAsia="Times New Roman" w:cs="Times New Roman"/>
          <w:szCs w:val="24"/>
        </w:rPr>
        <w:t>…………………………………</w:t>
      </w:r>
      <w:proofErr w:type="gramEnd"/>
    </w:p>
    <w:p w:rsidR="00963DEB" w:rsidRDefault="00963DEB" w:rsidP="00963DEB">
      <w:pPr>
        <w:autoSpaceDE w:val="0"/>
        <w:autoSpaceDN w:val="0"/>
        <w:adjustRightInd w:val="0"/>
        <w:ind w:left="709"/>
        <w:jc w:val="both"/>
        <w:rPr>
          <w:rFonts w:eastAsia="Times New Roman" w:cs="Times New Roman"/>
          <w:szCs w:val="24"/>
        </w:rPr>
      </w:pPr>
      <w:r w:rsidRPr="00000680">
        <w:rPr>
          <w:rFonts w:eastAsia="Times New Roman" w:cs="Times New Roman"/>
          <w:b/>
          <w:szCs w:val="24"/>
        </w:rPr>
        <w:t>Jüri Üyesi</w:t>
      </w:r>
      <w:r w:rsidRPr="00000680">
        <w:rPr>
          <w:rFonts w:eastAsia="Times New Roman" w:cs="Times New Roman"/>
          <w:b/>
          <w:szCs w:val="24"/>
        </w:rPr>
        <w:tab/>
        <w:t>:</w:t>
      </w:r>
      <w:r w:rsidRPr="00000680">
        <w:rPr>
          <w:rFonts w:eastAsia="Times New Roman" w:cs="Times New Roman"/>
          <w:szCs w:val="24"/>
        </w:rPr>
        <w:t xml:space="preserve"> </w:t>
      </w:r>
      <w:proofErr w:type="gramStart"/>
      <w:r w:rsidRPr="00000680">
        <w:rPr>
          <w:rFonts w:eastAsia="Times New Roman" w:cs="Times New Roman"/>
          <w:szCs w:val="24"/>
        </w:rPr>
        <w:t>…………………………………</w:t>
      </w:r>
      <w:proofErr w:type="gramEnd"/>
    </w:p>
    <w:p w:rsidR="00963DEB" w:rsidRDefault="00963DEB" w:rsidP="00963DEB">
      <w:pPr>
        <w:autoSpaceDE w:val="0"/>
        <w:autoSpaceDN w:val="0"/>
        <w:adjustRightInd w:val="0"/>
        <w:ind w:left="709"/>
        <w:jc w:val="both"/>
        <w:rPr>
          <w:rFonts w:eastAsia="Times New Roman" w:cs="Times New Roman"/>
          <w:szCs w:val="24"/>
        </w:rPr>
      </w:pPr>
      <w:r w:rsidRPr="00000680">
        <w:rPr>
          <w:rFonts w:eastAsia="Times New Roman" w:cs="Times New Roman"/>
          <w:b/>
          <w:szCs w:val="24"/>
        </w:rPr>
        <w:t>Jüri Üyesi</w:t>
      </w:r>
      <w:r w:rsidRPr="00000680">
        <w:rPr>
          <w:rFonts w:eastAsia="Times New Roman" w:cs="Times New Roman"/>
          <w:b/>
          <w:szCs w:val="24"/>
        </w:rPr>
        <w:tab/>
        <w:t>:</w:t>
      </w:r>
      <w:r w:rsidRPr="00000680">
        <w:rPr>
          <w:rFonts w:eastAsia="Times New Roman" w:cs="Times New Roman"/>
          <w:szCs w:val="24"/>
        </w:rPr>
        <w:t xml:space="preserve"> </w:t>
      </w:r>
      <w:proofErr w:type="gramStart"/>
      <w:r w:rsidRPr="00000680">
        <w:rPr>
          <w:rFonts w:eastAsia="Times New Roman" w:cs="Times New Roman"/>
          <w:szCs w:val="24"/>
        </w:rPr>
        <w:t>…………………………………</w:t>
      </w:r>
      <w:proofErr w:type="gramEnd"/>
    </w:p>
    <w:p w:rsidR="00963DEB" w:rsidRDefault="00963DEB" w:rsidP="00963DEB">
      <w:pPr>
        <w:autoSpaceDE w:val="0"/>
        <w:autoSpaceDN w:val="0"/>
        <w:adjustRightInd w:val="0"/>
        <w:ind w:left="709"/>
        <w:jc w:val="both"/>
        <w:rPr>
          <w:rFonts w:eastAsia="Times New Roman" w:cs="Times New Roman"/>
          <w:b/>
          <w:szCs w:val="24"/>
        </w:rPr>
      </w:pPr>
    </w:p>
    <w:p w:rsidR="00963DEB" w:rsidRDefault="00963DEB" w:rsidP="00963DEB">
      <w:pPr>
        <w:autoSpaceDE w:val="0"/>
        <w:autoSpaceDN w:val="0"/>
        <w:adjustRightInd w:val="0"/>
        <w:ind w:left="709"/>
        <w:jc w:val="both"/>
        <w:rPr>
          <w:rFonts w:eastAsia="Times New Roman" w:cs="Times New Roman"/>
          <w:b/>
          <w:szCs w:val="24"/>
        </w:rPr>
      </w:pPr>
      <w:r w:rsidRPr="00000680">
        <w:rPr>
          <w:rFonts w:eastAsia="Times New Roman" w:cs="Times New Roman"/>
          <w:b/>
          <w:szCs w:val="24"/>
        </w:rPr>
        <w:t>ONAY:</w:t>
      </w:r>
    </w:p>
    <w:p w:rsidR="00963DEB" w:rsidRDefault="00963DEB" w:rsidP="00963DEB">
      <w:pPr>
        <w:autoSpaceDE w:val="0"/>
        <w:autoSpaceDN w:val="0"/>
        <w:adjustRightInd w:val="0"/>
        <w:jc w:val="both"/>
        <w:rPr>
          <w:rFonts w:eastAsia="Times New Roman" w:cs="Times New Roman"/>
          <w:szCs w:val="24"/>
        </w:rPr>
      </w:pPr>
      <w:r w:rsidRPr="00000680">
        <w:rPr>
          <w:rFonts w:eastAsia="Times New Roman" w:cs="Times New Roman"/>
          <w:szCs w:val="24"/>
        </w:rPr>
        <w:t xml:space="preserve">Bu tezin kabulü, Enstitü Yönetim Kurulu’nun </w:t>
      </w:r>
      <w:proofErr w:type="gramStart"/>
      <w:r w:rsidRPr="00000680">
        <w:rPr>
          <w:rFonts w:eastAsia="Times New Roman" w:cs="Times New Roman"/>
          <w:szCs w:val="24"/>
        </w:rPr>
        <w:t>……..</w:t>
      </w:r>
      <w:proofErr w:type="gramEnd"/>
      <w:r w:rsidRPr="00000680">
        <w:rPr>
          <w:rFonts w:eastAsia="Times New Roman" w:cs="Times New Roman"/>
          <w:szCs w:val="24"/>
        </w:rPr>
        <w:t xml:space="preserve">/……../….. tarih ve </w:t>
      </w:r>
      <w:proofErr w:type="gramStart"/>
      <w:r w:rsidRPr="00000680">
        <w:rPr>
          <w:rFonts w:eastAsia="Times New Roman" w:cs="Times New Roman"/>
          <w:szCs w:val="24"/>
        </w:rPr>
        <w:t>……</w:t>
      </w:r>
      <w:proofErr w:type="gramEnd"/>
      <w:r w:rsidRPr="00000680">
        <w:rPr>
          <w:rFonts w:eastAsia="Times New Roman" w:cs="Times New Roman"/>
          <w:szCs w:val="24"/>
        </w:rPr>
        <w:t xml:space="preserve"> </w:t>
      </w:r>
      <w:proofErr w:type="gramStart"/>
      <w:r w:rsidRPr="00000680">
        <w:rPr>
          <w:rFonts w:eastAsia="Times New Roman" w:cs="Times New Roman"/>
          <w:szCs w:val="24"/>
        </w:rPr>
        <w:t>sayılı</w:t>
      </w:r>
      <w:proofErr w:type="gramEnd"/>
      <w:r w:rsidRPr="00000680">
        <w:rPr>
          <w:rFonts w:eastAsia="Times New Roman" w:cs="Times New Roman"/>
          <w:szCs w:val="24"/>
        </w:rPr>
        <w:t xml:space="preserve"> Enstitü Yönetim Kurulu Kararı ile onaylanmıştır.</w:t>
      </w:r>
    </w:p>
    <w:p w:rsidR="00963DEB" w:rsidRPr="006016A7" w:rsidRDefault="00963DEB" w:rsidP="00963DEB">
      <w:pPr>
        <w:autoSpaceDE w:val="0"/>
        <w:autoSpaceDN w:val="0"/>
        <w:adjustRightInd w:val="0"/>
        <w:ind w:left="4956" w:firstLine="708"/>
        <w:jc w:val="both"/>
        <w:rPr>
          <w:rFonts w:eastAsia="Times New Roman" w:cs="Times New Roman"/>
          <w:szCs w:val="24"/>
        </w:rPr>
      </w:pPr>
      <w:r>
        <w:rPr>
          <w:rFonts w:eastAsia="Times New Roman" w:cs="Times New Roman"/>
          <w:szCs w:val="24"/>
        </w:rPr>
        <w:t xml:space="preserve">        </w:t>
      </w:r>
      <w:proofErr w:type="gramStart"/>
      <w:r w:rsidRPr="00000680">
        <w:rPr>
          <w:rFonts w:eastAsia="Times New Roman" w:cs="Times New Roman"/>
          <w:szCs w:val="24"/>
        </w:rPr>
        <w:t>….....</w:t>
      </w:r>
      <w:proofErr w:type="gramEnd"/>
      <w:r w:rsidRPr="00000680">
        <w:rPr>
          <w:rFonts w:eastAsia="Times New Roman" w:cs="Times New Roman"/>
          <w:szCs w:val="24"/>
        </w:rPr>
        <w:t>/......../........</w:t>
      </w:r>
      <w:r>
        <w:rPr>
          <w:rFonts w:eastAsia="Times New Roman" w:cs="Times New Roman"/>
          <w:b/>
          <w:szCs w:val="24"/>
        </w:rPr>
        <w:t xml:space="preserve">   </w:t>
      </w:r>
    </w:p>
    <w:p w:rsidR="00963DEB" w:rsidRDefault="00963DEB" w:rsidP="00963DEB">
      <w:pPr>
        <w:autoSpaceDE w:val="0"/>
        <w:autoSpaceDN w:val="0"/>
        <w:adjustRightInd w:val="0"/>
        <w:ind w:left="4956"/>
        <w:jc w:val="center"/>
        <w:rPr>
          <w:rFonts w:eastAsia="Times New Roman" w:cs="Times New Roman"/>
          <w:b/>
          <w:szCs w:val="24"/>
        </w:rPr>
      </w:pPr>
      <w:r w:rsidRPr="00000680">
        <w:rPr>
          <w:rFonts w:eastAsia="Times New Roman" w:cs="Times New Roman"/>
          <w:b/>
          <w:szCs w:val="24"/>
        </w:rPr>
        <w:t xml:space="preserve">Prof. Dr. </w:t>
      </w:r>
      <w:proofErr w:type="gramStart"/>
      <w:r w:rsidRPr="00000680">
        <w:rPr>
          <w:rFonts w:eastAsia="Times New Roman" w:cs="Times New Roman"/>
          <w:b/>
          <w:szCs w:val="24"/>
        </w:rPr>
        <w:t>…………….</w:t>
      </w:r>
      <w:proofErr w:type="gramEnd"/>
    </w:p>
    <w:p w:rsidR="000B39E8" w:rsidRPr="00000680" w:rsidRDefault="00963DEB" w:rsidP="000B39E8">
      <w:pPr>
        <w:autoSpaceDE w:val="0"/>
        <w:autoSpaceDN w:val="0"/>
        <w:adjustRightInd w:val="0"/>
        <w:ind w:left="4956"/>
        <w:jc w:val="center"/>
        <w:rPr>
          <w:rFonts w:eastAsia="Times New Roman" w:cs="Times New Roman"/>
          <w:b/>
          <w:szCs w:val="24"/>
        </w:rPr>
      </w:pPr>
      <w:r>
        <w:rPr>
          <w:rFonts w:eastAsia="Times New Roman" w:cs="Times New Roman"/>
          <w:b/>
          <w:szCs w:val="24"/>
        </w:rPr>
        <w:t xml:space="preserve">Lisansüstü Eğitim Enstitüsü </w:t>
      </w:r>
      <w:r w:rsidRPr="00000680">
        <w:rPr>
          <w:rFonts w:eastAsia="Times New Roman" w:cs="Times New Roman"/>
          <w:b/>
          <w:szCs w:val="24"/>
        </w:rPr>
        <w:t>Müdür</w:t>
      </w:r>
      <w:r>
        <w:rPr>
          <w:rFonts w:eastAsia="Times New Roman" w:cs="Times New Roman"/>
          <w:b/>
          <w:szCs w:val="24"/>
        </w:rPr>
        <w:t>ü</w:t>
      </w:r>
    </w:p>
    <w:p w:rsidR="00542C4F" w:rsidRPr="00337527" w:rsidRDefault="004458FF" w:rsidP="00542C4F">
      <w:pPr>
        <w:spacing w:after="0"/>
        <w:jc w:val="both"/>
        <w:rPr>
          <w:rFonts w:eastAsia="TimesNewRoman,Bold"/>
          <w:b/>
          <w:bCs/>
          <w:sz w:val="20"/>
          <w:szCs w:val="24"/>
        </w:rPr>
      </w:pPr>
      <w:r w:rsidRPr="00337527">
        <w:rPr>
          <w:rFonts w:cs="Times New Roman"/>
          <w:sz w:val="18"/>
        </w:rPr>
        <w:t>KYT-FRM-110/00</w:t>
      </w:r>
    </w:p>
    <w:p w:rsidR="00963DEB" w:rsidRPr="00000680" w:rsidRDefault="00963DEB" w:rsidP="00963DEB">
      <w:pPr>
        <w:keepNext/>
        <w:suppressAutoHyphens/>
        <w:jc w:val="center"/>
        <w:rPr>
          <w:rFonts w:eastAsia="TimesNewRoman,Bold" w:cs="Times New Roman"/>
          <w:b/>
          <w:bCs/>
          <w:szCs w:val="24"/>
        </w:rPr>
      </w:pPr>
      <w:r w:rsidRPr="00846076">
        <w:rPr>
          <w:rFonts w:eastAsia="TimesNewRoman,Bold" w:cs="Times New Roman"/>
          <w:b/>
          <w:bCs/>
          <w:sz w:val="28"/>
          <w:szCs w:val="28"/>
        </w:rPr>
        <w:lastRenderedPageBreak/>
        <w:t>TEZ</w:t>
      </w:r>
      <w:r w:rsidRPr="00000680">
        <w:rPr>
          <w:rFonts w:eastAsia="TimesNewRoman,Bold" w:cs="Times New Roman"/>
          <w:b/>
          <w:bCs/>
          <w:szCs w:val="24"/>
        </w:rPr>
        <w:t xml:space="preserve"> </w:t>
      </w:r>
      <w:r w:rsidRPr="005772F5">
        <w:rPr>
          <w:rFonts w:eastAsia="TimesNewRoman,Bold" w:cs="Times New Roman"/>
          <w:b/>
          <w:bCs/>
          <w:sz w:val="28"/>
          <w:szCs w:val="28"/>
        </w:rPr>
        <w:t>BEYANI</w:t>
      </w:r>
    </w:p>
    <w:p w:rsidR="00963DEB" w:rsidRPr="00000680" w:rsidRDefault="00963DEB" w:rsidP="00963DEB">
      <w:pPr>
        <w:keepNext/>
        <w:tabs>
          <w:tab w:val="left" w:pos="6237"/>
        </w:tabs>
        <w:suppressAutoHyphens/>
        <w:autoSpaceDE w:val="0"/>
        <w:autoSpaceDN w:val="0"/>
        <w:adjustRightInd w:val="0"/>
        <w:ind w:left="1416"/>
        <w:jc w:val="center"/>
        <w:rPr>
          <w:rFonts w:eastAsia="TimesNewRoman,Bold" w:cs="Times New Roman"/>
          <w:b/>
          <w:bCs/>
          <w:szCs w:val="24"/>
        </w:rPr>
      </w:pPr>
    </w:p>
    <w:p w:rsidR="00963DEB" w:rsidRPr="00000680" w:rsidRDefault="00963DEB" w:rsidP="00963DEB">
      <w:pPr>
        <w:keepNext/>
        <w:suppressAutoHyphens/>
        <w:ind w:left="68"/>
        <w:jc w:val="both"/>
        <w:rPr>
          <w:rFonts w:eastAsia="Calibri" w:cs="Times New Roman"/>
          <w:szCs w:val="24"/>
        </w:rPr>
      </w:pPr>
      <w:proofErr w:type="gramStart"/>
      <w:r w:rsidRPr="00000680">
        <w:rPr>
          <w:rFonts w:eastAsia="TimesNewRoman" w:cs="Times New Roman"/>
          <w:szCs w:val="24"/>
        </w:rPr>
        <w:t xml:space="preserve">Tez yazım kurallarına uygun olarak hazırlanan bu tezin yazılmasında bilimsel ahlak kurallarına uyulduğunu, başkalarının eserlerinden yararlanılması durumunda bilimsel normlara uygun olarak atıfta bulunulduğunu, tezin içerdiği yenilik ve sonuçların başka bir yerden alınmadığını, kullanılan verilerde herhangi bir tahrifat yapılmadığını, tezin herhangi bir kısmının bu üniversite veya başka bir üniversitedeki başka bir tez çalışması olarak sunulmadığını beyan eder, </w:t>
      </w:r>
      <w:r w:rsidRPr="00000680">
        <w:rPr>
          <w:rFonts w:eastAsia="Calibri" w:cs="Times New Roman"/>
          <w:szCs w:val="24"/>
        </w:rPr>
        <w:t>aksi bir durumda aleyhime doğabilecek tüm hak kayıplarını kabullendiğimi beyan ederim.</w:t>
      </w:r>
      <w:proofErr w:type="gramEnd"/>
    </w:p>
    <w:p w:rsidR="00963DEB" w:rsidRPr="00000680" w:rsidRDefault="00963DEB" w:rsidP="00963DEB">
      <w:pPr>
        <w:keepNext/>
        <w:suppressAutoHyphens/>
        <w:autoSpaceDE w:val="0"/>
        <w:autoSpaceDN w:val="0"/>
        <w:adjustRightInd w:val="0"/>
        <w:jc w:val="both"/>
        <w:rPr>
          <w:rFonts w:eastAsia="TimesNewRoman" w:cs="Times New Roman"/>
          <w:szCs w:val="24"/>
        </w:rPr>
      </w:pPr>
    </w:p>
    <w:p w:rsidR="00963DEB" w:rsidRPr="00000680" w:rsidRDefault="00963DEB" w:rsidP="00963DEB">
      <w:pPr>
        <w:keepNext/>
        <w:suppressAutoHyphens/>
        <w:rPr>
          <w:rFonts w:eastAsia="TimesNewRoman,Bold" w:cs="Times New Roman"/>
          <w:b/>
          <w:bCs/>
          <w:szCs w:val="24"/>
        </w:rPr>
      </w:pPr>
      <w:r w:rsidRPr="00000680">
        <w:rPr>
          <w:rFonts w:eastAsia="Times New Roman" w:cs="Times New Roman"/>
          <w:b/>
          <w:noProof/>
          <w:szCs w:val="24"/>
          <w:lang w:eastAsia="tr-TR"/>
        </w:rPr>
        <mc:AlternateContent>
          <mc:Choice Requires="wps">
            <w:drawing>
              <wp:anchor distT="0" distB="0" distL="114300" distR="114300" simplePos="0" relativeHeight="251653120" behindDoc="0" locked="0" layoutInCell="1" allowOverlap="1" wp14:anchorId="02C5638B" wp14:editId="6988839D">
                <wp:simplePos x="0" y="0"/>
                <wp:positionH relativeFrom="margin">
                  <wp:posOffset>793631</wp:posOffset>
                </wp:positionH>
                <wp:positionV relativeFrom="paragraph">
                  <wp:posOffset>58743</wp:posOffset>
                </wp:positionV>
                <wp:extent cx="2889849" cy="1026543"/>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849" cy="1026543"/>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6E3446" w:rsidRDefault="00A2157F" w:rsidP="00963DEB">
                            <w:pPr>
                              <w:pStyle w:val="ListeParagraf"/>
                              <w:numPr>
                                <w:ilvl w:val="0"/>
                                <w:numId w:val="40"/>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rsidR="00A2157F" w:rsidRDefault="00A2157F" w:rsidP="00963DEB">
                            <w:pPr>
                              <w:pStyle w:val="ListeParagraf"/>
                              <w:numPr>
                                <w:ilvl w:val="0"/>
                                <w:numId w:val="40"/>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w:t>
                            </w:r>
                            <w:r w:rsidRPr="006E3446">
                              <w:rPr>
                                <w:rFonts w:ascii="Times New Roman" w:hAnsi="Times New Roman"/>
                              </w:rPr>
                              <w:t>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 o:spid="_x0000_s1029" style="position:absolute;margin-left:62.5pt;margin-top:4.65pt;width:227.55pt;height:80.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" fillcolor="#fbfbf8 [670]" strokecolor="black [3213]" strokeweight="2.25pt">
                <v:stroke joinstyle="miter"/>
                <v:textbox>
                  <w:txbxContent>
                    <w:p w:rsidR="00A2157F" w:rsidRPr="006E3446" w:rsidRDefault="00A2157F" w:rsidP="00963DEB">
                      <w:pPr>
                        <w:pStyle w:val="ListeParagraf"/>
                        <w:numPr>
                          <w:ilvl w:val="0"/>
                          <w:numId w:val="40"/>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rsidR="00A2157F" w:rsidRDefault="00A2157F" w:rsidP="00963DEB">
                      <w:pPr>
                        <w:pStyle w:val="ListeParagraf"/>
                        <w:numPr>
                          <w:ilvl w:val="0"/>
                          <w:numId w:val="40"/>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w:t>
                      </w:r>
                      <w:r w:rsidRPr="006E3446">
                        <w:rPr>
                          <w:rFonts w:ascii="Times New Roman" w:hAnsi="Times New Roman"/>
                        </w:rPr>
                        <w:t>u şekli siliniz.)</w:t>
                      </w:r>
                    </w:p>
                  </w:txbxContent>
                </v:textbox>
                <w10:wrap anchorx="margin"/>
              </v:roundrect>
            </w:pict>
          </mc:Fallback>
        </mc:AlternateContent>
      </w:r>
      <w:r w:rsidRPr="00000680">
        <w:rPr>
          <w:rFonts w:eastAsia="TimesNewRoman,Bold" w:cs="Times New Roman"/>
          <w:b/>
          <w:bCs/>
          <w:noProof/>
          <w:szCs w:val="24"/>
          <w:lang w:eastAsia="tr-TR"/>
        </w:rPr>
        <mc:AlternateContent>
          <mc:Choice Requires="wps">
            <w:drawing>
              <wp:anchor distT="45720" distB="45720" distL="114300" distR="114300" simplePos="0" relativeHeight="251652096" behindDoc="0" locked="0" layoutInCell="1" allowOverlap="1" wp14:anchorId="352E201D" wp14:editId="4592CF9A">
                <wp:simplePos x="0" y="0"/>
                <wp:positionH relativeFrom="column">
                  <wp:posOffset>3759835</wp:posOffset>
                </wp:positionH>
                <wp:positionV relativeFrom="paragraph">
                  <wp:posOffset>62230</wp:posOffset>
                </wp:positionV>
                <wp:extent cx="1738630" cy="140462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404620"/>
                        </a:xfrm>
                        <a:prstGeom prst="rect">
                          <a:avLst/>
                        </a:prstGeom>
                        <a:noFill/>
                        <a:ln w="9525">
                          <a:noFill/>
                          <a:miter lim="800000"/>
                          <a:headEnd/>
                          <a:tailEnd/>
                        </a:ln>
                      </wps:spPr>
                      <wps:txbx>
                        <w:txbxContent>
                          <w:p w:rsidR="00A2157F" w:rsidRPr="00BB16EE" w:rsidRDefault="00A2157F" w:rsidP="00963DEB">
                            <w:pPr>
                              <w:jc w:val="center"/>
                            </w:pPr>
                            <w:r w:rsidRPr="00BB16EE">
                              <w:t>İmza</w:t>
                            </w:r>
                          </w:p>
                          <w:p w:rsidR="00A2157F" w:rsidRPr="00BB16EE" w:rsidRDefault="00A2157F" w:rsidP="00963DEB">
                            <w:pPr>
                              <w:jc w:val="center"/>
                            </w:pPr>
                            <w:r w:rsidRPr="00BB16EE">
                              <w:t>Adı soyadı</w:t>
                            </w:r>
                          </w:p>
                          <w:p w:rsidR="00A2157F" w:rsidRPr="00BB16EE" w:rsidRDefault="00A2157F" w:rsidP="00963DEB">
                            <w:pPr>
                              <w:jc w:val="center"/>
                            </w:pPr>
                            <w:proofErr w:type="gramStart"/>
                            <w:r w:rsidRPr="00BB16EE">
                              <w:t>…..</w:t>
                            </w:r>
                            <w:proofErr w:type="gramEnd"/>
                            <w:r w:rsidRPr="00BB16E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margin-left:296.05pt;margin-top:4.9pt;width:136.9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" filled="f" stroked="f">
                <v:textbox style="mso-fit-shape-to-text:t">
                  <w:txbxContent>
                    <w:p w:rsidR="00A2157F" w:rsidRPr="00BB16EE" w:rsidRDefault="00A2157F" w:rsidP="00963DEB">
                      <w:pPr>
                        <w:jc w:val="center"/>
                      </w:pPr>
                      <w:r w:rsidRPr="00BB16EE">
                        <w:t>İmza</w:t>
                      </w:r>
                    </w:p>
                    <w:p w:rsidR="00A2157F" w:rsidRPr="00BB16EE" w:rsidRDefault="00A2157F" w:rsidP="00963DEB">
                      <w:pPr>
                        <w:jc w:val="center"/>
                      </w:pPr>
                      <w:r w:rsidRPr="00BB16EE">
                        <w:t>Adı soyadı</w:t>
                      </w:r>
                    </w:p>
                    <w:p w:rsidR="00A2157F" w:rsidRPr="00BB16EE" w:rsidRDefault="00A2157F" w:rsidP="00963DEB">
                      <w:pPr>
                        <w:jc w:val="center"/>
                      </w:pPr>
                      <w:proofErr w:type="gramStart"/>
                      <w:r w:rsidRPr="00BB16EE">
                        <w:t>…..</w:t>
                      </w:r>
                      <w:proofErr w:type="gramEnd"/>
                      <w:r w:rsidRPr="00BB16EE">
                        <w:t>/……/……</w:t>
                      </w:r>
                    </w:p>
                  </w:txbxContent>
                </v:textbox>
                <w10:wrap type="square"/>
              </v:shape>
            </w:pict>
          </mc:Fallback>
        </mc:AlternateContent>
      </w:r>
    </w:p>
    <w:p w:rsidR="00963DEB" w:rsidRPr="00000680" w:rsidRDefault="00963DEB" w:rsidP="00963DEB">
      <w:pPr>
        <w:keepNext/>
        <w:suppressAutoHyphens/>
        <w:rPr>
          <w:rFonts w:eastAsia="TimesNewRoman,Bold" w:cs="Times New Roman"/>
          <w:b/>
          <w:bCs/>
          <w:szCs w:val="24"/>
        </w:rPr>
      </w:pPr>
    </w:p>
    <w:p w:rsidR="00963DEB" w:rsidRPr="00000680" w:rsidRDefault="00963DEB" w:rsidP="00963DEB">
      <w:pPr>
        <w:keepNext/>
        <w:suppressAutoHyphens/>
        <w:rPr>
          <w:rFonts w:eastAsia="TimesNewRoman,Bold" w:cs="Times New Roman"/>
          <w:b/>
          <w:bCs/>
          <w:szCs w:val="24"/>
        </w:rPr>
      </w:pPr>
    </w:p>
    <w:p w:rsidR="00963DEB" w:rsidRPr="00000680" w:rsidRDefault="00963DEB" w:rsidP="00963DEB">
      <w:pPr>
        <w:keepNext/>
        <w:suppressAutoHyphens/>
        <w:rPr>
          <w:rFonts w:eastAsia="Times New Roman" w:cs="Times New Roman"/>
          <w:b/>
          <w:szCs w:val="24"/>
          <w:lang w:eastAsia="tr-TR"/>
        </w:rPr>
      </w:pPr>
    </w:p>
    <w:p w:rsidR="00963DEB" w:rsidRPr="00000680" w:rsidRDefault="00963DEB" w:rsidP="00963DEB">
      <w:pPr>
        <w:keepNext/>
        <w:suppressAutoHyphens/>
        <w:rPr>
          <w:rFonts w:eastAsia="Times New Roman" w:cs="Times New Roman"/>
          <w:b/>
          <w:szCs w:val="24"/>
          <w:lang w:eastAsia="tr-TR"/>
        </w:rPr>
        <w:sectPr w:rsidR="00963DEB" w:rsidRPr="00000680" w:rsidSect="00E77AC2">
          <w:footerReference w:type="default" r:id="rId11"/>
          <w:footerReference w:type="first" r:id="rId12"/>
          <w:pgSz w:w="11900" w:h="16840"/>
          <w:pgMar w:top="1418" w:right="1418" w:bottom="1418" w:left="1701" w:header="567" w:footer="567" w:gutter="0"/>
          <w:pgNumType w:fmt="lowerRoman" w:start="1"/>
          <w:cols w:space="708"/>
          <w:noEndnote/>
          <w:titlePg/>
          <w:docGrid w:linePitch="299"/>
        </w:sectPr>
      </w:pPr>
    </w:p>
    <w:p w:rsidR="00963DEB" w:rsidRDefault="00963DEB" w:rsidP="00963DEB">
      <w:pPr>
        <w:keepNext/>
        <w:jc w:val="center"/>
        <w:outlineLvl w:val="1"/>
        <w:rPr>
          <w:rFonts w:eastAsia="Times New Roman" w:cs="Times New Roman"/>
          <w:b/>
          <w:bCs/>
          <w:sz w:val="28"/>
          <w:szCs w:val="28"/>
        </w:rPr>
      </w:pPr>
      <w:r w:rsidRPr="005772F5">
        <w:rPr>
          <w:rFonts w:eastAsia="Times New Roman" w:cs="Times New Roman"/>
          <w:b/>
          <w:bCs/>
          <w:sz w:val="28"/>
          <w:szCs w:val="28"/>
        </w:rPr>
        <w:lastRenderedPageBreak/>
        <w:t>ÖN</w:t>
      </w:r>
      <w:r>
        <w:rPr>
          <w:rFonts w:eastAsia="Times New Roman" w:cs="Times New Roman"/>
          <w:b/>
          <w:bCs/>
          <w:sz w:val="28"/>
          <w:szCs w:val="28"/>
        </w:rPr>
        <w:t xml:space="preserve"> </w:t>
      </w:r>
      <w:r w:rsidRPr="005772F5">
        <w:rPr>
          <w:rFonts w:eastAsia="Times New Roman" w:cs="Times New Roman"/>
          <w:b/>
          <w:bCs/>
          <w:sz w:val="28"/>
          <w:szCs w:val="28"/>
        </w:rPr>
        <w:t>SÖZ</w:t>
      </w:r>
    </w:p>
    <w:p w:rsidR="00860997" w:rsidRPr="00000680" w:rsidRDefault="00860997" w:rsidP="00887605"/>
    <w:p w:rsidR="00963DEB" w:rsidRDefault="00963DEB" w:rsidP="00963DEB">
      <w:pPr>
        <w:pStyle w:val="AltKonuBal1"/>
      </w:pPr>
      <w:bookmarkStart w:id="1" w:name="_Toc120097247"/>
      <w:r w:rsidRPr="00000680">
        <w:t>Ön</w:t>
      </w:r>
      <w:r>
        <w:t xml:space="preserve"> </w:t>
      </w:r>
      <w:r w:rsidRPr="00000680">
        <w:t>söz sayfası özetten önce yer almalıdır. Başlık tümüyle büyük harflerle ortalanarak ve koyu (</w:t>
      </w:r>
      <w:proofErr w:type="spellStart"/>
      <w:r w:rsidRPr="00000680">
        <w:t>bold</w:t>
      </w:r>
      <w:proofErr w:type="spellEnd"/>
      <w:r w:rsidRPr="00000680">
        <w:t>) yazılmalıdır. Ön</w:t>
      </w:r>
      <w:r>
        <w:t xml:space="preserve"> </w:t>
      </w:r>
      <w:r w:rsidRPr="00000680">
        <w:t>söz yazımında 1</w:t>
      </w:r>
      <w:r>
        <w:t>4</w:t>
      </w:r>
      <w:r w:rsidRPr="00000680">
        <w:t xml:space="preserve"> punto yazı büyüklüğü ve 1,5 satır aralığı kullanılmalı, bir sayfayı geçmemelidir.</w:t>
      </w:r>
      <w:bookmarkEnd w:id="1"/>
      <w:r w:rsidRPr="00000680">
        <w:t xml:space="preserve"> </w:t>
      </w:r>
      <w:bookmarkStart w:id="2" w:name="_Toc120097248"/>
    </w:p>
    <w:p w:rsidR="00963DEB" w:rsidRDefault="00963DEB" w:rsidP="00963DEB">
      <w:pPr>
        <w:pStyle w:val="AltKonuBal1"/>
        <w:rPr>
          <w:bCs w:val="0"/>
          <w:szCs w:val="24"/>
        </w:rPr>
      </w:pPr>
      <w:r w:rsidRPr="00000680">
        <w:rPr>
          <w:bCs w:val="0"/>
          <w:szCs w:val="24"/>
        </w:rPr>
        <w:t>Ön</w:t>
      </w:r>
      <w:r>
        <w:rPr>
          <w:bCs w:val="0"/>
          <w:szCs w:val="24"/>
        </w:rPr>
        <w:t xml:space="preserve"> </w:t>
      </w:r>
      <w:r w:rsidRPr="00000680">
        <w:rPr>
          <w:bCs w:val="0"/>
          <w:szCs w:val="24"/>
        </w:rPr>
        <w:t>sözde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w:t>
      </w:r>
      <w:r>
        <w:rPr>
          <w:bCs w:val="0"/>
          <w:szCs w:val="24"/>
        </w:rPr>
        <w:t xml:space="preserve"> </w:t>
      </w:r>
      <w:r w:rsidRPr="00000680">
        <w:rPr>
          <w:bCs w:val="0"/>
          <w:szCs w:val="24"/>
        </w:rPr>
        <w:t>söz metninin altında sağa dayalı olarak ad-</w:t>
      </w:r>
      <w:proofErr w:type="spellStart"/>
      <w:r w:rsidRPr="00000680">
        <w:rPr>
          <w:bCs w:val="0"/>
          <w:szCs w:val="24"/>
        </w:rPr>
        <w:t>soyad</w:t>
      </w:r>
      <w:proofErr w:type="spellEnd"/>
      <w:r w:rsidRPr="00000680">
        <w:rPr>
          <w:bCs w:val="0"/>
          <w:szCs w:val="24"/>
        </w:rPr>
        <w:t xml:space="preserve"> ve gün, ay, yıl biçiminde tarih alt alta yazılır. Tarih olarak tez savunma tarihini veriniz.</w:t>
      </w:r>
      <w:bookmarkStart w:id="3" w:name="_Toc120097249"/>
      <w:bookmarkEnd w:id="2"/>
    </w:p>
    <w:p w:rsidR="00963DEB" w:rsidRDefault="00963DEB" w:rsidP="00963DEB">
      <w:pPr>
        <w:pStyle w:val="AltKonuBal1"/>
        <w:rPr>
          <w:bCs w:val="0"/>
          <w:szCs w:val="24"/>
        </w:rPr>
      </w:pPr>
      <w:r w:rsidRPr="00000680">
        <w:rPr>
          <w:bCs w:val="0"/>
          <w:szCs w:val="24"/>
        </w:rPr>
        <w:t>Bu tez çalışması;</w:t>
      </w:r>
      <w:bookmarkStart w:id="4" w:name="_Toc120097250"/>
      <w:bookmarkEnd w:id="3"/>
    </w:p>
    <w:p w:rsidR="00963DEB" w:rsidRDefault="00963DEB" w:rsidP="00963DEB">
      <w:pPr>
        <w:pStyle w:val="AltKonuBal1"/>
        <w:rPr>
          <w:bCs w:val="0"/>
          <w:szCs w:val="24"/>
        </w:rPr>
      </w:pPr>
      <w:r w:rsidRPr="00000680">
        <w:rPr>
          <w:bCs w:val="0"/>
          <w:szCs w:val="24"/>
        </w:rPr>
        <w:t>Destekleyen kuruluşu buraya yazınız tarafından Proje numarasını buraya yazınız</w:t>
      </w:r>
      <w:r w:rsidR="00042F81">
        <w:rPr>
          <w:bCs w:val="0"/>
          <w:szCs w:val="24"/>
        </w:rPr>
        <w:t xml:space="preserve">. </w:t>
      </w:r>
      <w:proofErr w:type="gramStart"/>
      <w:r w:rsidR="00042F81">
        <w:rPr>
          <w:bCs w:val="0"/>
          <w:szCs w:val="24"/>
        </w:rPr>
        <w:t>…..</w:t>
      </w:r>
      <w:proofErr w:type="gramEnd"/>
      <w:r w:rsidRPr="00000680">
        <w:rPr>
          <w:bCs w:val="0"/>
          <w:szCs w:val="24"/>
        </w:rPr>
        <w:t xml:space="preserve"> </w:t>
      </w:r>
      <w:proofErr w:type="spellStart"/>
      <w:r w:rsidRPr="00000680">
        <w:rPr>
          <w:bCs w:val="0"/>
          <w:szCs w:val="24"/>
        </w:rPr>
        <w:t>nolu</w:t>
      </w:r>
      <w:proofErr w:type="spellEnd"/>
      <w:r w:rsidRPr="00000680">
        <w:rPr>
          <w:bCs w:val="0"/>
          <w:szCs w:val="24"/>
        </w:rPr>
        <w:t xml:space="preserve"> proje ile desteklenmiştir.</w:t>
      </w:r>
      <w:bookmarkStart w:id="5" w:name="_Toc120097251"/>
      <w:bookmarkEnd w:id="4"/>
    </w:p>
    <w:p w:rsidR="00963DEB" w:rsidRDefault="00963DEB" w:rsidP="00963DEB">
      <w:pPr>
        <w:pStyle w:val="AltKonuBal1"/>
        <w:ind w:left="7080"/>
        <w:jc w:val="center"/>
        <w:rPr>
          <w:bCs w:val="0"/>
          <w:szCs w:val="24"/>
        </w:rPr>
      </w:pPr>
    </w:p>
    <w:p w:rsidR="00963DEB" w:rsidRDefault="00963DEB" w:rsidP="00963DEB">
      <w:pPr>
        <w:pStyle w:val="AltKonuBal1"/>
        <w:ind w:left="7080"/>
        <w:jc w:val="center"/>
        <w:rPr>
          <w:bCs w:val="0"/>
          <w:szCs w:val="24"/>
        </w:rPr>
      </w:pPr>
      <w:r w:rsidRPr="00000680">
        <w:rPr>
          <w:bCs w:val="0"/>
          <w:szCs w:val="24"/>
        </w:rPr>
        <w:t>Adı Soyadı</w:t>
      </w:r>
      <w:bookmarkStart w:id="6" w:name="_Toc120097252"/>
      <w:bookmarkEnd w:id="5"/>
    </w:p>
    <w:p w:rsidR="00963DEB" w:rsidRPr="00000680" w:rsidRDefault="00963DEB" w:rsidP="00963DEB">
      <w:pPr>
        <w:pStyle w:val="AltKonuBal1"/>
        <w:ind w:left="7080"/>
        <w:jc w:val="center"/>
        <w:rPr>
          <w:bCs w:val="0"/>
          <w:szCs w:val="24"/>
        </w:rPr>
      </w:pPr>
      <w:r>
        <w:rPr>
          <w:bCs w:val="0"/>
          <w:szCs w:val="24"/>
        </w:rPr>
        <w:t>.</w:t>
      </w:r>
      <w:r w:rsidRPr="00000680">
        <w:rPr>
          <w:bCs w:val="0"/>
          <w:szCs w:val="24"/>
        </w:rPr>
        <w:t>../</w:t>
      </w:r>
      <w:r>
        <w:rPr>
          <w:bCs w:val="0"/>
          <w:szCs w:val="24"/>
        </w:rPr>
        <w:t>…</w:t>
      </w:r>
      <w:r w:rsidRPr="00000680">
        <w:rPr>
          <w:bCs w:val="0"/>
          <w:szCs w:val="24"/>
        </w:rPr>
        <w:t>/</w:t>
      </w:r>
      <w:proofErr w:type="gramStart"/>
      <w:r w:rsidRPr="00000680">
        <w:rPr>
          <w:bCs w:val="0"/>
          <w:szCs w:val="24"/>
        </w:rPr>
        <w:t>……</w:t>
      </w:r>
      <w:bookmarkEnd w:id="6"/>
      <w:proofErr w:type="gramEnd"/>
    </w:p>
    <w:p w:rsidR="00A011D7" w:rsidRDefault="00A011D7" w:rsidP="00A011D7">
      <w:pPr>
        <w:pStyle w:val="AltKonuBal1"/>
        <w:ind w:left="7080"/>
        <w:jc w:val="center"/>
        <w:rPr>
          <w:bCs w:val="0"/>
          <w:szCs w:val="24"/>
        </w:rPr>
      </w:pPr>
    </w:p>
    <w:p w:rsidR="00A011D7" w:rsidRPr="00A011D7" w:rsidRDefault="00A011D7" w:rsidP="00A011D7">
      <w:pPr>
        <w:rPr>
          <w:lang w:eastAsia="tr-TR"/>
        </w:rPr>
      </w:pPr>
    </w:p>
    <w:p w:rsidR="00A011D7" w:rsidRPr="00A011D7" w:rsidRDefault="00A011D7" w:rsidP="00A011D7">
      <w:pPr>
        <w:rPr>
          <w:lang w:eastAsia="tr-TR"/>
        </w:rPr>
      </w:pPr>
    </w:p>
    <w:p w:rsidR="00A011D7" w:rsidRDefault="00A011D7" w:rsidP="00A011D7">
      <w:pPr>
        <w:tabs>
          <w:tab w:val="left" w:pos="6097"/>
        </w:tabs>
        <w:rPr>
          <w:lang w:eastAsia="tr-TR"/>
        </w:rPr>
      </w:pPr>
      <w:r>
        <w:rPr>
          <w:lang w:eastAsia="tr-TR"/>
        </w:rPr>
        <w:tab/>
      </w:r>
    </w:p>
    <w:p w:rsidR="00A011D7" w:rsidRDefault="00A011D7" w:rsidP="00A011D7">
      <w:pPr>
        <w:rPr>
          <w:lang w:eastAsia="tr-TR"/>
        </w:rPr>
      </w:pPr>
    </w:p>
    <w:p w:rsidR="00A011D7" w:rsidRPr="00A011D7" w:rsidRDefault="00A011D7" w:rsidP="00A011D7">
      <w:pPr>
        <w:rPr>
          <w:lang w:eastAsia="tr-TR"/>
        </w:rPr>
        <w:sectPr w:rsidR="00A011D7" w:rsidRPr="00A011D7" w:rsidSect="0018356F">
          <w:headerReference w:type="even" r:id="rId13"/>
          <w:headerReference w:type="default" r:id="rId14"/>
          <w:footerReference w:type="default" r:id="rId15"/>
          <w:pgSz w:w="11906" w:h="16838"/>
          <w:pgMar w:top="1418" w:right="1134" w:bottom="1418" w:left="1985" w:header="1134" w:footer="709" w:gutter="0"/>
          <w:pgNumType w:fmt="lowerRoman" w:start="4"/>
          <w:cols w:space="708"/>
          <w:docGrid w:linePitch="360"/>
        </w:sectPr>
      </w:pPr>
    </w:p>
    <w:p w:rsidR="00963DEB" w:rsidRDefault="00963DEB" w:rsidP="00963DEB">
      <w:pPr>
        <w:keepNext/>
        <w:suppressAutoHyphens/>
        <w:spacing w:line="240" w:lineRule="auto"/>
        <w:ind w:right="851"/>
        <w:jc w:val="center"/>
        <w:rPr>
          <w:rFonts w:eastAsia="Times New Roman" w:cs="Times New Roman"/>
          <w:b/>
          <w:szCs w:val="24"/>
          <w:lang w:eastAsia="tr-TR"/>
        </w:rPr>
      </w:pPr>
      <w:r>
        <w:rPr>
          <w:rFonts w:eastAsia="Times New Roman" w:cs="Times New Roman"/>
          <w:b/>
          <w:sz w:val="28"/>
          <w:szCs w:val="28"/>
          <w:lang w:eastAsia="tr-TR"/>
        </w:rPr>
        <w:lastRenderedPageBreak/>
        <w:t>Ö</w:t>
      </w:r>
      <w:r w:rsidRPr="005772F5">
        <w:rPr>
          <w:rFonts w:eastAsia="Times New Roman" w:cs="Times New Roman"/>
          <w:b/>
          <w:sz w:val="28"/>
          <w:szCs w:val="28"/>
          <w:lang w:eastAsia="tr-TR"/>
        </w:rPr>
        <w:t>ZET</w:t>
      </w:r>
    </w:p>
    <w:p w:rsidR="00963DEB" w:rsidRDefault="00963DEB" w:rsidP="00963DEB">
      <w:pPr>
        <w:keepNext/>
        <w:suppressAutoHyphens/>
        <w:spacing w:line="240" w:lineRule="auto"/>
        <w:ind w:right="851"/>
        <w:jc w:val="center"/>
        <w:rPr>
          <w:rFonts w:eastAsia="Times New Roman" w:cs="Times New Roman"/>
          <w:b/>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YÜKSEK LİSANS/ DOKTORA TEZİ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TEZ BAŞLIĞI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 xml:space="preserve">ADINIZ SOYADINIZ </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YOZGAT BOZOK ÜNİVERSİTESİ</w:t>
      </w: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LİSANSÜSTÜ EĞİTİM ENSTİTÜSÜ</w:t>
      </w:r>
    </w:p>
    <w:p w:rsidR="00963DEB" w:rsidRDefault="00D47198" w:rsidP="00963DEB">
      <w:pPr>
        <w:keepNext/>
        <w:suppressAutoHyphens/>
        <w:spacing w:line="240" w:lineRule="auto"/>
        <w:ind w:right="851"/>
        <w:jc w:val="center"/>
        <w:rPr>
          <w:rFonts w:eastAsia="Times New Roman" w:cs="Times New Roman"/>
          <w:b/>
          <w:bCs/>
          <w:szCs w:val="24"/>
          <w:lang w:eastAsia="tr-TR"/>
        </w:rPr>
      </w:pPr>
      <w:proofErr w:type="gramStart"/>
      <w:r>
        <w:rPr>
          <w:rFonts w:eastAsia="Times New Roman" w:cs="Times New Roman"/>
          <w:b/>
          <w:bCs/>
          <w:szCs w:val="24"/>
          <w:lang w:eastAsia="tr-TR"/>
        </w:rPr>
        <w:t>………</w:t>
      </w:r>
      <w:proofErr w:type="gramEnd"/>
      <w:r w:rsidR="00963DEB" w:rsidRPr="00000680">
        <w:rPr>
          <w:rFonts w:eastAsia="Times New Roman" w:cs="Times New Roman"/>
          <w:b/>
          <w:bCs/>
          <w:szCs w:val="24"/>
          <w:lang w:eastAsia="tr-TR"/>
        </w:rPr>
        <w:t>ANABİLİM DALI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 xml:space="preserve">TEZ DANIŞMANI: UNVANI ADI SOYADI </w:t>
      </w:r>
    </w:p>
    <w:p w:rsidR="00963DEB" w:rsidRPr="00000680"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İKİNCİ DANIŞMAN: UNVANI ADI SOYADI (YOKSA SİLİNİZ)</w:t>
      </w:r>
    </w:p>
    <w:p w:rsidR="00963DEB" w:rsidRPr="00000680" w:rsidRDefault="00963DEB" w:rsidP="00963DEB">
      <w:pPr>
        <w:jc w:val="both"/>
        <w:rPr>
          <w:rFonts w:eastAsia="Times New Roman" w:cs="Times New Roman"/>
          <w:bCs/>
          <w:szCs w:val="24"/>
          <w:lang w:eastAsia="tr-TR"/>
        </w:rPr>
      </w:pPr>
    </w:p>
    <w:p w:rsidR="00963DEB" w:rsidRPr="00000680" w:rsidRDefault="00963DEB" w:rsidP="00963DEB">
      <w:pPr>
        <w:autoSpaceDE w:val="0"/>
        <w:autoSpaceDN w:val="0"/>
        <w:adjustRightInd w:val="0"/>
        <w:ind w:right="-2"/>
        <w:jc w:val="both"/>
        <w:rPr>
          <w:rFonts w:eastAsia="Calibri" w:cs="Times New Roman"/>
          <w:szCs w:val="24"/>
        </w:rPr>
      </w:pPr>
      <w:r w:rsidRPr="00000680">
        <w:rPr>
          <w:rFonts w:eastAsia="Calibri" w:cs="Times New Roman"/>
          <w:szCs w:val="24"/>
        </w:rPr>
        <w:t xml:space="preserve">Özet metni yazmaya buradan başlayınız… </w:t>
      </w:r>
      <w:r w:rsidRPr="007517D9">
        <w:rPr>
          <w:rFonts w:eastAsia="Calibri" w:cs="Times New Roman"/>
          <w:b/>
          <w:szCs w:val="24"/>
        </w:rPr>
        <w:t>Özet sayfası</w:t>
      </w:r>
      <w:r w:rsidRPr="007517D9">
        <w:rPr>
          <w:rFonts w:eastAsia="Calibri" w:cs="Times New Roman"/>
          <w:szCs w:val="24"/>
        </w:rPr>
        <w:t>,</w:t>
      </w:r>
      <w:r w:rsidRPr="00000680">
        <w:rPr>
          <w:rFonts w:eastAsia="Calibri" w:cs="Times New Roman"/>
          <w:szCs w:val="24"/>
        </w:rPr>
        <w:t xml:space="preserve"> Özet ve </w:t>
      </w:r>
      <w:proofErr w:type="spellStart"/>
      <w:r w:rsidRPr="00AA6A5A">
        <w:rPr>
          <w:rFonts w:eastAsia="Calibri" w:cs="Times New Roman"/>
          <w:bCs/>
          <w:szCs w:val="24"/>
        </w:rPr>
        <w:t>Abstract</w:t>
      </w:r>
      <w:proofErr w:type="spellEnd"/>
      <w:r w:rsidRPr="00000680">
        <w:rPr>
          <w:rFonts w:eastAsia="Calibri" w:cs="Times New Roman"/>
          <w:szCs w:val="24"/>
        </w:rPr>
        <w:t xml:space="preserve"> anahtar kelimeleriyle birlikte </w:t>
      </w:r>
      <w:r w:rsidRPr="00000680">
        <w:rPr>
          <w:rFonts w:eastAsia="Calibri" w:cs="Times New Roman"/>
          <w:b/>
          <w:bCs/>
          <w:szCs w:val="24"/>
        </w:rPr>
        <w:t>bir</w:t>
      </w:r>
      <w:r>
        <w:rPr>
          <w:rFonts w:eastAsia="Calibri" w:cs="Times New Roman"/>
          <w:b/>
          <w:bCs/>
          <w:szCs w:val="24"/>
        </w:rPr>
        <w:t>er</w:t>
      </w:r>
      <w:r w:rsidRPr="00000680">
        <w:rPr>
          <w:rFonts w:eastAsia="Calibri" w:cs="Times New Roman"/>
          <w:b/>
          <w:bCs/>
          <w:szCs w:val="24"/>
        </w:rPr>
        <w:t xml:space="preserve"> sayfayı geçmemeli </w:t>
      </w:r>
      <w:r w:rsidRPr="00000680">
        <w:rPr>
          <w:rFonts w:eastAsia="Calibri" w:cs="Times New Roman"/>
          <w:szCs w:val="24"/>
        </w:rPr>
        <w:t xml:space="preserve">ve yazımda </w:t>
      </w:r>
      <w:r w:rsidRPr="00000680">
        <w:rPr>
          <w:rFonts w:eastAsia="Calibri" w:cs="Times New Roman"/>
          <w:b/>
          <w:bCs/>
          <w:szCs w:val="24"/>
        </w:rPr>
        <w:t xml:space="preserve">1 satır aralığı </w:t>
      </w:r>
      <w:r w:rsidRPr="00000680">
        <w:rPr>
          <w:rFonts w:eastAsia="Calibri" w:cs="Times New Roman"/>
          <w:szCs w:val="24"/>
        </w:rPr>
        <w:t xml:space="preserve">kullanılmalıdır. Türkçe ve İngilizce Özet metninde tezin adı bulunmalıdır. Sayfanın üst kısmına </w:t>
      </w:r>
      <w:r w:rsidRPr="003C2161">
        <w:rPr>
          <w:rFonts w:eastAsia="Calibri" w:cs="Times New Roman"/>
          <w:szCs w:val="24"/>
        </w:rPr>
        <w:t>"</w:t>
      </w:r>
      <w:r w:rsidRPr="003C2161">
        <w:rPr>
          <w:rFonts w:eastAsia="Calibri" w:cs="Times New Roman"/>
          <w:b/>
          <w:bCs/>
          <w:szCs w:val="24"/>
        </w:rPr>
        <w:t xml:space="preserve">ÖZET/ABSTRACT" </w:t>
      </w:r>
      <w:r w:rsidRPr="003C2161">
        <w:rPr>
          <w:rFonts w:eastAsia="Calibri" w:cs="Times New Roman"/>
          <w:szCs w:val="24"/>
        </w:rPr>
        <w:t xml:space="preserve">kelimesi büyük harfle 14 punto </w:t>
      </w:r>
      <w:r w:rsidRPr="003C2161">
        <w:rPr>
          <w:rFonts w:eastAsia="Calibri" w:cs="Times New Roman"/>
          <w:b/>
          <w:bCs/>
          <w:szCs w:val="24"/>
        </w:rPr>
        <w:t>kalın (</w:t>
      </w:r>
      <w:proofErr w:type="spellStart"/>
      <w:r w:rsidRPr="003C2161">
        <w:rPr>
          <w:rFonts w:eastAsia="Calibri" w:cs="Times New Roman"/>
          <w:b/>
          <w:bCs/>
          <w:szCs w:val="24"/>
        </w:rPr>
        <w:t>bold</w:t>
      </w:r>
      <w:proofErr w:type="spellEnd"/>
      <w:r w:rsidRPr="003C2161">
        <w:rPr>
          <w:rFonts w:eastAsia="Calibri" w:cs="Times New Roman"/>
          <w:b/>
          <w:bCs/>
          <w:szCs w:val="24"/>
        </w:rPr>
        <w:t xml:space="preserve">) </w:t>
      </w:r>
      <w:r w:rsidRPr="003C2161">
        <w:rPr>
          <w:rFonts w:eastAsia="Calibri" w:cs="Times New Roman"/>
          <w:szCs w:val="24"/>
        </w:rPr>
        <w:t>yazılarak ortala</w:t>
      </w:r>
      <w:r>
        <w:rPr>
          <w:rFonts w:eastAsia="Calibri" w:cs="Times New Roman"/>
          <w:szCs w:val="24"/>
        </w:rPr>
        <w:t>n</w:t>
      </w:r>
      <w:r w:rsidRPr="003C2161">
        <w:rPr>
          <w:rFonts w:eastAsia="Calibri" w:cs="Times New Roman"/>
          <w:szCs w:val="24"/>
        </w:rPr>
        <w:t xml:space="preserve">malıdır. Özet ve </w:t>
      </w:r>
      <w:proofErr w:type="spellStart"/>
      <w:r w:rsidRPr="003C2161">
        <w:rPr>
          <w:rFonts w:eastAsia="Calibri" w:cs="Times New Roman"/>
          <w:szCs w:val="24"/>
        </w:rPr>
        <w:t>Abstract</w:t>
      </w:r>
      <w:proofErr w:type="spellEnd"/>
      <w:r w:rsidRPr="003C2161">
        <w:rPr>
          <w:rFonts w:eastAsia="Calibri" w:cs="Times New Roman"/>
          <w:szCs w:val="24"/>
        </w:rPr>
        <w:t xml:space="preserve"> bölümünde, araştırmanın esas amaçları ve kapsamı bulunmalı, kullanılan </w:t>
      </w:r>
      <w:proofErr w:type="gramStart"/>
      <w:r w:rsidRPr="003C2161">
        <w:rPr>
          <w:rFonts w:eastAsia="Calibri" w:cs="Times New Roman"/>
          <w:szCs w:val="24"/>
        </w:rPr>
        <w:t>metodoloji</w:t>
      </w:r>
      <w:proofErr w:type="gramEnd"/>
      <w:r w:rsidRPr="003C2161">
        <w:rPr>
          <w:rFonts w:eastAsia="Calibri" w:cs="Times New Roman"/>
          <w:szCs w:val="24"/>
        </w:rPr>
        <w:t xml:space="preserve"> tanımlanmalı, bulgular ve sonuçlar özetlenmelidir. Tezin Türkçe özeti ön</w:t>
      </w:r>
      <w:r>
        <w:rPr>
          <w:rFonts w:eastAsia="Calibri" w:cs="Times New Roman"/>
          <w:szCs w:val="24"/>
        </w:rPr>
        <w:t xml:space="preserve"> </w:t>
      </w:r>
      <w:r w:rsidRPr="003C2161">
        <w:rPr>
          <w:rFonts w:eastAsia="Calibri" w:cs="Times New Roman"/>
          <w:szCs w:val="24"/>
        </w:rPr>
        <w:t>söz sayfasından sonra yer almalıdır. Özet/</w:t>
      </w:r>
      <w:proofErr w:type="spellStart"/>
      <w:r w:rsidRPr="003C2161">
        <w:rPr>
          <w:rFonts w:eastAsia="Calibri" w:cs="Times New Roman"/>
          <w:szCs w:val="24"/>
        </w:rPr>
        <w:t>Abstract</w:t>
      </w:r>
      <w:proofErr w:type="spellEnd"/>
      <w:r w:rsidRPr="003C2161">
        <w:rPr>
          <w:rFonts w:eastAsia="Calibri" w:cs="Times New Roman"/>
          <w:szCs w:val="24"/>
        </w:rPr>
        <w:t xml:space="preserve"> metninden sonra </w:t>
      </w:r>
      <w:r w:rsidRPr="003C2161">
        <w:rPr>
          <w:rFonts w:eastAsia="Calibri" w:cs="Times New Roman"/>
          <w:b/>
          <w:bCs/>
          <w:szCs w:val="24"/>
        </w:rPr>
        <w:t xml:space="preserve">1 satır aralığı boşluk bırakılarak </w:t>
      </w:r>
      <w:r w:rsidRPr="003C2161">
        <w:rPr>
          <w:rFonts w:eastAsia="Calibri" w:cs="Times New Roman"/>
          <w:szCs w:val="24"/>
        </w:rPr>
        <w:t>yıl ve sayfa sayısı sola dayalı olarak belirtilmeli, daha sonra ise anahtar kelimeler/</w:t>
      </w:r>
      <w:proofErr w:type="spellStart"/>
      <w:r w:rsidRPr="003C2161">
        <w:rPr>
          <w:rFonts w:eastAsia="Calibri" w:cs="Times New Roman"/>
          <w:szCs w:val="24"/>
        </w:rPr>
        <w:t>keywords</w:t>
      </w:r>
      <w:proofErr w:type="spellEnd"/>
      <w:r w:rsidRPr="003C2161">
        <w:rPr>
          <w:rFonts w:eastAsia="Calibri" w:cs="Times New Roman"/>
          <w:szCs w:val="24"/>
        </w:rPr>
        <w:t xml:space="preserve"> yazılmalıdır. Anahtar kelimeler yıl ve sayfa sayısı satırından sonra </w:t>
      </w:r>
      <w:r w:rsidRPr="003C2161">
        <w:rPr>
          <w:rFonts w:eastAsia="Calibri" w:cs="Times New Roman"/>
          <w:b/>
          <w:bCs/>
          <w:szCs w:val="24"/>
        </w:rPr>
        <w:t xml:space="preserve">1 satır aralığı boşluk </w:t>
      </w:r>
      <w:r w:rsidRPr="003C2161">
        <w:rPr>
          <w:rFonts w:eastAsia="Calibri" w:cs="Times New Roman"/>
          <w:szCs w:val="24"/>
        </w:rPr>
        <w:t xml:space="preserve">bırakılarak sola dayalı ve </w:t>
      </w:r>
      <w:r w:rsidRPr="003C2161">
        <w:rPr>
          <w:rFonts w:eastAsia="Calibri" w:cs="Times New Roman"/>
          <w:b/>
          <w:bCs/>
          <w:szCs w:val="24"/>
        </w:rPr>
        <w:t xml:space="preserve">1 satır aralıklı </w:t>
      </w:r>
      <w:r w:rsidRPr="003C2161">
        <w:rPr>
          <w:rFonts w:eastAsia="Calibri" w:cs="Times New Roman"/>
          <w:szCs w:val="24"/>
        </w:rPr>
        <w:t xml:space="preserve">yazılır. Anahtar kelimelerin ilk harfleri büyük ve sayısı </w:t>
      </w:r>
      <w:r w:rsidRPr="003C2161">
        <w:rPr>
          <w:rFonts w:eastAsia="Calibri" w:cs="Times New Roman"/>
          <w:b/>
          <w:bCs/>
          <w:szCs w:val="24"/>
        </w:rPr>
        <w:t>8’den fazla olmamalıdır</w:t>
      </w:r>
      <w:r w:rsidRPr="003C2161">
        <w:rPr>
          <w:rFonts w:eastAsia="Calibri" w:cs="Times New Roman"/>
          <w:szCs w:val="24"/>
        </w:rPr>
        <w:t>.</w:t>
      </w:r>
      <w:r w:rsidRPr="00000680">
        <w:rPr>
          <w:rFonts w:eastAsia="Calibri" w:cs="Times New Roman"/>
          <w:szCs w:val="24"/>
        </w:rPr>
        <w:t xml:space="preserve"> </w:t>
      </w:r>
    </w:p>
    <w:p w:rsidR="00963DEB" w:rsidRPr="00000680" w:rsidRDefault="00963DEB" w:rsidP="00963DEB">
      <w:pPr>
        <w:autoSpaceDE w:val="0"/>
        <w:autoSpaceDN w:val="0"/>
        <w:adjustRightInd w:val="0"/>
        <w:ind w:right="1418"/>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4144" behindDoc="0" locked="0" layoutInCell="1" allowOverlap="1" wp14:anchorId="5F8AB1FA" wp14:editId="66DAAB25">
                <wp:simplePos x="0" y="0"/>
                <wp:positionH relativeFrom="column">
                  <wp:posOffset>3335379</wp:posOffset>
                </wp:positionH>
                <wp:positionV relativeFrom="paragraph">
                  <wp:posOffset>3948</wp:posOffset>
                </wp:positionV>
                <wp:extent cx="2256983" cy="1582310"/>
                <wp:effectExtent l="19050" t="19050" r="10160" b="18415"/>
                <wp:wrapNone/>
                <wp:docPr id="68" name="Yuvarlatılmış Dikdörtgen 68"/>
                <wp:cNvGraphicFramePr/>
                <a:graphic xmlns:a="http://schemas.openxmlformats.org/drawingml/2006/main">
                  <a:graphicData uri="http://schemas.microsoft.com/office/word/2010/wordprocessingShape">
                    <wps:wsp>
                      <wps:cNvSpPr/>
                      <wps:spPr>
                        <a:xfrm>
                          <a:off x="0" y="0"/>
                          <a:ext cx="2256983" cy="158231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74298B" w:rsidRDefault="00A2157F" w:rsidP="00963DEB">
                            <w:pPr>
                              <w:pStyle w:val="ListeParagraf"/>
                              <w:numPr>
                                <w:ilvl w:val="0"/>
                                <w:numId w:val="41"/>
                              </w:numPr>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Yüksek lisans/ doktora tezi</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Pr="0074298B" w:rsidRDefault="00A2157F" w:rsidP="00963DEB">
                            <w:pPr>
                              <w:pStyle w:val="ListeParagraf"/>
                              <w:numPr>
                                <w:ilvl w:val="0"/>
                                <w:numId w:val="41"/>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 (Bu şekli siliniz.)</w:t>
                            </w:r>
                          </w:p>
                          <w:p w:rsidR="00A2157F" w:rsidRDefault="00A2157F"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 o:spid="_x0000_s1030" style="position:absolute;left:0;text-align:left;margin-left:262.65pt;margin-top:.3pt;width:177.7pt;height:12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" fillcolor="#fbfbf8 [670]" strokecolor="black [3213]" strokeweight="2.25pt">
                <v:stroke joinstyle="miter"/>
                <v:textbox>
                  <w:txbxContent>
                    <w:p w:rsidR="00A2157F" w:rsidRPr="0074298B" w:rsidRDefault="00A2157F" w:rsidP="00963DEB">
                      <w:pPr>
                        <w:pStyle w:val="ListeParagraf"/>
                        <w:numPr>
                          <w:ilvl w:val="0"/>
                          <w:numId w:val="41"/>
                        </w:numPr>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Yüksek lisans/ doktora tezi</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Pr="0074298B" w:rsidRDefault="00A2157F" w:rsidP="00963DEB">
                      <w:pPr>
                        <w:pStyle w:val="ListeParagraf"/>
                        <w:numPr>
                          <w:ilvl w:val="0"/>
                          <w:numId w:val="41"/>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 (Bu şekli siliniz.)</w:t>
                      </w:r>
                    </w:p>
                    <w:p w:rsidR="00A2157F" w:rsidRDefault="00A2157F" w:rsidP="00963DEB">
                      <w:pPr>
                        <w:spacing w:after="0" w:line="240" w:lineRule="auto"/>
                      </w:pPr>
                    </w:p>
                  </w:txbxContent>
                </v:textbox>
              </v:roundrect>
            </w:pict>
          </mc:Fallback>
        </mc:AlternateContent>
      </w:r>
      <w:r w:rsidRPr="00000680">
        <w:rPr>
          <w:rFonts w:eastAsia="Calibri" w:cs="Times New Roman"/>
          <w:szCs w:val="24"/>
        </w:rPr>
        <w:t xml:space="preserve">Yıl, </w:t>
      </w:r>
      <w:r w:rsidR="00860997">
        <w:rPr>
          <w:rFonts w:eastAsia="Calibri" w:cs="Times New Roman"/>
          <w:szCs w:val="24"/>
        </w:rPr>
        <w:t>xi</w:t>
      </w:r>
      <w:r>
        <w:rPr>
          <w:rFonts w:eastAsia="Calibri" w:cs="Times New Roman"/>
          <w:szCs w:val="24"/>
        </w:rPr>
        <w:t xml:space="preserve"> + </w:t>
      </w:r>
      <w:r w:rsidR="00860997">
        <w:rPr>
          <w:rFonts w:eastAsia="Calibri" w:cs="Times New Roman"/>
          <w:szCs w:val="24"/>
        </w:rPr>
        <w:t>99</w:t>
      </w:r>
      <w:r w:rsidRPr="00000680">
        <w:rPr>
          <w:rFonts w:eastAsia="Calibri" w:cs="Times New Roman"/>
          <w:szCs w:val="24"/>
        </w:rPr>
        <w:t xml:space="preserve"> Sayfa</w:t>
      </w:r>
    </w:p>
    <w:p w:rsidR="00963DEB" w:rsidRDefault="00963DEB" w:rsidP="00963DEB">
      <w:pPr>
        <w:tabs>
          <w:tab w:val="left" w:pos="3192"/>
          <w:tab w:val="center" w:pos="4110"/>
          <w:tab w:val="left" w:pos="5174"/>
        </w:tabs>
        <w:spacing w:line="240" w:lineRule="auto"/>
        <w:jc w:val="both"/>
        <w:rPr>
          <w:rFonts w:eastAsia="Calibri" w:cs="Times New Roman"/>
          <w:b/>
          <w:szCs w:val="24"/>
        </w:rPr>
      </w:pPr>
      <w:r w:rsidRPr="00000680">
        <w:rPr>
          <w:rFonts w:eastAsia="Calibri" w:cs="Times New Roman"/>
          <w:b/>
          <w:szCs w:val="24"/>
        </w:rPr>
        <w:t>Anahtar Kelimeler:</w:t>
      </w: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Pr="00963DEB" w:rsidRDefault="00963DEB" w:rsidP="00963DEB">
      <w:pPr>
        <w:tabs>
          <w:tab w:val="left" w:pos="3192"/>
          <w:tab w:val="center" w:pos="4110"/>
          <w:tab w:val="left" w:pos="5174"/>
        </w:tabs>
        <w:spacing w:line="240" w:lineRule="auto"/>
        <w:jc w:val="center"/>
        <w:rPr>
          <w:rFonts w:eastAsia="Times New Roman" w:cs="Times New Roman"/>
          <w:b/>
          <w:sz w:val="28"/>
          <w:szCs w:val="24"/>
          <w:lang w:eastAsia="tr-TR"/>
        </w:rPr>
      </w:pPr>
      <w:r w:rsidRPr="00963DEB">
        <w:rPr>
          <w:rFonts w:eastAsia="Times New Roman" w:cs="Times New Roman"/>
          <w:b/>
          <w:sz w:val="28"/>
          <w:szCs w:val="24"/>
          <w:lang w:eastAsia="tr-TR"/>
        </w:rPr>
        <w:lastRenderedPageBreak/>
        <w:t>ABSTRACT</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MASTER/DOCTORATE THESIS</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TITLE of THE THESIS</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NAME </w:t>
      </w:r>
      <w:proofErr w:type="spellStart"/>
      <w:r w:rsidRPr="00220A1B">
        <w:rPr>
          <w:rFonts w:eastAsia="Times New Roman" w:cs="Times New Roman"/>
          <w:b/>
          <w:bCs/>
          <w:szCs w:val="24"/>
          <w:lang w:eastAsia="tr-TR"/>
        </w:rPr>
        <w:t>and</w:t>
      </w:r>
      <w:proofErr w:type="spellEnd"/>
      <w:r w:rsidRPr="00220A1B">
        <w:rPr>
          <w:rFonts w:eastAsia="Times New Roman" w:cs="Times New Roman"/>
          <w:b/>
          <w:bCs/>
          <w:szCs w:val="24"/>
          <w:lang w:eastAsia="tr-TR"/>
        </w:rPr>
        <w:t xml:space="preserve"> SURNAME of THE AUTHOR</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YOZGAT BOZOK UNIVERSITY</w:t>
      </w:r>
    </w:p>
    <w:p w:rsidR="00963DEB" w:rsidRPr="00220A1B" w:rsidRDefault="00963DEB" w:rsidP="00963DEB">
      <w:pPr>
        <w:spacing w:line="240" w:lineRule="auto"/>
        <w:jc w:val="center"/>
        <w:rPr>
          <w:rFonts w:eastAsia="Times New Roman" w:cs="Times New Roman"/>
          <w:b/>
          <w:caps/>
          <w:szCs w:val="24"/>
          <w:lang w:eastAsia="tr-TR" w:bidi="en-US"/>
        </w:rPr>
      </w:pPr>
      <w:r w:rsidRPr="00220A1B">
        <w:rPr>
          <w:rFonts w:eastAsia="Times New Roman" w:cs="Times New Roman"/>
          <w:b/>
          <w:caps/>
          <w:szCs w:val="24"/>
          <w:lang w:eastAsia="tr-TR" w:bidi="en-US"/>
        </w:rPr>
        <w:t xml:space="preserve">School </w:t>
      </w:r>
      <w:r w:rsidR="00860997" w:rsidRPr="00220A1B">
        <w:rPr>
          <w:rFonts w:eastAsia="Times New Roman" w:cs="Times New Roman"/>
          <w:b/>
          <w:szCs w:val="24"/>
          <w:lang w:eastAsia="tr-TR" w:bidi="en-US"/>
        </w:rPr>
        <w:t xml:space="preserve">of </w:t>
      </w:r>
      <w:r w:rsidRPr="00220A1B">
        <w:rPr>
          <w:rFonts w:eastAsia="Times New Roman" w:cs="Times New Roman"/>
          <w:b/>
          <w:caps/>
          <w:szCs w:val="24"/>
          <w:lang w:eastAsia="tr-TR" w:bidi="en-US"/>
        </w:rPr>
        <w:t>Graduate Studıes</w:t>
      </w: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WRITE YOUR DEPARTMENT</w:t>
      </w: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SUPERVISOR: TITLE, NAME </w:t>
      </w:r>
      <w:proofErr w:type="spellStart"/>
      <w:r w:rsidR="00860997" w:rsidRPr="00220A1B">
        <w:rPr>
          <w:rFonts w:eastAsia="Times New Roman" w:cs="Times New Roman"/>
          <w:b/>
          <w:bCs/>
          <w:szCs w:val="24"/>
          <w:lang w:eastAsia="tr-TR"/>
        </w:rPr>
        <w:t>and</w:t>
      </w:r>
      <w:proofErr w:type="spellEnd"/>
      <w:r w:rsidR="00860997" w:rsidRPr="00220A1B">
        <w:rPr>
          <w:rFonts w:eastAsia="Times New Roman" w:cs="Times New Roman"/>
          <w:b/>
          <w:bCs/>
          <w:szCs w:val="24"/>
          <w:lang w:eastAsia="tr-TR"/>
        </w:rPr>
        <w:t xml:space="preserve"> </w:t>
      </w:r>
      <w:r w:rsidRPr="00220A1B">
        <w:rPr>
          <w:rFonts w:eastAsia="Times New Roman" w:cs="Times New Roman"/>
          <w:b/>
          <w:bCs/>
          <w:szCs w:val="24"/>
          <w:lang w:eastAsia="tr-TR"/>
        </w:rPr>
        <w:t>SURNAME</w:t>
      </w:r>
    </w:p>
    <w:p w:rsidR="00963DEB" w:rsidRPr="00000680"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CO-SUPERVISOR: TITLE, NAME </w:t>
      </w:r>
      <w:proofErr w:type="spellStart"/>
      <w:r w:rsidRPr="00220A1B">
        <w:rPr>
          <w:rFonts w:eastAsia="Times New Roman" w:cs="Times New Roman"/>
          <w:b/>
          <w:bCs/>
          <w:szCs w:val="24"/>
          <w:lang w:eastAsia="tr-TR"/>
        </w:rPr>
        <w:t>and</w:t>
      </w:r>
      <w:proofErr w:type="spellEnd"/>
      <w:r w:rsidRPr="00220A1B">
        <w:rPr>
          <w:rFonts w:eastAsia="Times New Roman" w:cs="Times New Roman"/>
          <w:b/>
          <w:bCs/>
          <w:szCs w:val="24"/>
          <w:lang w:eastAsia="tr-TR"/>
        </w:rPr>
        <w:t xml:space="preserve"> SURNAME</w:t>
      </w:r>
      <w:r w:rsidRPr="00000680">
        <w:rPr>
          <w:rFonts w:eastAsia="Times New Roman" w:cs="Times New Roman"/>
          <w:b/>
          <w:bCs/>
          <w:szCs w:val="24"/>
          <w:lang w:eastAsia="tr-TR"/>
        </w:rPr>
        <w:t xml:space="preserve"> (OR YOU DELETE)</w:t>
      </w:r>
    </w:p>
    <w:p w:rsidR="00963DEB" w:rsidRPr="00000680" w:rsidRDefault="00963DEB" w:rsidP="00963DEB">
      <w:pPr>
        <w:tabs>
          <w:tab w:val="left" w:pos="0"/>
          <w:tab w:val="left" w:pos="1892"/>
          <w:tab w:val="center" w:pos="4391"/>
        </w:tabs>
        <w:jc w:val="center"/>
        <w:rPr>
          <w:rFonts w:eastAsia="Times New Roman" w:cs="Times New Roman"/>
          <w:bCs/>
          <w:szCs w:val="24"/>
          <w:lang w:eastAsia="tr-TR"/>
        </w:rPr>
      </w:pPr>
    </w:p>
    <w:p w:rsidR="00963DEB" w:rsidRPr="00000680" w:rsidRDefault="00963DEB" w:rsidP="00963DEB">
      <w:pPr>
        <w:autoSpaceDE w:val="0"/>
        <w:autoSpaceDN w:val="0"/>
        <w:adjustRightInd w:val="0"/>
        <w:ind w:right="-2"/>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5168" behindDoc="0" locked="0" layoutInCell="1" allowOverlap="1" wp14:anchorId="44DCC38A" wp14:editId="64466411">
                <wp:simplePos x="0" y="0"/>
                <wp:positionH relativeFrom="column">
                  <wp:posOffset>1983105</wp:posOffset>
                </wp:positionH>
                <wp:positionV relativeFrom="paragraph">
                  <wp:posOffset>1945530</wp:posOffset>
                </wp:positionV>
                <wp:extent cx="3848155" cy="3140765"/>
                <wp:effectExtent l="19050" t="19050" r="19050" b="21590"/>
                <wp:wrapNone/>
                <wp:docPr id="69" name="Yuvarlatılmış Dikdörtgen 69"/>
                <wp:cNvGraphicFramePr/>
                <a:graphic xmlns:a="http://schemas.openxmlformats.org/drawingml/2006/main">
                  <a:graphicData uri="http://schemas.microsoft.com/office/word/2010/wordprocessingShape">
                    <wps:wsp>
                      <wps:cNvSpPr/>
                      <wps:spPr>
                        <a:xfrm>
                          <a:off x="0" y="0"/>
                          <a:ext cx="3848155" cy="314076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74298B" w:rsidRDefault="00A2157F"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proofErr w:type="spellStart"/>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w:t>
                            </w:r>
                            <w:proofErr w:type="spellEnd"/>
                            <w:r w:rsidRPr="0074298B">
                              <w:rPr>
                                <w:rFonts w:ascii="Times New Roman" w:eastAsia="Times New Roman" w:hAnsi="Times New Roman"/>
                                <w:bCs/>
                                <w:sz w:val="20"/>
                                <w:szCs w:val="20"/>
                                <w:lang w:eastAsia="tr-TR"/>
                              </w:rPr>
                              <w:t xml:space="preserve"> </w:t>
                            </w:r>
                            <w:proofErr w:type="spellStart"/>
                            <w:r w:rsidRPr="0074298B">
                              <w:rPr>
                                <w:rFonts w:ascii="Times New Roman" w:eastAsia="Times New Roman" w:hAnsi="Times New Roman"/>
                                <w:bCs/>
                                <w:sz w:val="20"/>
                                <w:szCs w:val="20"/>
                                <w:lang w:eastAsia="tr-TR"/>
                              </w:rPr>
                              <w:t>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proofErr w:type="spellEnd"/>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rsidR="00A2157F" w:rsidRPr="0074298B" w:rsidRDefault="00A2157F" w:rsidP="00963DEB">
                            <w:pPr>
                              <w:pStyle w:val="ListeParagraf"/>
                              <w:spacing w:after="0" w:line="240" w:lineRule="auto"/>
                              <w:rPr>
                                <w:rFonts w:ascii="Times New Roman" w:hAnsi="Times New Roman"/>
                                <w:szCs w:val="24"/>
                              </w:rPr>
                            </w:pPr>
                          </w:p>
                          <w:p w:rsidR="00A2157F" w:rsidRPr="0074298B"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Dr. </w:t>
                            </w:r>
                            <w:proofErr w:type="spellStart"/>
                            <w:r w:rsidRPr="0074298B">
                              <w:rPr>
                                <w:rFonts w:eastAsia="Calibri" w:cs="Times New Roman"/>
                                <w:szCs w:val="24"/>
                              </w:rPr>
                              <w:t>Öğr</w:t>
                            </w:r>
                            <w:proofErr w:type="spellEnd"/>
                            <w:r w:rsidRPr="0074298B">
                              <w:rPr>
                                <w:rFonts w:eastAsia="Calibri" w:cs="Times New Roman"/>
                                <w:szCs w:val="24"/>
                              </w:rPr>
                              <w:t>.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rsidR="00A2157F" w:rsidRDefault="00A2157F"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 o:spid="_x0000_s1031" style="position:absolute;left:0;text-align:left;margin-left:156.15pt;margin-top:153.2pt;width:303pt;height:24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" fillcolor="#fbfbf8 [670]" strokecolor="black [3213]" strokeweight="2.25pt">
                <v:stroke joinstyle="miter"/>
                <v:textbox>
                  <w:txbxContent>
                    <w:p w:rsidR="00A2157F" w:rsidRPr="0074298B" w:rsidRDefault="00A2157F"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proofErr w:type="spellStart"/>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w:t>
                      </w:r>
                      <w:proofErr w:type="spellEnd"/>
                      <w:r w:rsidRPr="0074298B">
                        <w:rPr>
                          <w:rFonts w:ascii="Times New Roman" w:eastAsia="Times New Roman" w:hAnsi="Times New Roman"/>
                          <w:bCs/>
                          <w:sz w:val="20"/>
                          <w:szCs w:val="20"/>
                          <w:lang w:eastAsia="tr-TR"/>
                        </w:rPr>
                        <w:t xml:space="preserve"> </w:t>
                      </w:r>
                      <w:proofErr w:type="spellStart"/>
                      <w:r w:rsidRPr="0074298B">
                        <w:rPr>
                          <w:rFonts w:ascii="Times New Roman" w:eastAsia="Times New Roman" w:hAnsi="Times New Roman"/>
                          <w:bCs/>
                          <w:sz w:val="20"/>
                          <w:szCs w:val="20"/>
                          <w:lang w:eastAsia="tr-TR"/>
                        </w:rPr>
                        <w:t>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proofErr w:type="spellEnd"/>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rsidR="00A2157F" w:rsidRPr="0074298B" w:rsidRDefault="00A2157F" w:rsidP="00963DEB">
                      <w:pPr>
                        <w:pStyle w:val="ListeParagraf"/>
                        <w:spacing w:after="0" w:line="240" w:lineRule="auto"/>
                        <w:rPr>
                          <w:rFonts w:ascii="Times New Roman" w:hAnsi="Times New Roman"/>
                          <w:szCs w:val="24"/>
                        </w:rPr>
                      </w:pPr>
                    </w:p>
                    <w:p w:rsidR="00A2157F" w:rsidRPr="0074298B"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Dr. </w:t>
                      </w:r>
                      <w:proofErr w:type="spellStart"/>
                      <w:r w:rsidRPr="0074298B">
                        <w:rPr>
                          <w:rFonts w:eastAsia="Calibri" w:cs="Times New Roman"/>
                          <w:szCs w:val="24"/>
                        </w:rPr>
                        <w:t>Öğr</w:t>
                      </w:r>
                      <w:proofErr w:type="spellEnd"/>
                      <w:r w:rsidRPr="0074298B">
                        <w:rPr>
                          <w:rFonts w:eastAsia="Calibri" w:cs="Times New Roman"/>
                          <w:szCs w:val="24"/>
                        </w:rPr>
                        <w:t xml:space="preserve">. </w:t>
                      </w:r>
                      <w:r w:rsidRPr="0074298B">
                        <w:rPr>
                          <w:rFonts w:eastAsia="Calibri" w:cs="Times New Roman"/>
                          <w:szCs w:val="24"/>
                        </w:rPr>
                        <w:t>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rsidR="00A2157F" w:rsidRDefault="00A2157F" w:rsidP="00963DEB">
                      <w:pPr>
                        <w:spacing w:after="0" w:line="240" w:lineRule="auto"/>
                      </w:pPr>
                    </w:p>
                  </w:txbxContent>
                </v:textbox>
              </v:roundrect>
            </w:pict>
          </mc:Fallback>
        </mc:AlternateContent>
      </w:r>
      <w:r w:rsidRPr="00000680">
        <w:rPr>
          <w:rFonts w:eastAsia="Calibri" w:cs="Times New Roman"/>
          <w:szCs w:val="24"/>
        </w:rPr>
        <w:t xml:space="preserve">ABSTRACT; Özet bölümünün İngilizce yazımıdır. Özet sayfası için yukarıda verilen bilgiler bu sayfada İngilizce olmak koşuluyla uygulanmalıdır. Tezlerin başlıkları, Özet ve </w:t>
      </w:r>
      <w:proofErr w:type="spellStart"/>
      <w:r w:rsidRPr="00000680">
        <w:rPr>
          <w:rFonts w:eastAsia="Calibri" w:cs="Times New Roman"/>
          <w:szCs w:val="24"/>
        </w:rPr>
        <w:t>Abstract</w:t>
      </w:r>
      <w:proofErr w:type="spellEnd"/>
      <w:r w:rsidRPr="00000680">
        <w:rPr>
          <w:rFonts w:eastAsia="Calibri" w:cs="Times New Roman"/>
          <w:szCs w:val="24"/>
        </w:rPr>
        <w:t xml:space="preserve">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t>
      </w:r>
      <w:proofErr w:type="spellStart"/>
      <w:r w:rsidRPr="00000680">
        <w:rPr>
          <w:rFonts w:eastAsia="Calibri" w:cs="Times New Roman"/>
          <w:szCs w:val="24"/>
        </w:rPr>
        <w:t>weren’t</w:t>
      </w:r>
      <w:proofErr w:type="spellEnd"/>
      <w:r w:rsidRPr="00000680">
        <w:rPr>
          <w:rFonts w:eastAsia="Calibri" w:cs="Times New Roman"/>
          <w:szCs w:val="24"/>
        </w:rPr>
        <w:t>”, “</w:t>
      </w:r>
      <w:proofErr w:type="spellStart"/>
      <w:r w:rsidRPr="00000680">
        <w:rPr>
          <w:rFonts w:eastAsia="Calibri" w:cs="Times New Roman"/>
          <w:szCs w:val="24"/>
        </w:rPr>
        <w:t>don’t</w:t>
      </w:r>
      <w:proofErr w:type="spellEnd"/>
      <w:r w:rsidRPr="00000680">
        <w:rPr>
          <w:rFonts w:eastAsia="Calibri" w:cs="Times New Roman"/>
          <w:szCs w:val="24"/>
        </w:rPr>
        <w:t>”, “</w:t>
      </w:r>
      <w:proofErr w:type="spellStart"/>
      <w:r w:rsidRPr="00000680">
        <w:rPr>
          <w:rFonts w:eastAsia="Calibri" w:cs="Times New Roman"/>
          <w:szCs w:val="24"/>
        </w:rPr>
        <w:t>isn’t</w:t>
      </w:r>
      <w:proofErr w:type="spellEnd"/>
      <w:r w:rsidRPr="00000680">
        <w:rPr>
          <w:rFonts w:eastAsia="Calibri" w:cs="Times New Roman"/>
          <w:szCs w:val="24"/>
        </w:rPr>
        <w:t>” yerine “</w:t>
      </w:r>
      <w:proofErr w:type="spellStart"/>
      <w:r w:rsidRPr="00000680">
        <w:rPr>
          <w:rFonts w:eastAsia="Calibri" w:cs="Times New Roman"/>
          <w:szCs w:val="24"/>
        </w:rPr>
        <w:t>were</w:t>
      </w:r>
      <w:proofErr w:type="spellEnd"/>
      <w:r w:rsidRPr="00000680">
        <w:rPr>
          <w:rFonts w:eastAsia="Calibri" w:cs="Times New Roman"/>
          <w:szCs w:val="24"/>
        </w:rPr>
        <w:t xml:space="preserve"> not”, “do not”, “is not” kullanılır.</w:t>
      </w:r>
    </w:p>
    <w:p w:rsidR="00963DEB" w:rsidRPr="00000680" w:rsidRDefault="00963DEB" w:rsidP="00963DEB">
      <w:pPr>
        <w:jc w:val="both"/>
        <w:rPr>
          <w:rFonts w:eastAsia="Calibri" w:cs="Times New Roman"/>
          <w:szCs w:val="24"/>
        </w:rPr>
      </w:pPr>
      <w:proofErr w:type="spellStart"/>
      <w:r w:rsidRPr="00000680">
        <w:rPr>
          <w:rFonts w:eastAsia="Calibri" w:cs="Times New Roman"/>
          <w:szCs w:val="24"/>
        </w:rPr>
        <w:t>Year</w:t>
      </w:r>
      <w:proofErr w:type="spellEnd"/>
      <w:r w:rsidRPr="00000680">
        <w:rPr>
          <w:rFonts w:eastAsia="Calibri" w:cs="Times New Roman"/>
          <w:szCs w:val="24"/>
        </w:rPr>
        <w:t>,</w:t>
      </w:r>
      <w:r>
        <w:rPr>
          <w:rFonts w:eastAsia="Calibri" w:cs="Times New Roman"/>
          <w:szCs w:val="24"/>
        </w:rPr>
        <w:t xml:space="preserve"> </w:t>
      </w:r>
      <w:r w:rsidR="00186F06">
        <w:rPr>
          <w:rFonts w:eastAsia="Calibri" w:cs="Times New Roman"/>
          <w:szCs w:val="24"/>
        </w:rPr>
        <w:t xml:space="preserve">xi </w:t>
      </w:r>
      <w:r>
        <w:rPr>
          <w:rFonts w:eastAsia="Calibri" w:cs="Times New Roman"/>
          <w:szCs w:val="24"/>
        </w:rPr>
        <w:t xml:space="preserve"> + </w:t>
      </w:r>
      <w:r w:rsidR="00186F06">
        <w:rPr>
          <w:rFonts w:eastAsia="Calibri" w:cs="Times New Roman"/>
          <w:szCs w:val="24"/>
        </w:rPr>
        <w:t>99</w:t>
      </w:r>
      <w:r w:rsidRPr="00000680">
        <w:rPr>
          <w:rFonts w:eastAsia="Calibri" w:cs="Times New Roman"/>
          <w:szCs w:val="24"/>
        </w:rPr>
        <w:t xml:space="preserve"> </w:t>
      </w:r>
      <w:proofErr w:type="spellStart"/>
      <w:r w:rsidRPr="00000680">
        <w:rPr>
          <w:rFonts w:eastAsia="Calibri" w:cs="Times New Roman"/>
          <w:szCs w:val="24"/>
        </w:rPr>
        <w:t>Page</w:t>
      </w:r>
      <w:r>
        <w:rPr>
          <w:rFonts w:eastAsia="Calibri" w:cs="Times New Roman"/>
          <w:szCs w:val="24"/>
        </w:rPr>
        <w:t>s</w:t>
      </w:r>
      <w:proofErr w:type="spellEnd"/>
    </w:p>
    <w:p w:rsidR="00963DEB" w:rsidRPr="00000680" w:rsidRDefault="00963DEB" w:rsidP="00963DEB">
      <w:pPr>
        <w:rPr>
          <w:rFonts w:eastAsia="Times New Roman" w:cs="Times New Roman"/>
          <w:b/>
          <w:szCs w:val="24"/>
          <w:lang w:eastAsia="tr-TR"/>
        </w:rPr>
      </w:pPr>
      <w:proofErr w:type="spellStart"/>
      <w:r w:rsidRPr="00000680">
        <w:rPr>
          <w:rFonts w:eastAsia="Calibri" w:cs="Times New Roman"/>
          <w:b/>
          <w:szCs w:val="24"/>
        </w:rPr>
        <w:t>Keywords</w:t>
      </w:r>
      <w:proofErr w:type="spellEnd"/>
      <w:r w:rsidRPr="00000680">
        <w:rPr>
          <w:rFonts w:eastAsia="Calibri" w:cs="Times New Roman"/>
          <w:b/>
          <w:szCs w:val="24"/>
        </w:rPr>
        <w:t>:</w:t>
      </w:r>
    </w:p>
    <w:p w:rsidR="003932B8" w:rsidRPr="00000680" w:rsidRDefault="003932B8" w:rsidP="003932B8">
      <w:pPr>
        <w:shd w:val="clear" w:color="auto" w:fill="FFFFFF"/>
        <w:ind w:firstLine="708"/>
        <w:jc w:val="both"/>
        <w:rPr>
          <w:rFonts w:eastAsia="Calibri" w:cs="Times New Roman"/>
          <w:szCs w:val="24"/>
        </w:rPr>
      </w:pPr>
    </w:p>
    <w:p w:rsidR="003932B8" w:rsidRPr="00000680" w:rsidRDefault="003932B8" w:rsidP="003932B8">
      <w:pPr>
        <w:shd w:val="clear" w:color="auto" w:fill="FFFFFF"/>
        <w:ind w:firstLine="708"/>
        <w:jc w:val="both"/>
        <w:rPr>
          <w:rFonts w:eastAsia="Calibri" w:cs="Times New Roman"/>
          <w:szCs w:val="24"/>
        </w:rPr>
      </w:pPr>
    </w:p>
    <w:p w:rsidR="003932B8" w:rsidRPr="00000680" w:rsidRDefault="003932B8" w:rsidP="003932B8">
      <w:pPr>
        <w:rPr>
          <w:rFonts w:eastAsia="Times New Roman" w:cs="Times New Roman"/>
          <w:b/>
          <w:bCs/>
          <w:szCs w:val="24"/>
          <w:lang w:val="x-none"/>
        </w:rPr>
      </w:pPr>
      <w:r w:rsidRPr="00000680">
        <w:rPr>
          <w:rFonts w:eastAsia="Calibri" w:cs="Times New Roman"/>
          <w:i/>
          <w:iCs/>
          <w:szCs w:val="24"/>
        </w:rPr>
        <w:br w:type="page"/>
      </w:r>
    </w:p>
    <w:p w:rsidR="00963DEB" w:rsidRPr="00490D99" w:rsidRDefault="00963DEB" w:rsidP="00963DEB">
      <w:pPr>
        <w:widowControl w:val="0"/>
        <w:tabs>
          <w:tab w:val="left" w:leader="dot" w:pos="7796"/>
        </w:tabs>
        <w:autoSpaceDE w:val="0"/>
        <w:autoSpaceDN w:val="0"/>
        <w:adjustRightInd w:val="0"/>
        <w:jc w:val="center"/>
        <w:rPr>
          <w:rFonts w:eastAsia="Times New Roman" w:cs="Times New Roman"/>
          <w:b/>
          <w:sz w:val="28"/>
          <w:szCs w:val="28"/>
          <w:lang w:eastAsia="tr-TR"/>
        </w:rPr>
      </w:pPr>
      <w:r w:rsidRPr="00490D99">
        <w:rPr>
          <w:rFonts w:eastAsia="Times New Roman" w:cs="Times New Roman"/>
          <w:b/>
          <w:sz w:val="28"/>
          <w:szCs w:val="28"/>
          <w:lang w:eastAsia="tr-TR"/>
        </w:rPr>
        <w:lastRenderedPageBreak/>
        <w:t>İÇİNDEKİLER</w:t>
      </w:r>
    </w:p>
    <w:p w:rsidR="00963DEB" w:rsidRPr="00490D99" w:rsidRDefault="00963DEB" w:rsidP="00963DEB">
      <w:pPr>
        <w:widowControl w:val="0"/>
        <w:tabs>
          <w:tab w:val="left" w:leader="dot" w:pos="7796"/>
        </w:tabs>
        <w:autoSpaceDE w:val="0"/>
        <w:autoSpaceDN w:val="0"/>
        <w:adjustRightInd w:val="0"/>
        <w:jc w:val="right"/>
        <w:rPr>
          <w:rFonts w:eastAsia="Times New Roman" w:cs="Times New Roman"/>
          <w:b/>
          <w:szCs w:val="28"/>
          <w:u w:val="single"/>
          <w:lang w:eastAsia="tr-TR"/>
        </w:rPr>
      </w:pPr>
      <w:r w:rsidRPr="00490D99">
        <w:rPr>
          <w:rFonts w:eastAsia="Times New Roman" w:cs="Times New Roman"/>
          <w:b/>
          <w:szCs w:val="28"/>
          <w:u w:val="single"/>
          <w:lang w:eastAsia="tr-TR"/>
        </w:rPr>
        <w:t>Sayfa</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5"/>
      </w:tblGrid>
      <w:tr w:rsidR="00A2157F" w:rsidRPr="00490D99" w:rsidTr="00A2157F">
        <w:trPr>
          <w:trHeight w:val="397"/>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TEZ ONAY SAYFASI </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r w:rsidR="00860275">
              <w:rPr>
                <w:rFonts w:eastAsia="Times New Roman"/>
                <w:szCs w:val="24"/>
              </w:rPr>
              <w:t>.</w:t>
            </w:r>
            <w:proofErr w:type="gramEnd"/>
            <w:r w:rsidR="00860275">
              <w:rPr>
                <w:rFonts w:eastAsia="Times New Roman"/>
                <w:szCs w:val="24"/>
              </w:rPr>
              <w:t>ii</w:t>
            </w:r>
          </w:p>
        </w:tc>
      </w:tr>
      <w:tr w:rsidR="00A2157F" w:rsidRPr="00490D99" w:rsidTr="00A2157F">
        <w:trPr>
          <w:trHeight w:val="454"/>
        </w:trPr>
        <w:tc>
          <w:tcPr>
            <w:tcW w:w="8895" w:type="dxa"/>
          </w:tcPr>
          <w:p w:rsidR="00A2157F" w:rsidRPr="00490D99" w:rsidRDefault="00A2157F" w:rsidP="00860275">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TEZ BEYANI</w:t>
            </w:r>
            <w:proofErr w:type="gramStart"/>
            <w:r w:rsidRPr="00490D99">
              <w:rPr>
                <w:rFonts w:eastAsia="Times New Roman"/>
                <w:szCs w:val="24"/>
              </w:rPr>
              <w:t>………………………………………………………..…</w:t>
            </w:r>
            <w:r>
              <w:rPr>
                <w:rFonts w:eastAsia="Times New Roman"/>
                <w:szCs w:val="24"/>
              </w:rPr>
              <w:t>…………….….</w:t>
            </w:r>
            <w:proofErr w:type="gramEnd"/>
            <w:r w:rsidRPr="00490D99">
              <w:rPr>
                <w:rFonts w:eastAsia="Times New Roman"/>
                <w:szCs w:val="24"/>
              </w:rPr>
              <w:t>i</w:t>
            </w:r>
            <w:r w:rsidR="00860275">
              <w:rPr>
                <w:rFonts w:eastAsia="Times New Roman"/>
                <w:szCs w:val="24"/>
              </w:rPr>
              <w:t>ii</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ÖN SÖZ</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proofErr w:type="gramEnd"/>
            <w:r w:rsidR="00860275">
              <w:rPr>
                <w:rFonts w:eastAsia="Times New Roman"/>
                <w:szCs w:val="24"/>
              </w:rPr>
              <w:t>i</w:t>
            </w:r>
            <w:r w:rsidRPr="00490D99">
              <w:rPr>
                <w:rFonts w:eastAsia="Times New Roman"/>
                <w:szCs w:val="24"/>
              </w:rPr>
              <w:t>v</w:t>
            </w:r>
          </w:p>
        </w:tc>
      </w:tr>
      <w:tr w:rsidR="00A2157F" w:rsidRPr="00490D99" w:rsidTr="00A2157F">
        <w:trPr>
          <w:trHeight w:val="454"/>
        </w:trPr>
        <w:tc>
          <w:tcPr>
            <w:tcW w:w="8895" w:type="dxa"/>
          </w:tcPr>
          <w:p w:rsidR="00A2157F" w:rsidRPr="00490D99" w:rsidRDefault="00A2157F" w:rsidP="00091EE1">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ÖZET</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v</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ABSTRACT</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vi</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İÇİNDEKİLER</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vi</w:t>
            </w:r>
            <w:r w:rsidRPr="00490D99">
              <w:rPr>
                <w:rFonts w:eastAsia="Times New Roman"/>
                <w:szCs w:val="24"/>
              </w:rPr>
              <w:t>i</w:t>
            </w:r>
          </w:p>
        </w:tc>
      </w:tr>
      <w:tr w:rsidR="00A2157F" w:rsidRPr="00490D99" w:rsidTr="00A2157F">
        <w:trPr>
          <w:trHeight w:val="454"/>
        </w:trPr>
        <w:tc>
          <w:tcPr>
            <w:tcW w:w="8895" w:type="dxa"/>
          </w:tcPr>
          <w:p w:rsidR="00A2157F" w:rsidRPr="00490D99" w:rsidRDefault="00A2157F" w:rsidP="00A7643D">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TABLOLAR LİSTESİ</w:t>
            </w:r>
            <w:proofErr w:type="gramStart"/>
            <w:r w:rsidRPr="00490D99">
              <w:rPr>
                <w:rFonts w:eastAsia="Times New Roman"/>
                <w:szCs w:val="24"/>
              </w:rPr>
              <w:t>…………………………………………………………</w:t>
            </w:r>
            <w:r>
              <w:rPr>
                <w:rFonts w:eastAsia="Times New Roman"/>
                <w:szCs w:val="24"/>
              </w:rPr>
              <w:t>…</w:t>
            </w:r>
            <w:r w:rsidR="00A7643D">
              <w:rPr>
                <w:rFonts w:eastAsia="Times New Roman"/>
                <w:szCs w:val="24"/>
              </w:rPr>
              <w:t>…</w:t>
            </w:r>
            <w:r w:rsidR="00860275">
              <w:rPr>
                <w:rFonts w:eastAsia="Times New Roman"/>
                <w:szCs w:val="24"/>
              </w:rPr>
              <w:t>…..</w:t>
            </w:r>
            <w:proofErr w:type="gramEnd"/>
            <w:r w:rsidR="00860275">
              <w:rPr>
                <w:rFonts w:eastAsia="Times New Roman"/>
                <w:szCs w:val="24"/>
              </w:rPr>
              <w:t>i</w:t>
            </w:r>
            <w:r w:rsidR="00A7643D">
              <w:rPr>
                <w:rFonts w:eastAsia="Times New Roman"/>
                <w:szCs w:val="24"/>
              </w:rPr>
              <w:t>x</w:t>
            </w:r>
          </w:p>
        </w:tc>
      </w:tr>
      <w:tr w:rsidR="00A2157F" w:rsidRPr="00490D99" w:rsidTr="00A2157F">
        <w:trPr>
          <w:trHeight w:val="454"/>
        </w:trPr>
        <w:tc>
          <w:tcPr>
            <w:tcW w:w="8895" w:type="dxa"/>
          </w:tcPr>
          <w:p w:rsidR="00A2157F" w:rsidRPr="00490D99" w:rsidRDefault="00A2157F" w:rsidP="00A7643D">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ŞEKİLLER LİSTESİ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x</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RESİMLER LİSTESİ </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x</w:t>
            </w:r>
            <w:r w:rsidR="00A7643D">
              <w:rPr>
                <w:rFonts w:eastAsia="Times New Roman"/>
                <w:szCs w:val="24"/>
              </w:rPr>
              <w:t>i</w:t>
            </w:r>
          </w:p>
        </w:tc>
      </w:tr>
      <w:tr w:rsidR="00A2157F" w:rsidRPr="00490D99" w:rsidTr="00A2157F">
        <w:trPr>
          <w:trHeight w:val="397"/>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SİMGELER ve KISALTMALAR LİSTESİ</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x</w:t>
            </w:r>
            <w:r w:rsidR="00A7643D">
              <w:rPr>
                <w:rFonts w:eastAsia="Times New Roman"/>
                <w:szCs w:val="24"/>
              </w:rPr>
              <w:t>i</w:t>
            </w:r>
            <w:r w:rsidR="00860275">
              <w:rPr>
                <w:rFonts w:eastAsia="Times New Roman"/>
                <w:szCs w:val="24"/>
              </w:rPr>
              <w:t>i</w:t>
            </w:r>
          </w:p>
        </w:tc>
      </w:tr>
      <w:tr w:rsidR="00A2157F" w:rsidRPr="00490D99" w:rsidTr="00A2157F">
        <w:trPr>
          <w:trHeight w:val="43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1. GİRİŞ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2. GENEL BİLGİLER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426"/>
              <w:jc w:val="both"/>
              <w:rPr>
                <w:rFonts w:eastAsia="Times New Roman"/>
                <w:szCs w:val="24"/>
              </w:rPr>
            </w:pPr>
            <w:r w:rsidRPr="00490D99">
              <w:rPr>
                <w:rFonts w:eastAsia="Times New Roman"/>
                <w:szCs w:val="24"/>
              </w:rPr>
              <w:t xml:space="preserve">2.1. </w:t>
            </w:r>
            <w:proofErr w:type="spellStart"/>
            <w:r w:rsidRPr="00490D99">
              <w:rPr>
                <w:rFonts w:eastAsia="Times New Roman"/>
                <w:szCs w:val="24"/>
              </w:rPr>
              <w:t>Aaaa</w:t>
            </w:r>
            <w:proofErr w:type="spellEnd"/>
            <w:r w:rsidRPr="00490D99">
              <w:rPr>
                <w:rFonts w:eastAsia="Times New Roman"/>
                <w:szCs w:val="24"/>
              </w:rPr>
              <w:t xml:space="preserve"> </w:t>
            </w:r>
            <w:proofErr w:type="spellStart"/>
            <w:r w:rsidRPr="00490D99">
              <w:rPr>
                <w:rFonts w:eastAsia="Times New Roman"/>
                <w:szCs w:val="24"/>
              </w:rPr>
              <w:t>Bbbb</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2.2. </w:t>
            </w:r>
            <w:proofErr w:type="spellStart"/>
            <w:r w:rsidRPr="00490D99">
              <w:rPr>
                <w:rFonts w:eastAsia="Times New Roman"/>
                <w:szCs w:val="24"/>
              </w:rPr>
              <w:t>Ccccccc</w:t>
            </w:r>
            <w:proofErr w:type="spellEnd"/>
            <w:r w:rsidRPr="00490D99">
              <w:rPr>
                <w:rFonts w:eastAsia="Times New Roman"/>
                <w:szCs w:val="24"/>
              </w:rPr>
              <w:t xml:space="preserve"> </w:t>
            </w:r>
            <w:proofErr w:type="spellStart"/>
            <w:r w:rsidRPr="00490D99">
              <w:rPr>
                <w:rFonts w:eastAsia="Times New Roman"/>
                <w:szCs w:val="24"/>
              </w:rPr>
              <w:t>Dddd</w:t>
            </w:r>
            <w:proofErr w:type="spellEnd"/>
            <w:r w:rsidRPr="00490D99">
              <w:rPr>
                <w:rFonts w:eastAsia="Times New Roman"/>
                <w:szCs w:val="24"/>
              </w:rPr>
              <w:t xml:space="preserve"> </w:t>
            </w:r>
            <w:proofErr w:type="spellStart"/>
            <w:r w:rsidRPr="00490D99">
              <w:rPr>
                <w:rFonts w:eastAsia="Times New Roman"/>
                <w:szCs w:val="24"/>
              </w:rPr>
              <w:t>Eeee</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11</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3. GEREÇ ve YÖNTEM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3.1. Materyal</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3.2. Metot</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599"/>
              <w:jc w:val="both"/>
              <w:rPr>
                <w:rFonts w:eastAsia="Times New Roman"/>
                <w:szCs w:val="24"/>
              </w:rPr>
            </w:pPr>
            <w:r w:rsidRPr="00490D99">
              <w:rPr>
                <w:rFonts w:eastAsia="Times New Roman"/>
                <w:szCs w:val="24"/>
              </w:rPr>
              <w:t xml:space="preserve">3.2.1. </w:t>
            </w:r>
            <w:proofErr w:type="spellStart"/>
            <w:r w:rsidRPr="00490D99">
              <w:rPr>
                <w:rFonts w:eastAsia="Times New Roman"/>
                <w:szCs w:val="24"/>
              </w:rPr>
              <w:t>Ddddd</w:t>
            </w:r>
            <w:proofErr w:type="spellEnd"/>
            <w:r w:rsidRPr="00490D99">
              <w:rPr>
                <w:rFonts w:eastAsia="Times New Roman"/>
                <w:szCs w:val="24"/>
              </w:rPr>
              <w:t xml:space="preserve"> </w:t>
            </w:r>
            <w:proofErr w:type="spellStart"/>
            <w:r w:rsidRPr="00490D99">
              <w:rPr>
                <w:rFonts w:eastAsia="Times New Roman"/>
                <w:szCs w:val="24"/>
              </w:rPr>
              <w:t>Eeeeee</w:t>
            </w:r>
            <w:proofErr w:type="spellEnd"/>
            <w:r w:rsidRPr="00490D99">
              <w:rPr>
                <w:rFonts w:eastAsia="Times New Roman"/>
                <w:szCs w:val="24"/>
              </w:rPr>
              <w:t xml:space="preserve"> </w:t>
            </w:r>
            <w:proofErr w:type="spellStart"/>
            <w:r w:rsidRPr="00490D99">
              <w:rPr>
                <w:rFonts w:eastAsia="Times New Roman"/>
                <w:szCs w:val="24"/>
              </w:rPr>
              <w:t>Ffffff</w:t>
            </w:r>
            <w:proofErr w:type="spellEnd"/>
            <w:r w:rsidRPr="00490D99">
              <w:rPr>
                <w:rFonts w:eastAsia="Times New Roman"/>
                <w:szCs w:val="24"/>
              </w:rPr>
              <w:t xml:space="preserve">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599"/>
              <w:jc w:val="both"/>
              <w:rPr>
                <w:rFonts w:eastAsia="Times New Roman"/>
                <w:szCs w:val="24"/>
              </w:rPr>
            </w:pPr>
            <w:r w:rsidRPr="00490D99">
              <w:rPr>
                <w:rFonts w:eastAsia="Times New Roman"/>
                <w:szCs w:val="24"/>
              </w:rPr>
              <w:t xml:space="preserve">3.2.2. </w:t>
            </w:r>
            <w:proofErr w:type="spellStart"/>
            <w:r w:rsidRPr="00490D99">
              <w:rPr>
                <w:rFonts w:eastAsia="Times New Roman"/>
                <w:szCs w:val="24"/>
              </w:rPr>
              <w:t>Ddddd</w:t>
            </w:r>
            <w:proofErr w:type="spellEnd"/>
            <w:r w:rsidRPr="00490D99">
              <w:rPr>
                <w:rFonts w:eastAsia="Times New Roman"/>
                <w:szCs w:val="24"/>
              </w:rPr>
              <w:t xml:space="preserve"> </w:t>
            </w:r>
            <w:proofErr w:type="spellStart"/>
            <w:r w:rsidRPr="00490D99">
              <w:rPr>
                <w:rFonts w:eastAsia="Times New Roman"/>
                <w:szCs w:val="24"/>
              </w:rPr>
              <w:t>Eeeeee</w:t>
            </w:r>
            <w:proofErr w:type="spellEnd"/>
            <w:r w:rsidRPr="00490D99">
              <w:rPr>
                <w:rFonts w:eastAsia="Times New Roman"/>
                <w:szCs w:val="24"/>
              </w:rPr>
              <w:t xml:space="preserve"> </w:t>
            </w:r>
            <w:proofErr w:type="spellStart"/>
            <w:r w:rsidRPr="00490D99">
              <w:rPr>
                <w:rFonts w:eastAsia="Times New Roman"/>
                <w:szCs w:val="24"/>
              </w:rPr>
              <w:t>Ffffff</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29</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lastRenderedPageBreak/>
              <w:t>4. BULGULAR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32</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4.1. </w:t>
            </w:r>
            <w:proofErr w:type="spellStart"/>
            <w:r w:rsidRPr="00490D99">
              <w:rPr>
                <w:rFonts w:eastAsia="Times New Roman"/>
                <w:szCs w:val="24"/>
              </w:rPr>
              <w:t>Kkkkkkk</w:t>
            </w:r>
            <w:proofErr w:type="spellEnd"/>
            <w:r w:rsidRPr="00490D99">
              <w:rPr>
                <w:rFonts w:eastAsia="Times New Roman"/>
                <w:szCs w:val="24"/>
              </w:rPr>
              <w:t xml:space="preserve"> </w:t>
            </w:r>
            <w:proofErr w:type="spellStart"/>
            <w:r w:rsidRPr="00490D99">
              <w:rPr>
                <w:rFonts w:eastAsia="Times New Roman"/>
                <w:szCs w:val="24"/>
              </w:rPr>
              <w:t>Llllll</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36</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4.2. </w:t>
            </w:r>
            <w:proofErr w:type="spellStart"/>
            <w:r w:rsidRPr="00490D99">
              <w:rPr>
                <w:rFonts w:eastAsia="Times New Roman"/>
                <w:szCs w:val="24"/>
              </w:rPr>
              <w:t>Mmmmm</w:t>
            </w:r>
            <w:proofErr w:type="spellEnd"/>
            <w:r w:rsidRPr="00490D99">
              <w:rPr>
                <w:rFonts w:eastAsia="Times New Roman"/>
                <w:szCs w:val="24"/>
              </w:rPr>
              <w:t xml:space="preserve"> </w:t>
            </w:r>
            <w:proofErr w:type="spellStart"/>
            <w:r w:rsidRPr="00490D99">
              <w:rPr>
                <w:rFonts w:eastAsia="Times New Roman"/>
                <w:szCs w:val="24"/>
              </w:rPr>
              <w:t>Nnnnn</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48</w:t>
            </w:r>
          </w:p>
        </w:tc>
      </w:tr>
      <w:tr w:rsidR="00A2157F" w:rsidRPr="00490D99" w:rsidTr="00A2157F">
        <w:trPr>
          <w:trHeight w:val="454"/>
        </w:trPr>
        <w:tc>
          <w:tcPr>
            <w:tcW w:w="8895" w:type="dxa"/>
          </w:tcPr>
          <w:p w:rsidR="00A2157F" w:rsidRDefault="00A2157F" w:rsidP="00F534AF">
            <w:pPr>
              <w:widowControl w:val="0"/>
              <w:tabs>
                <w:tab w:val="left" w:leader="dot" w:pos="7796"/>
              </w:tabs>
              <w:autoSpaceDE w:val="0"/>
              <w:autoSpaceDN w:val="0"/>
              <w:adjustRightInd w:val="0"/>
              <w:spacing w:line="360" w:lineRule="auto"/>
              <w:jc w:val="both"/>
            </w:pPr>
            <w:r w:rsidRPr="00490D99">
              <w:rPr>
                <w:rFonts w:eastAsia="Times New Roman"/>
                <w:szCs w:val="24"/>
              </w:rPr>
              <w:t xml:space="preserve">5. TARTIŞMA </w:t>
            </w:r>
            <w:proofErr w:type="gramStart"/>
            <w:r>
              <w:rPr>
                <w:rFonts w:eastAsia="Times New Roman"/>
                <w:szCs w:val="24"/>
              </w:rPr>
              <w:t>……………………………………………………………….…………</w:t>
            </w:r>
            <w:proofErr w:type="gramEnd"/>
            <w:r>
              <w:rPr>
                <w:rFonts w:eastAsia="Times New Roman"/>
                <w:szCs w:val="24"/>
              </w:rPr>
              <w:t>55</w:t>
            </w:r>
          </w:p>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107C7E">
              <w:rPr>
                <w:rFonts w:cs="Times New Roman"/>
                <w:szCs w:val="24"/>
              </w:rPr>
              <w:t xml:space="preserve">6. </w:t>
            </w:r>
            <w:r w:rsidRPr="00107C7E">
              <w:rPr>
                <w:rFonts w:eastAsia="Times New Roman" w:cs="Times New Roman"/>
                <w:szCs w:val="24"/>
              </w:rPr>
              <w:t>SONUÇ ve ÖNERİLER</w:t>
            </w:r>
            <w:r w:rsidRPr="0038608D">
              <w:rPr>
                <w:rFonts w:eastAsia="Times New Roman"/>
                <w:szCs w:val="24"/>
              </w:rPr>
              <w:t xml:space="preserve"> </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proofErr w:type="gramEnd"/>
            <w:r>
              <w:rPr>
                <w:rFonts w:eastAsia="Times New Roman"/>
                <w:szCs w:val="24"/>
              </w:rPr>
              <w:t>58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Pr>
                <w:rFonts w:eastAsia="Times New Roman"/>
                <w:szCs w:val="24"/>
              </w:rPr>
              <w:t>7</w:t>
            </w:r>
            <w:r w:rsidRPr="00490D99">
              <w:rPr>
                <w:rFonts w:eastAsia="Times New Roman"/>
                <w:szCs w:val="24"/>
              </w:rPr>
              <w:t>. KAYNAKLAR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64</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EKLER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68</w:t>
            </w:r>
          </w:p>
        </w:tc>
      </w:tr>
      <w:tr w:rsidR="00A2157F" w:rsidRPr="00000680" w:rsidTr="00A2157F">
        <w:trPr>
          <w:trHeight w:val="454"/>
        </w:trPr>
        <w:tc>
          <w:tcPr>
            <w:tcW w:w="8895" w:type="dxa"/>
          </w:tcPr>
          <w:p w:rsidR="00A2157F" w:rsidRPr="00DB7A7E"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DİZİN (varsa)</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72</w:t>
            </w:r>
          </w:p>
        </w:tc>
      </w:tr>
    </w:tbl>
    <w:p w:rsidR="003932B8" w:rsidRPr="004554F9" w:rsidRDefault="003932B8" w:rsidP="004554F9">
      <w:pPr>
        <w:rPr>
          <w:rFonts w:cs="Times New Roman"/>
          <w:b/>
          <w:bCs/>
          <w:szCs w:val="24"/>
        </w:rPr>
      </w:pPr>
      <w:r w:rsidRPr="004554F9">
        <w:rPr>
          <w:rFonts w:cs="Times New Roman"/>
          <w:b/>
          <w:bCs/>
          <w:szCs w:val="24"/>
        </w:rPr>
        <w:br w:type="page"/>
      </w:r>
    </w:p>
    <w:p w:rsidR="004554F9" w:rsidRPr="00963DEB" w:rsidRDefault="004554F9" w:rsidP="004554F9">
      <w:pPr>
        <w:widowControl w:val="0"/>
        <w:tabs>
          <w:tab w:val="center" w:pos="4391"/>
          <w:tab w:val="left" w:pos="6720"/>
        </w:tabs>
        <w:autoSpaceDE w:val="0"/>
        <w:autoSpaceDN w:val="0"/>
        <w:adjustRightInd w:val="0"/>
        <w:jc w:val="center"/>
        <w:rPr>
          <w:rFonts w:eastAsia="Calibri" w:cs="Times New Roman"/>
          <w:b/>
          <w:bCs/>
          <w:sz w:val="28"/>
          <w:szCs w:val="24"/>
        </w:rPr>
      </w:pPr>
      <w:proofErr w:type="gramStart"/>
      <w:r w:rsidRPr="00963DEB">
        <w:rPr>
          <w:rFonts w:eastAsia="Calibri" w:cs="Times New Roman"/>
          <w:b/>
          <w:bCs/>
          <w:sz w:val="28"/>
          <w:szCs w:val="24"/>
        </w:rPr>
        <w:lastRenderedPageBreak/>
        <w:t xml:space="preserve">TABLOLAR </w:t>
      </w:r>
      <w:r w:rsidRPr="00963DEB">
        <w:rPr>
          <w:rFonts w:eastAsia="Calibri" w:cs="Times New Roman"/>
          <w:b/>
          <w:bCs/>
          <w:spacing w:val="-18"/>
          <w:sz w:val="28"/>
          <w:szCs w:val="24"/>
        </w:rPr>
        <w:t xml:space="preserve"> </w:t>
      </w:r>
      <w:r w:rsidRPr="00963DEB">
        <w:rPr>
          <w:rFonts w:eastAsia="Calibri" w:cs="Times New Roman"/>
          <w:b/>
          <w:bCs/>
          <w:sz w:val="28"/>
          <w:szCs w:val="24"/>
        </w:rPr>
        <w:t>Lİ</w:t>
      </w:r>
      <w:r w:rsidRPr="00963DEB">
        <w:rPr>
          <w:rFonts w:eastAsia="Calibri" w:cs="Times New Roman"/>
          <w:b/>
          <w:bCs/>
          <w:spacing w:val="1"/>
          <w:sz w:val="28"/>
          <w:szCs w:val="24"/>
        </w:rPr>
        <w:t>S</w:t>
      </w:r>
      <w:r w:rsidRPr="00963DEB">
        <w:rPr>
          <w:rFonts w:eastAsia="Calibri" w:cs="Times New Roman"/>
          <w:b/>
          <w:bCs/>
          <w:sz w:val="28"/>
          <w:szCs w:val="24"/>
        </w:rPr>
        <w:t>TESİ</w:t>
      </w:r>
      <w:proofErr w:type="gramEnd"/>
    </w:p>
    <w:p w:rsidR="004554F9" w:rsidRPr="004554F9" w:rsidRDefault="004554F9" w:rsidP="004554F9">
      <w:pPr>
        <w:widowControl w:val="0"/>
        <w:autoSpaceDE w:val="0"/>
        <w:autoSpaceDN w:val="0"/>
        <w:adjustRightInd w:val="0"/>
        <w:jc w:val="both"/>
        <w:rPr>
          <w:rFonts w:eastAsia="Calibri" w:cs="Times New Roman"/>
          <w:szCs w:val="24"/>
        </w:rPr>
      </w:pPr>
    </w:p>
    <w:p w:rsidR="00963DEB" w:rsidRPr="00900F3F" w:rsidRDefault="00963DEB" w:rsidP="00963DEB">
      <w:pPr>
        <w:widowControl w:val="0"/>
        <w:tabs>
          <w:tab w:val="left" w:pos="7230"/>
        </w:tabs>
        <w:autoSpaceDE w:val="0"/>
        <w:autoSpaceDN w:val="0"/>
        <w:adjustRightInd w:val="0"/>
        <w:jc w:val="both"/>
        <w:rPr>
          <w:rFonts w:eastAsia="Calibri" w:cs="Times New Roman"/>
          <w:b/>
          <w:bCs/>
          <w:szCs w:val="24"/>
        </w:rPr>
      </w:pPr>
      <w:r w:rsidRPr="005C0E20">
        <w:rPr>
          <w:rFonts w:eastAsia="Calibri" w:cs="Times New Roman"/>
          <w:b/>
          <w:bCs/>
          <w:szCs w:val="24"/>
          <w:u w:val="single"/>
        </w:rPr>
        <w:t>Tablo</w:t>
      </w:r>
      <w:r w:rsidRPr="005C0E20">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ab/>
        <w:t xml:space="preserve">               </w:t>
      </w:r>
      <w:r w:rsidRPr="00900F3F">
        <w:rPr>
          <w:rFonts w:eastAsia="Calibri" w:cs="Times New Roman"/>
          <w:b/>
          <w:bCs/>
          <w:szCs w:val="24"/>
          <w:u w:val="single"/>
        </w:rPr>
        <w:t>Say</w:t>
      </w:r>
      <w:r w:rsidRPr="00900F3F">
        <w:rPr>
          <w:rFonts w:eastAsia="Calibri" w:cs="Times New Roman"/>
          <w:b/>
          <w:bCs/>
          <w:spacing w:val="1"/>
          <w:szCs w:val="24"/>
          <w:u w:val="single"/>
        </w:rPr>
        <w:t>f</w:t>
      </w:r>
      <w:r w:rsidRPr="00900F3F">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513"/>
      </w:tblGrid>
      <w:tr w:rsidR="00963DEB" w:rsidTr="0038608D">
        <w:tc>
          <w:tcPr>
            <w:tcW w:w="1242" w:type="dxa"/>
          </w:tcPr>
          <w:p w:rsidR="00963DEB" w:rsidRPr="00900F3F" w:rsidRDefault="00963DEB" w:rsidP="00A2157F">
            <w:pPr>
              <w:widowControl w:val="0"/>
              <w:tabs>
                <w:tab w:val="left" w:pos="7230"/>
              </w:tabs>
              <w:autoSpaceDE w:val="0"/>
              <w:autoSpaceDN w:val="0"/>
              <w:adjustRightInd w:val="0"/>
              <w:spacing w:line="360" w:lineRule="auto"/>
              <w:jc w:val="both"/>
              <w:rPr>
                <w:b/>
                <w:bCs/>
                <w:szCs w:val="24"/>
              </w:rPr>
            </w:pPr>
            <w:r w:rsidRPr="00900F3F">
              <w:rPr>
                <w:b/>
                <w:szCs w:val="24"/>
              </w:rPr>
              <w:t xml:space="preserve">Tablo </w:t>
            </w:r>
            <w:proofErr w:type="gramStart"/>
            <w:r w:rsidRPr="00900F3F">
              <w:rPr>
                <w:b/>
                <w:szCs w:val="24"/>
              </w:rPr>
              <w:t>1.1</w:t>
            </w:r>
            <w:proofErr w:type="gramEnd"/>
            <w:r w:rsidRPr="00900F3F">
              <w:rPr>
                <w:b/>
                <w:szCs w:val="24"/>
              </w:rPr>
              <w:t>.</w:t>
            </w:r>
          </w:p>
        </w:tc>
        <w:tc>
          <w:tcPr>
            <w:tcW w:w="7513" w:type="dxa"/>
          </w:tcPr>
          <w:p w:rsidR="00963DEB" w:rsidRPr="00900F3F" w:rsidRDefault="00963DEB" w:rsidP="0038608D">
            <w:pPr>
              <w:pStyle w:val="AltKonuBal1"/>
              <w:rPr>
                <w:rFonts w:eastAsia="Calibri"/>
              </w:rPr>
            </w:pPr>
            <w:r w:rsidRPr="00900F3F">
              <w:rPr>
                <w:rFonts w:eastAsia="Calibri"/>
              </w:rPr>
              <w:t>Araş</w:t>
            </w:r>
            <w:r w:rsidRPr="00900F3F">
              <w:rPr>
                <w:rFonts w:eastAsia="Calibri"/>
                <w:spacing w:val="1"/>
              </w:rPr>
              <w:t>t</w:t>
            </w:r>
            <w:r w:rsidRPr="00900F3F">
              <w:rPr>
                <w:rFonts w:eastAsia="Calibri"/>
                <w:spacing w:val="-1"/>
              </w:rPr>
              <w:t>ı</w:t>
            </w:r>
            <w:r w:rsidRPr="00900F3F">
              <w:rPr>
                <w:rFonts w:eastAsia="Calibri"/>
                <w:spacing w:val="1"/>
              </w:rPr>
              <w:t>r</w:t>
            </w:r>
            <w:r w:rsidRPr="00900F3F">
              <w:rPr>
                <w:rFonts w:eastAsia="Calibri"/>
                <w:spacing w:val="-1"/>
              </w:rPr>
              <w:t>m</w:t>
            </w:r>
            <w:r w:rsidRPr="00900F3F">
              <w:rPr>
                <w:rFonts w:eastAsia="Calibri"/>
                <w:spacing w:val="1"/>
              </w:rPr>
              <w:t>ad</w:t>
            </w:r>
            <w:r w:rsidRPr="00900F3F">
              <w:rPr>
                <w:rFonts w:eastAsia="Calibri"/>
              </w:rPr>
              <w:t>a</w:t>
            </w:r>
            <w:r w:rsidRPr="00900F3F">
              <w:rPr>
                <w:rFonts w:eastAsia="Calibri"/>
                <w:spacing w:val="-12"/>
              </w:rPr>
              <w:t xml:space="preserve"> </w:t>
            </w:r>
            <w:r w:rsidRPr="00900F3F">
              <w:rPr>
                <w:rFonts w:eastAsia="Calibri"/>
                <w:spacing w:val="1"/>
              </w:rPr>
              <w:t>kulla</w:t>
            </w:r>
            <w:r w:rsidRPr="00900F3F">
              <w:rPr>
                <w:rFonts w:eastAsia="Calibri"/>
                <w:spacing w:val="-1"/>
              </w:rPr>
              <w:t>n</w:t>
            </w:r>
            <w:r w:rsidRPr="00900F3F">
              <w:rPr>
                <w:rFonts w:eastAsia="Calibri"/>
                <w:spacing w:val="1"/>
              </w:rPr>
              <w:t>ıla</w:t>
            </w:r>
            <w:r w:rsidRPr="00900F3F">
              <w:rPr>
                <w:rFonts w:eastAsia="Calibri"/>
              </w:rPr>
              <w:t>n</w:t>
            </w:r>
            <w:r w:rsidRPr="00900F3F">
              <w:rPr>
                <w:rFonts w:eastAsia="Calibri"/>
                <w:spacing w:val="-10"/>
              </w:rPr>
              <w:t xml:space="preserve"> </w:t>
            </w:r>
            <w:r w:rsidRPr="00900F3F">
              <w:rPr>
                <w:rFonts w:eastAsia="Calibri"/>
                <w:spacing w:val="-1"/>
              </w:rPr>
              <w:t>o</w:t>
            </w:r>
            <w:r w:rsidRPr="00900F3F">
              <w:rPr>
                <w:rFonts w:eastAsia="Calibri"/>
                <w:spacing w:val="1"/>
              </w:rPr>
              <w:t>tura</w:t>
            </w:r>
            <w:r w:rsidRPr="00900F3F">
              <w:rPr>
                <w:rFonts w:eastAsia="Calibri"/>
                <w:spacing w:val="-1"/>
              </w:rPr>
              <w:t>k</w:t>
            </w:r>
            <w:r w:rsidRPr="00900F3F">
              <w:rPr>
                <w:rFonts w:eastAsia="Calibri"/>
                <w:spacing w:val="1"/>
              </w:rPr>
              <w:t>la</w:t>
            </w:r>
            <w:r w:rsidRPr="00900F3F">
              <w:rPr>
                <w:rFonts w:eastAsia="Calibri"/>
                <w:spacing w:val="-1"/>
              </w:rPr>
              <w:t>r</w:t>
            </w:r>
            <w:r w:rsidRPr="00900F3F">
              <w:rPr>
                <w:rFonts w:eastAsia="Calibri"/>
                <w:spacing w:val="1"/>
              </w:rPr>
              <w:t>ı</w:t>
            </w:r>
            <w:r w:rsidRPr="00900F3F">
              <w:rPr>
                <w:rFonts w:eastAsia="Calibri"/>
              </w:rPr>
              <w:t>n</w:t>
            </w:r>
            <w:r w:rsidRPr="00900F3F">
              <w:rPr>
                <w:rFonts w:eastAsia="Calibri"/>
                <w:spacing w:val="-11"/>
              </w:rPr>
              <w:t xml:space="preserve"> </w:t>
            </w:r>
            <w:r w:rsidRPr="00900F3F">
              <w:rPr>
                <w:rFonts w:eastAsia="Calibri"/>
              </w:rPr>
              <w:t>özellikleri</w:t>
            </w:r>
            <w:proofErr w:type="gramStart"/>
            <w:r>
              <w:rPr>
                <w:rFonts w:eastAsia="Calibri"/>
              </w:rPr>
              <w:t>………………………</w:t>
            </w:r>
            <w:r w:rsidR="0038608D">
              <w:rPr>
                <w:rFonts w:eastAsia="Calibri"/>
              </w:rPr>
              <w:t>.</w:t>
            </w:r>
            <w:r>
              <w:rPr>
                <w:rFonts w:eastAsia="Calibri"/>
              </w:rPr>
              <w:t>…</w:t>
            </w:r>
            <w:r w:rsidR="0038608D">
              <w:rPr>
                <w:rFonts w:eastAsia="Calibri"/>
              </w:rPr>
              <w:t>.</w:t>
            </w:r>
            <w:r w:rsidR="004E7EE9">
              <w:rPr>
                <w:rFonts w:eastAsia="Calibri"/>
              </w:rPr>
              <w:t>.</w:t>
            </w:r>
            <w:r>
              <w:rPr>
                <w:rFonts w:eastAsia="Calibri"/>
              </w:rPr>
              <w:t>…</w:t>
            </w:r>
            <w:proofErr w:type="gramEnd"/>
            <w:r w:rsidRPr="00900F3F">
              <w:rPr>
                <w:rFonts w:eastAsia="Calibri"/>
              </w:rPr>
              <w:t>3</w:t>
            </w:r>
          </w:p>
        </w:tc>
      </w:tr>
      <w:tr w:rsidR="00963DEB" w:rsidTr="0038608D">
        <w:trPr>
          <w:trHeight w:val="485"/>
        </w:trPr>
        <w:tc>
          <w:tcPr>
            <w:tcW w:w="1242" w:type="dxa"/>
          </w:tcPr>
          <w:p w:rsidR="00963DEB" w:rsidRPr="00900F3F" w:rsidRDefault="00963DEB" w:rsidP="00A2157F">
            <w:pPr>
              <w:widowControl w:val="0"/>
              <w:tabs>
                <w:tab w:val="left" w:pos="7230"/>
              </w:tabs>
              <w:autoSpaceDE w:val="0"/>
              <w:autoSpaceDN w:val="0"/>
              <w:adjustRightInd w:val="0"/>
              <w:spacing w:line="360" w:lineRule="auto"/>
              <w:jc w:val="both"/>
              <w:rPr>
                <w:b/>
                <w:bCs/>
                <w:szCs w:val="24"/>
              </w:rPr>
            </w:pPr>
            <w:r w:rsidRPr="00900F3F">
              <w:rPr>
                <w:b/>
                <w:szCs w:val="24"/>
              </w:rPr>
              <w:t xml:space="preserve">Tablo </w:t>
            </w:r>
            <w:proofErr w:type="gramStart"/>
            <w:r w:rsidRPr="00900F3F">
              <w:rPr>
                <w:b/>
                <w:szCs w:val="24"/>
              </w:rPr>
              <w:t>1.2</w:t>
            </w:r>
            <w:proofErr w:type="gramEnd"/>
            <w:r w:rsidRPr="00900F3F">
              <w:rPr>
                <w:b/>
                <w:szCs w:val="24"/>
              </w:rPr>
              <w:t>.</w:t>
            </w:r>
          </w:p>
        </w:tc>
        <w:tc>
          <w:tcPr>
            <w:tcW w:w="7513" w:type="dxa"/>
          </w:tcPr>
          <w:p w:rsidR="00963DEB" w:rsidRPr="00900F3F" w:rsidRDefault="00963DEB" w:rsidP="0038608D">
            <w:pPr>
              <w:widowControl w:val="0"/>
              <w:tabs>
                <w:tab w:val="left" w:leader="dot" w:pos="8789"/>
              </w:tabs>
              <w:autoSpaceDE w:val="0"/>
              <w:autoSpaceDN w:val="0"/>
              <w:adjustRightInd w:val="0"/>
              <w:spacing w:line="360" w:lineRule="auto"/>
              <w:jc w:val="both"/>
              <w:rPr>
                <w:szCs w:val="24"/>
              </w:rPr>
            </w:pPr>
            <w:r w:rsidRPr="00900F3F">
              <w:rPr>
                <w:szCs w:val="24"/>
              </w:rPr>
              <w:t>Masa</w:t>
            </w:r>
            <w:r w:rsidRPr="00900F3F">
              <w:rPr>
                <w:spacing w:val="-5"/>
                <w:szCs w:val="24"/>
              </w:rPr>
              <w:t xml:space="preserve"> </w:t>
            </w:r>
            <w:r w:rsidRPr="00900F3F">
              <w:rPr>
                <w:szCs w:val="24"/>
              </w:rPr>
              <w:t>ve</w:t>
            </w:r>
            <w:r w:rsidRPr="00900F3F">
              <w:rPr>
                <w:spacing w:val="-2"/>
                <w:szCs w:val="24"/>
              </w:rPr>
              <w:t xml:space="preserve"> </w:t>
            </w:r>
            <w:r w:rsidRPr="00900F3F">
              <w:rPr>
                <w:szCs w:val="24"/>
              </w:rPr>
              <w:t>K1</w:t>
            </w:r>
            <w:r w:rsidRPr="00900F3F">
              <w:rPr>
                <w:spacing w:val="-3"/>
                <w:szCs w:val="24"/>
              </w:rPr>
              <w:t xml:space="preserve"> </w:t>
            </w:r>
            <w:r w:rsidRPr="00900F3F">
              <w:rPr>
                <w:szCs w:val="24"/>
              </w:rPr>
              <w:t>otur</w:t>
            </w:r>
            <w:r w:rsidRPr="00900F3F">
              <w:rPr>
                <w:spacing w:val="1"/>
                <w:szCs w:val="24"/>
              </w:rPr>
              <w:t>a</w:t>
            </w:r>
            <w:r w:rsidRPr="00900F3F">
              <w:rPr>
                <w:spacing w:val="-1"/>
                <w:szCs w:val="24"/>
              </w:rPr>
              <w:t>ğ</w:t>
            </w:r>
            <w:r w:rsidRPr="00900F3F">
              <w:rPr>
                <w:spacing w:val="1"/>
                <w:szCs w:val="24"/>
              </w:rPr>
              <w:t>ı</w:t>
            </w:r>
            <w:r w:rsidRPr="00900F3F">
              <w:rPr>
                <w:szCs w:val="24"/>
              </w:rPr>
              <w:t>n</w:t>
            </w:r>
            <w:r w:rsidRPr="00900F3F">
              <w:rPr>
                <w:spacing w:val="1"/>
                <w:szCs w:val="24"/>
              </w:rPr>
              <w:t>ı</w:t>
            </w:r>
            <w:r w:rsidRPr="00900F3F">
              <w:rPr>
                <w:szCs w:val="24"/>
              </w:rPr>
              <w:t>n</w:t>
            </w:r>
            <w:r w:rsidRPr="00900F3F">
              <w:rPr>
                <w:spacing w:val="-10"/>
                <w:szCs w:val="24"/>
              </w:rPr>
              <w:t xml:space="preserve"> </w:t>
            </w:r>
            <w:r w:rsidRPr="00900F3F">
              <w:rPr>
                <w:spacing w:val="-1"/>
                <w:szCs w:val="24"/>
              </w:rPr>
              <w:t>d</w:t>
            </w:r>
            <w:r w:rsidRPr="00900F3F">
              <w:rPr>
                <w:spacing w:val="1"/>
                <w:szCs w:val="24"/>
              </w:rPr>
              <w:t>e</w:t>
            </w:r>
            <w:r w:rsidRPr="00900F3F">
              <w:rPr>
                <w:szCs w:val="24"/>
              </w:rPr>
              <w:t>neysel</w:t>
            </w:r>
            <w:r w:rsidRPr="00900F3F">
              <w:rPr>
                <w:spacing w:val="-8"/>
                <w:szCs w:val="24"/>
              </w:rPr>
              <w:t xml:space="preserve"> </w:t>
            </w:r>
            <w:r w:rsidRPr="00900F3F">
              <w:rPr>
                <w:spacing w:val="-1"/>
                <w:szCs w:val="24"/>
              </w:rPr>
              <w:t>v</w:t>
            </w:r>
            <w:r w:rsidRPr="00900F3F">
              <w:rPr>
                <w:szCs w:val="24"/>
              </w:rPr>
              <w:t>e</w:t>
            </w:r>
            <w:r w:rsidRPr="00900F3F">
              <w:rPr>
                <w:spacing w:val="-2"/>
                <w:szCs w:val="24"/>
              </w:rPr>
              <w:t xml:space="preserve"> </w:t>
            </w:r>
            <w:r w:rsidRPr="00900F3F">
              <w:rPr>
                <w:szCs w:val="24"/>
              </w:rPr>
              <w:t>teorik sonuçla</w:t>
            </w:r>
            <w:r w:rsidRPr="00900F3F">
              <w:rPr>
                <w:spacing w:val="1"/>
                <w:szCs w:val="24"/>
              </w:rPr>
              <w:t>r</w:t>
            </w:r>
            <w:r w:rsidRPr="00900F3F">
              <w:rPr>
                <w:szCs w:val="24"/>
              </w:rPr>
              <w:t>ı</w:t>
            </w:r>
            <w:r w:rsidRPr="00900F3F">
              <w:rPr>
                <w:spacing w:val="-8"/>
                <w:szCs w:val="24"/>
              </w:rPr>
              <w:t xml:space="preserve"> </w:t>
            </w:r>
            <w:r w:rsidRPr="00900F3F">
              <w:rPr>
                <w:szCs w:val="24"/>
              </w:rPr>
              <w:t>(40kg)</w:t>
            </w:r>
            <w:proofErr w:type="gramStart"/>
            <w:r w:rsidRPr="00900F3F">
              <w:rPr>
                <w:szCs w:val="24"/>
              </w:rPr>
              <w:t>……</w:t>
            </w:r>
            <w:r w:rsidR="004E7EE9">
              <w:rPr>
                <w:szCs w:val="24"/>
              </w:rPr>
              <w:t>..</w:t>
            </w:r>
            <w:r w:rsidRPr="00900F3F">
              <w:rPr>
                <w:szCs w:val="24"/>
              </w:rPr>
              <w:t>…</w:t>
            </w:r>
            <w:r>
              <w:rPr>
                <w:szCs w:val="24"/>
              </w:rPr>
              <w:t>…</w:t>
            </w:r>
            <w:r w:rsidR="0038608D">
              <w:rPr>
                <w:szCs w:val="24"/>
              </w:rPr>
              <w:t>…</w:t>
            </w:r>
            <w:r w:rsidRPr="00900F3F">
              <w:rPr>
                <w:szCs w:val="24"/>
              </w:rPr>
              <w:t>...</w:t>
            </w:r>
            <w:proofErr w:type="gramEnd"/>
            <w:r w:rsidRPr="00900F3F">
              <w:rPr>
                <w:szCs w:val="24"/>
              </w:rPr>
              <w:t>7</w:t>
            </w:r>
          </w:p>
        </w:tc>
      </w:tr>
      <w:tr w:rsidR="0038608D" w:rsidTr="0038608D">
        <w:trPr>
          <w:trHeight w:val="485"/>
        </w:trPr>
        <w:tc>
          <w:tcPr>
            <w:tcW w:w="1242" w:type="dxa"/>
          </w:tcPr>
          <w:p w:rsidR="0038608D" w:rsidRPr="00900F3F" w:rsidRDefault="0038608D" w:rsidP="00A2157F">
            <w:pPr>
              <w:widowControl w:val="0"/>
              <w:tabs>
                <w:tab w:val="left" w:pos="7230"/>
              </w:tabs>
              <w:autoSpaceDE w:val="0"/>
              <w:autoSpaceDN w:val="0"/>
              <w:adjustRightInd w:val="0"/>
              <w:jc w:val="both"/>
              <w:rPr>
                <w:b/>
                <w:szCs w:val="24"/>
              </w:rPr>
            </w:pPr>
            <w:r w:rsidRPr="00900F3F">
              <w:rPr>
                <w:b/>
                <w:szCs w:val="24"/>
              </w:rPr>
              <w:t xml:space="preserve">Tablo </w:t>
            </w:r>
            <w:proofErr w:type="gramStart"/>
            <w:r w:rsidRPr="00900F3F">
              <w:rPr>
                <w:b/>
                <w:szCs w:val="24"/>
              </w:rPr>
              <w:t>2.1</w:t>
            </w:r>
            <w:proofErr w:type="gramEnd"/>
            <w:r w:rsidRPr="00900F3F">
              <w:rPr>
                <w:b/>
                <w:szCs w:val="24"/>
              </w:rPr>
              <w:t>.</w:t>
            </w:r>
          </w:p>
        </w:tc>
        <w:tc>
          <w:tcPr>
            <w:tcW w:w="7513" w:type="dxa"/>
          </w:tcPr>
          <w:p w:rsidR="0038608D" w:rsidRPr="00900F3F" w:rsidRDefault="0038608D" w:rsidP="004E7EE9">
            <w:pPr>
              <w:widowControl w:val="0"/>
              <w:tabs>
                <w:tab w:val="left" w:leader="dot" w:pos="8789"/>
              </w:tabs>
              <w:autoSpaceDE w:val="0"/>
              <w:autoSpaceDN w:val="0"/>
              <w:adjustRightInd w:val="0"/>
              <w:ind w:right="-108"/>
              <w:rPr>
                <w:szCs w:val="24"/>
              </w:rPr>
            </w:pPr>
            <w:r w:rsidRPr="00900F3F">
              <w:rPr>
                <w:szCs w:val="24"/>
              </w:rPr>
              <w:t>Oturakla</w:t>
            </w:r>
            <w:r w:rsidRPr="00900F3F">
              <w:rPr>
                <w:spacing w:val="1"/>
                <w:szCs w:val="24"/>
              </w:rPr>
              <w:t>rı</w:t>
            </w:r>
            <w:r w:rsidRPr="00900F3F">
              <w:rPr>
                <w:szCs w:val="24"/>
              </w:rPr>
              <w:t>n</w:t>
            </w:r>
            <w:r w:rsidRPr="00900F3F">
              <w:rPr>
                <w:spacing w:val="-11"/>
                <w:szCs w:val="24"/>
              </w:rPr>
              <w:t xml:space="preserve"> </w:t>
            </w:r>
            <w:r w:rsidRPr="00900F3F">
              <w:rPr>
                <w:szCs w:val="24"/>
              </w:rPr>
              <w:t>tabii</w:t>
            </w:r>
            <w:r>
              <w:rPr>
                <w:szCs w:val="24"/>
              </w:rPr>
              <w:t xml:space="preserve"> </w:t>
            </w:r>
            <w:r w:rsidRPr="00900F3F">
              <w:rPr>
                <w:szCs w:val="24"/>
              </w:rPr>
              <w:t>frekan</w:t>
            </w:r>
            <w:r w:rsidRPr="00900F3F">
              <w:rPr>
                <w:spacing w:val="-1"/>
                <w:szCs w:val="24"/>
              </w:rPr>
              <w:t>s</w:t>
            </w:r>
            <w:r w:rsidRPr="00900F3F">
              <w:rPr>
                <w:spacing w:val="1"/>
                <w:szCs w:val="24"/>
              </w:rPr>
              <w:t>l</w:t>
            </w:r>
            <w:r w:rsidRPr="00900F3F">
              <w:rPr>
                <w:szCs w:val="24"/>
              </w:rPr>
              <w:t>a</w:t>
            </w:r>
            <w:r w:rsidRPr="00900F3F">
              <w:rPr>
                <w:spacing w:val="-1"/>
                <w:szCs w:val="24"/>
              </w:rPr>
              <w:t>r</w:t>
            </w:r>
            <w:r w:rsidRPr="00900F3F">
              <w:rPr>
                <w:spacing w:val="1"/>
                <w:szCs w:val="24"/>
              </w:rPr>
              <w:t>ı</w:t>
            </w:r>
            <w:r w:rsidRPr="00900F3F">
              <w:rPr>
                <w:szCs w:val="24"/>
              </w:rPr>
              <w:t>,</w:t>
            </w:r>
            <w:r w:rsidRPr="00900F3F">
              <w:rPr>
                <w:spacing w:val="-11"/>
                <w:szCs w:val="24"/>
              </w:rPr>
              <w:t xml:space="preserve"> </w:t>
            </w:r>
            <w:r w:rsidRPr="00900F3F">
              <w:rPr>
                <w:szCs w:val="24"/>
              </w:rPr>
              <w:t>bu</w:t>
            </w:r>
            <w:r w:rsidRPr="00900F3F">
              <w:rPr>
                <w:spacing w:val="-2"/>
                <w:szCs w:val="24"/>
              </w:rPr>
              <w:t xml:space="preserve"> </w:t>
            </w:r>
            <w:r w:rsidRPr="00900F3F">
              <w:rPr>
                <w:szCs w:val="24"/>
              </w:rPr>
              <w:t>fre</w:t>
            </w:r>
            <w:r w:rsidRPr="00900F3F">
              <w:rPr>
                <w:spacing w:val="-1"/>
                <w:szCs w:val="24"/>
              </w:rPr>
              <w:t>k</w:t>
            </w:r>
            <w:r w:rsidRPr="00900F3F">
              <w:rPr>
                <w:szCs w:val="24"/>
              </w:rPr>
              <w:t>anslar</w:t>
            </w:r>
            <w:r w:rsidRPr="00900F3F">
              <w:rPr>
                <w:spacing w:val="-1"/>
                <w:szCs w:val="24"/>
              </w:rPr>
              <w:t>d</w:t>
            </w:r>
            <w:r w:rsidRPr="00900F3F">
              <w:rPr>
                <w:szCs w:val="24"/>
              </w:rPr>
              <w:t>a</w:t>
            </w:r>
            <w:r w:rsidRPr="00900F3F">
              <w:rPr>
                <w:spacing w:val="48"/>
                <w:szCs w:val="24"/>
              </w:rPr>
              <w:t xml:space="preserve"> </w:t>
            </w:r>
            <w:r w:rsidRPr="00900F3F">
              <w:rPr>
                <w:szCs w:val="24"/>
              </w:rPr>
              <w:t>iletkenlik</w:t>
            </w:r>
            <w:r w:rsidRPr="00900F3F">
              <w:rPr>
                <w:spacing w:val="-9"/>
                <w:szCs w:val="24"/>
              </w:rPr>
              <w:t xml:space="preserve"> </w:t>
            </w:r>
            <w:r w:rsidRPr="00900F3F">
              <w:rPr>
                <w:szCs w:val="24"/>
              </w:rPr>
              <w:t>ve sönü</w:t>
            </w:r>
            <w:r w:rsidRPr="00900F3F">
              <w:rPr>
                <w:spacing w:val="-1"/>
                <w:szCs w:val="24"/>
              </w:rPr>
              <w:t>m</w:t>
            </w:r>
            <w:r w:rsidRPr="00900F3F">
              <w:rPr>
                <w:szCs w:val="24"/>
              </w:rPr>
              <w:t>l</w:t>
            </w:r>
            <w:r w:rsidRPr="00900F3F">
              <w:rPr>
                <w:spacing w:val="2"/>
                <w:szCs w:val="24"/>
              </w:rPr>
              <w:t>e</w:t>
            </w:r>
            <w:r w:rsidRPr="00900F3F">
              <w:rPr>
                <w:spacing w:val="-1"/>
                <w:szCs w:val="24"/>
              </w:rPr>
              <w:t>m</w:t>
            </w:r>
            <w:r w:rsidRPr="00900F3F">
              <w:rPr>
                <w:szCs w:val="24"/>
              </w:rPr>
              <w:t>e d</w:t>
            </w:r>
            <w:r w:rsidRPr="00900F3F">
              <w:rPr>
                <w:spacing w:val="1"/>
                <w:szCs w:val="24"/>
              </w:rPr>
              <w:t>e</w:t>
            </w:r>
            <w:r w:rsidRPr="00900F3F">
              <w:rPr>
                <w:szCs w:val="24"/>
              </w:rPr>
              <w:t>ğerleri</w:t>
            </w:r>
            <w:proofErr w:type="gramStart"/>
            <w:r w:rsidR="004E7EE9">
              <w:rPr>
                <w:szCs w:val="24"/>
              </w:rPr>
              <w:t>………………………………………………………...</w:t>
            </w:r>
            <w:r>
              <w:rPr>
                <w:szCs w:val="24"/>
              </w:rPr>
              <w:t>………...</w:t>
            </w:r>
            <w:r w:rsidR="004E7EE9">
              <w:rPr>
                <w:szCs w:val="24"/>
              </w:rPr>
              <w:t>.</w:t>
            </w:r>
            <w:proofErr w:type="gramEnd"/>
            <w:r w:rsidRPr="00900F3F">
              <w:rPr>
                <w:szCs w:val="24"/>
              </w:rPr>
              <w:t>15</w:t>
            </w:r>
          </w:p>
        </w:tc>
      </w:tr>
    </w:tbl>
    <w:p w:rsidR="00963DEB" w:rsidRPr="00000680" w:rsidRDefault="00963DEB" w:rsidP="00963DEB">
      <w:pPr>
        <w:widowControl w:val="0"/>
        <w:tabs>
          <w:tab w:val="left" w:pos="7230"/>
        </w:tabs>
        <w:autoSpaceDE w:val="0"/>
        <w:autoSpaceDN w:val="0"/>
        <w:adjustRightInd w:val="0"/>
        <w:jc w:val="both"/>
        <w:rPr>
          <w:rFonts w:eastAsia="Calibri" w:cs="Times New Roman"/>
          <w:szCs w:val="24"/>
        </w:rPr>
      </w:pP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ab/>
      </w:r>
      <w:r>
        <w:rPr>
          <w:rFonts w:eastAsia="Calibri" w:cs="Times New Roman"/>
          <w:b/>
          <w:bCs/>
          <w:szCs w:val="24"/>
        </w:rPr>
        <w:tab/>
      </w:r>
    </w:p>
    <w:p w:rsidR="00963DEB" w:rsidRPr="00000680" w:rsidRDefault="00963DEB" w:rsidP="00963DEB">
      <w:pPr>
        <w:widowControl w:val="0"/>
        <w:tabs>
          <w:tab w:val="left" w:leader="dot" w:pos="7797"/>
          <w:tab w:val="left" w:leader="dot" w:pos="8222"/>
        </w:tabs>
        <w:autoSpaceDE w:val="0"/>
        <w:autoSpaceDN w:val="0"/>
        <w:adjustRightInd w:val="0"/>
        <w:jc w:val="both"/>
        <w:rPr>
          <w:rFonts w:eastAsia="Calibri" w:cs="Times New Roman"/>
          <w:szCs w:val="24"/>
        </w:rPr>
      </w:pPr>
      <w:r w:rsidRPr="00000680">
        <w:rPr>
          <w:rFonts w:eastAsia="Calibri" w:cs="Times New Roman"/>
          <w:b/>
          <w:noProof/>
          <w:szCs w:val="24"/>
          <w:lang w:eastAsia="tr-TR"/>
        </w:rPr>
        <mc:AlternateContent>
          <mc:Choice Requires="wps">
            <w:drawing>
              <wp:anchor distT="0" distB="0" distL="114300" distR="114300" simplePos="0" relativeHeight="251656192" behindDoc="0" locked="0" layoutInCell="1" allowOverlap="1" wp14:anchorId="76549627" wp14:editId="261153AD">
                <wp:simplePos x="0" y="0"/>
                <wp:positionH relativeFrom="column">
                  <wp:posOffset>-79723</wp:posOffset>
                </wp:positionH>
                <wp:positionV relativeFrom="paragraph">
                  <wp:posOffset>165100</wp:posOffset>
                </wp:positionV>
                <wp:extent cx="2960370" cy="845388"/>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388"/>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33" type="#_x0000_t15" style="position:absolute;left:0;text-align:left;margin-left:-6.3pt;margin-top:13pt;width:233.1pt;height:6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" adj="18516" fillcolor="#fbfbf8 [670]" strokecolor="black [3213]" strokeweight="2.25pt">
                <v:textbox>
                  <w:txbxContent>
                    <w:p w:rsidR="00A2157F" w:rsidRPr="005C0E20" w:rsidRDefault="00A2157F"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rsidR="00963DEB" w:rsidRPr="00000680" w:rsidRDefault="00963DEB" w:rsidP="00963DEB">
      <w:pPr>
        <w:shd w:val="clear" w:color="auto" w:fill="FFFFFF"/>
        <w:ind w:firstLine="709"/>
        <w:jc w:val="both"/>
        <w:rPr>
          <w:rFonts w:eastAsia="Calibri" w:cs="Times New Roman"/>
          <w:b/>
          <w:bCs/>
          <w:szCs w:val="24"/>
        </w:rPr>
      </w:pPr>
    </w:p>
    <w:p w:rsidR="004554F9" w:rsidRPr="004554F9" w:rsidRDefault="004554F9" w:rsidP="004554F9">
      <w:pPr>
        <w:shd w:val="clear" w:color="auto" w:fill="FFFFFF"/>
        <w:rPr>
          <w:rFonts w:eastAsia="Calibri" w:cs="Times New Roman"/>
          <w:b/>
          <w:bCs/>
          <w:szCs w:val="24"/>
        </w:rPr>
      </w:pPr>
    </w:p>
    <w:p w:rsidR="007F7671" w:rsidRPr="004554F9" w:rsidRDefault="007F7671" w:rsidP="004554F9">
      <w:pPr>
        <w:widowControl w:val="0"/>
        <w:tabs>
          <w:tab w:val="left" w:leader="dot" w:pos="7797"/>
        </w:tabs>
        <w:autoSpaceDE w:val="0"/>
        <w:autoSpaceDN w:val="0"/>
        <w:adjustRightInd w:val="0"/>
        <w:ind w:left="1789"/>
        <w:jc w:val="both"/>
        <w:rPr>
          <w:rFonts w:cs="Times New Roman"/>
          <w:szCs w:val="24"/>
        </w:rPr>
      </w:pPr>
    </w:p>
    <w:p w:rsidR="00454006" w:rsidRPr="004554F9" w:rsidRDefault="00454006" w:rsidP="004554F9">
      <w:pPr>
        <w:widowControl w:val="0"/>
        <w:tabs>
          <w:tab w:val="left" w:leader="dot" w:pos="7797"/>
        </w:tabs>
        <w:autoSpaceDE w:val="0"/>
        <w:autoSpaceDN w:val="0"/>
        <w:adjustRightInd w:val="0"/>
        <w:ind w:left="1789"/>
        <w:jc w:val="both"/>
        <w:rPr>
          <w:rFonts w:cs="Times New Roman"/>
          <w:szCs w:val="24"/>
        </w:rPr>
      </w:pPr>
    </w:p>
    <w:p w:rsidR="00454006" w:rsidRPr="004554F9" w:rsidRDefault="00454006" w:rsidP="004554F9">
      <w:pPr>
        <w:widowControl w:val="0"/>
        <w:tabs>
          <w:tab w:val="left" w:leader="dot" w:pos="7797"/>
        </w:tabs>
        <w:autoSpaceDE w:val="0"/>
        <w:autoSpaceDN w:val="0"/>
        <w:adjustRightInd w:val="0"/>
        <w:jc w:val="both"/>
        <w:rPr>
          <w:rFonts w:cs="Times New Roman"/>
          <w:szCs w:val="24"/>
        </w:rPr>
      </w:pPr>
    </w:p>
    <w:p w:rsidR="00454006" w:rsidRPr="004554F9" w:rsidRDefault="00454006"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rPr>
          <w:rFonts w:cs="Times New Roman"/>
          <w:b/>
          <w:bCs/>
          <w:szCs w:val="24"/>
        </w:rPr>
      </w:pPr>
      <w:r w:rsidRPr="004554F9">
        <w:rPr>
          <w:rFonts w:cs="Times New Roman"/>
          <w:b/>
          <w:bCs/>
          <w:szCs w:val="24"/>
        </w:rPr>
        <w:br w:type="page"/>
      </w:r>
    </w:p>
    <w:p w:rsidR="004554F9" w:rsidRPr="00F534AF" w:rsidRDefault="004554F9" w:rsidP="00F534AF">
      <w:pPr>
        <w:pStyle w:val="AltKonuBal"/>
        <w:rPr>
          <w:rFonts w:eastAsia="Calibri"/>
        </w:rPr>
      </w:pPr>
      <w:r w:rsidRPr="00F534AF">
        <w:rPr>
          <w:rFonts w:eastAsia="Calibri"/>
        </w:rPr>
        <w:lastRenderedPageBreak/>
        <w:t>ŞEKİLLER LİSTESİ</w:t>
      </w:r>
    </w:p>
    <w:p w:rsidR="004554F9" w:rsidRPr="004554F9" w:rsidRDefault="004554F9" w:rsidP="004554F9">
      <w:pPr>
        <w:widowControl w:val="0"/>
        <w:autoSpaceDE w:val="0"/>
        <w:autoSpaceDN w:val="0"/>
        <w:adjustRightInd w:val="0"/>
        <w:jc w:val="both"/>
        <w:rPr>
          <w:rFonts w:eastAsia="Calibri" w:cs="Times New Roman"/>
          <w:szCs w:val="24"/>
        </w:rPr>
      </w:pPr>
    </w:p>
    <w:p w:rsidR="00963DEB" w:rsidRPr="00000680" w:rsidRDefault="00963DEB" w:rsidP="00963DEB">
      <w:pPr>
        <w:widowControl w:val="0"/>
        <w:tabs>
          <w:tab w:val="left" w:pos="7797"/>
          <w:tab w:val="left" w:leader="dot" w:pos="8222"/>
        </w:tabs>
        <w:autoSpaceDE w:val="0"/>
        <w:autoSpaceDN w:val="0"/>
        <w:adjustRightInd w:val="0"/>
        <w:jc w:val="both"/>
        <w:rPr>
          <w:rFonts w:eastAsia="Calibri" w:cs="Times New Roman"/>
          <w:b/>
          <w:bCs/>
          <w:w w:val="99"/>
          <w:szCs w:val="24"/>
        </w:rPr>
      </w:pPr>
      <w:r w:rsidRPr="00631AA0">
        <w:rPr>
          <w:rFonts w:eastAsia="Calibri" w:cs="Times New Roman"/>
          <w:b/>
          <w:bCs/>
          <w:szCs w:val="24"/>
          <w:u w:val="single"/>
        </w:rPr>
        <w:t>Şekil</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w w:val="99"/>
          <w:szCs w:val="24"/>
          <w:u w:val="single"/>
        </w:rPr>
        <w:t>Sayfa</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1.1.</w:t>
      </w:r>
      <w:r w:rsidRPr="00963DEB">
        <w:rPr>
          <w:rFonts w:eastAsia="Calibri" w:cs="Times New Roman"/>
          <w:szCs w:val="24"/>
        </w:rPr>
        <w:t xml:space="preserve"> Bir </w:t>
      </w:r>
      <w:proofErr w:type="spellStart"/>
      <w:r w:rsidRPr="00963DEB">
        <w:rPr>
          <w:rFonts w:eastAsia="Calibri" w:cs="Times New Roman"/>
          <w:szCs w:val="24"/>
        </w:rPr>
        <w:t>harmonik</w:t>
      </w:r>
      <w:proofErr w:type="spellEnd"/>
      <w:r w:rsidRPr="00963DEB">
        <w:rPr>
          <w:rFonts w:eastAsia="Calibri" w:cs="Times New Roman"/>
          <w:szCs w:val="24"/>
        </w:rPr>
        <w:t xml:space="preserve"> titreşim hareketi</w:t>
      </w:r>
      <w:proofErr w:type="gramStart"/>
      <w:r>
        <w:rPr>
          <w:rFonts w:eastAsia="Calibri" w:cs="Times New Roman"/>
          <w:szCs w:val="24"/>
        </w:rPr>
        <w:t>……………………………………………</w:t>
      </w:r>
      <w:r w:rsidR="004E7EE9">
        <w:rPr>
          <w:rFonts w:eastAsia="Calibri" w:cs="Times New Roman"/>
          <w:szCs w:val="24"/>
        </w:rPr>
        <w:t>…..</w:t>
      </w:r>
      <w:r>
        <w:rPr>
          <w:rFonts w:eastAsia="Calibri" w:cs="Times New Roman"/>
          <w:szCs w:val="24"/>
        </w:rPr>
        <w:t>.</w:t>
      </w:r>
      <w:proofErr w:type="gramEnd"/>
      <w:r w:rsidRPr="00963DEB">
        <w:rPr>
          <w:rFonts w:eastAsia="Calibri" w:cs="Times New Roman"/>
          <w:szCs w:val="24"/>
        </w:rPr>
        <w:t>10</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1.2.</w:t>
      </w:r>
      <w:r w:rsidRPr="00963DEB">
        <w:rPr>
          <w:rFonts w:eastAsia="Calibri" w:cs="Times New Roman"/>
          <w:szCs w:val="24"/>
        </w:rPr>
        <w:t xml:space="preserve"> Titreşim sistemi ve elemanları</w:t>
      </w:r>
      <w:proofErr w:type="gramStart"/>
      <w:r>
        <w:rPr>
          <w:rFonts w:eastAsia="Calibri" w:cs="Times New Roman"/>
          <w:szCs w:val="24"/>
        </w:rPr>
        <w:t>………………………………….………</w:t>
      </w:r>
      <w:r w:rsidR="004E7EE9">
        <w:rPr>
          <w:rFonts w:eastAsia="Calibri" w:cs="Times New Roman"/>
          <w:szCs w:val="24"/>
        </w:rPr>
        <w:t>…..</w:t>
      </w:r>
      <w:r>
        <w:rPr>
          <w:rFonts w:eastAsia="Calibri" w:cs="Times New Roman"/>
          <w:szCs w:val="24"/>
        </w:rPr>
        <w:t>…</w:t>
      </w:r>
      <w:proofErr w:type="gramEnd"/>
      <w:r w:rsidRPr="00963DEB">
        <w:rPr>
          <w:rFonts w:eastAsia="Calibri" w:cs="Times New Roman"/>
          <w:szCs w:val="24"/>
        </w:rPr>
        <w:t>15</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2.1.</w:t>
      </w:r>
      <w:r w:rsidRPr="00963DEB">
        <w:rPr>
          <w:rFonts w:eastAsia="Calibri" w:cs="Times New Roman"/>
          <w:szCs w:val="24"/>
        </w:rPr>
        <w:t xml:space="preserve"> </w:t>
      </w:r>
      <w:proofErr w:type="spellStart"/>
      <w:r w:rsidRPr="00963DEB">
        <w:rPr>
          <w:rFonts w:eastAsia="Calibri" w:cs="Times New Roman"/>
          <w:szCs w:val="24"/>
        </w:rPr>
        <w:t>Harmonik</w:t>
      </w:r>
      <w:proofErr w:type="spellEnd"/>
      <w:r w:rsidRPr="00963DEB">
        <w:rPr>
          <w:rFonts w:eastAsia="Calibri" w:cs="Times New Roman"/>
          <w:szCs w:val="24"/>
        </w:rPr>
        <w:t xml:space="preserve"> kuvvetin cevabı ve farklı sönüm değerlerindeki hareketler</w:t>
      </w:r>
      <w:proofErr w:type="gramStart"/>
      <w:r>
        <w:rPr>
          <w:rFonts w:eastAsia="Calibri" w:cs="Times New Roman"/>
          <w:szCs w:val="24"/>
        </w:rPr>
        <w:t>…</w:t>
      </w:r>
      <w:r w:rsidR="004E7EE9">
        <w:rPr>
          <w:rFonts w:eastAsia="Calibri" w:cs="Times New Roman"/>
          <w:szCs w:val="24"/>
        </w:rPr>
        <w:t>…….</w:t>
      </w:r>
      <w:proofErr w:type="gramEnd"/>
      <w:r w:rsidRPr="00963DEB">
        <w:rPr>
          <w:rFonts w:eastAsia="Calibri" w:cs="Times New Roman"/>
          <w:szCs w:val="24"/>
        </w:rPr>
        <w:t>20</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2.2.</w:t>
      </w:r>
      <w:r w:rsidRPr="00963DEB">
        <w:rPr>
          <w:rFonts w:eastAsia="Calibri" w:cs="Times New Roman"/>
          <w:szCs w:val="24"/>
        </w:rPr>
        <w:t xml:space="preserve"> Gayri safi milli hasıla</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25</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3.1.</w:t>
      </w:r>
      <w:r w:rsidRPr="00963DEB">
        <w:rPr>
          <w:rFonts w:eastAsia="Calibri" w:cs="Times New Roman"/>
          <w:szCs w:val="24"/>
        </w:rPr>
        <w:t xml:space="preserve"> Ebelerin doğum sonrası psikolojik durumları</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36</w:t>
      </w:r>
    </w:p>
    <w:p w:rsidR="00963DEB" w:rsidRPr="00000680"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3.2.</w:t>
      </w:r>
      <w:r w:rsidRPr="00963DEB">
        <w:rPr>
          <w:rFonts w:eastAsia="Calibri" w:cs="Times New Roman"/>
          <w:szCs w:val="24"/>
        </w:rPr>
        <w:t xml:space="preserve"> Bir </w:t>
      </w:r>
      <w:proofErr w:type="spellStart"/>
      <w:r w:rsidRPr="00963DEB">
        <w:rPr>
          <w:rFonts w:eastAsia="Calibri" w:cs="Times New Roman"/>
          <w:szCs w:val="24"/>
        </w:rPr>
        <w:t>harmonik</w:t>
      </w:r>
      <w:proofErr w:type="spellEnd"/>
      <w:r w:rsidRPr="00963DEB">
        <w:rPr>
          <w:rFonts w:eastAsia="Calibri" w:cs="Times New Roman"/>
          <w:szCs w:val="24"/>
        </w:rPr>
        <w:t xml:space="preserve"> titreşim hareketi</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37</w:t>
      </w:r>
    </w:p>
    <w:p w:rsidR="00963DEB" w:rsidRPr="00000680" w:rsidRDefault="00963DEB" w:rsidP="00963DEB">
      <w:pPr>
        <w:shd w:val="clear" w:color="auto" w:fill="FFFFFF"/>
        <w:rPr>
          <w:rFonts w:eastAsia="Calibri" w:cs="Times New Roman"/>
          <w:b/>
          <w:bCs/>
          <w:szCs w:val="24"/>
        </w:rPr>
      </w:pPr>
      <w:r w:rsidRPr="00631AA0">
        <w:rPr>
          <w:rFonts w:eastAsia="Calibri" w:cs="Times New Roman"/>
          <w:b/>
          <w:noProof/>
          <w:szCs w:val="24"/>
          <w:u w:val="single"/>
          <w:lang w:eastAsia="tr-TR"/>
        </w:rPr>
        <mc:AlternateContent>
          <mc:Choice Requires="wps">
            <w:drawing>
              <wp:anchor distT="0" distB="0" distL="114300" distR="114300" simplePos="0" relativeHeight="251657216" behindDoc="0" locked="0" layoutInCell="1" allowOverlap="1" wp14:anchorId="39683892" wp14:editId="6E4F18DF">
                <wp:simplePos x="0" y="0"/>
                <wp:positionH relativeFrom="column">
                  <wp:posOffset>-1833</wp:posOffset>
                </wp:positionH>
                <wp:positionV relativeFrom="paragraph">
                  <wp:posOffset>116768</wp:posOffset>
                </wp:positionV>
                <wp:extent cx="2960370" cy="707366"/>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7366"/>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4" o:spid="_x0000_s1034" type="#_x0000_t15" style="position:absolute;margin-left:-.15pt;margin-top:9.2pt;width:233.1pt;height:5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" adj="19019" fillcolor="#fbfbf8 [670]" strokecolor="black [3213]" strokeweight="2.25pt">
                <v:textbox>
                  <w:txbxContent>
                    <w:p w:rsidR="00A2157F" w:rsidRPr="005C0E20" w:rsidRDefault="00A2157F"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rsidR="00963DEB" w:rsidRDefault="00963DEB" w:rsidP="00963DEB">
      <w:pPr>
        <w:rPr>
          <w:rFonts w:eastAsia="Calibri" w:cs="Times New Roman"/>
          <w:b/>
          <w:bCs/>
          <w:sz w:val="28"/>
          <w:szCs w:val="28"/>
        </w:rPr>
      </w:pPr>
      <w:r>
        <w:rPr>
          <w:rFonts w:eastAsia="Calibri" w:cs="Times New Roman"/>
          <w:b/>
          <w:bCs/>
          <w:sz w:val="28"/>
          <w:szCs w:val="28"/>
        </w:rPr>
        <w:br w:type="page"/>
      </w:r>
    </w:p>
    <w:p w:rsidR="004554F9" w:rsidRPr="00F534AF" w:rsidRDefault="004554F9" w:rsidP="00F534AF">
      <w:pPr>
        <w:pStyle w:val="AltKonuBal"/>
        <w:rPr>
          <w:rFonts w:eastAsia="Calibri"/>
        </w:rPr>
      </w:pPr>
      <w:r w:rsidRPr="00F534AF">
        <w:rPr>
          <w:rFonts w:eastAsia="Calibri"/>
        </w:rPr>
        <w:lastRenderedPageBreak/>
        <w:t>RESİMLER LİSTESİ</w:t>
      </w:r>
    </w:p>
    <w:p w:rsidR="004554F9" w:rsidRPr="004554F9" w:rsidRDefault="004554F9" w:rsidP="004554F9">
      <w:pPr>
        <w:widowControl w:val="0"/>
        <w:autoSpaceDE w:val="0"/>
        <w:autoSpaceDN w:val="0"/>
        <w:adjustRightInd w:val="0"/>
        <w:jc w:val="both"/>
        <w:rPr>
          <w:rFonts w:eastAsia="Calibri" w:cs="Times New Roman"/>
          <w:b/>
          <w:bCs/>
          <w:szCs w:val="24"/>
        </w:rPr>
      </w:pPr>
    </w:p>
    <w:p w:rsidR="0038608D" w:rsidRPr="00900F3F" w:rsidRDefault="0038608D" w:rsidP="0038608D">
      <w:pPr>
        <w:widowControl w:val="0"/>
        <w:tabs>
          <w:tab w:val="left" w:pos="2016"/>
          <w:tab w:val="left" w:pos="8020"/>
          <w:tab w:val="left" w:leader="dot" w:pos="8222"/>
        </w:tabs>
        <w:autoSpaceDE w:val="0"/>
        <w:autoSpaceDN w:val="0"/>
        <w:adjustRightInd w:val="0"/>
        <w:jc w:val="both"/>
        <w:rPr>
          <w:rFonts w:eastAsia="Calibri" w:cs="Times New Roman"/>
          <w:b/>
          <w:bCs/>
          <w:szCs w:val="24"/>
        </w:rPr>
      </w:pPr>
      <w:r w:rsidRPr="00C36A8F">
        <w:rPr>
          <w:rFonts w:eastAsia="Calibri" w:cs="Times New Roman"/>
          <w:b/>
          <w:bCs/>
          <w:szCs w:val="24"/>
          <w:u w:val="single"/>
        </w:rPr>
        <w:t>Res</w:t>
      </w:r>
      <w:r w:rsidRPr="00C36A8F">
        <w:rPr>
          <w:rFonts w:eastAsia="Calibri" w:cs="Times New Roman"/>
          <w:b/>
          <w:bCs/>
          <w:spacing w:val="1"/>
          <w:szCs w:val="24"/>
          <w:u w:val="single"/>
        </w:rPr>
        <w:t>i</w:t>
      </w:r>
      <w:r w:rsidRPr="00C36A8F">
        <w:rPr>
          <w:rFonts w:eastAsia="Calibri" w:cs="Times New Roman"/>
          <w:b/>
          <w:bCs/>
          <w:szCs w:val="24"/>
          <w:u w:val="single"/>
        </w:rPr>
        <w:t>m</w:t>
      </w:r>
      <w:r w:rsidRPr="00000680">
        <w:rPr>
          <w:rFonts w:eastAsia="Calibri" w:cs="Times New Roman"/>
          <w:b/>
          <w:bCs/>
          <w:color w:val="FF0000"/>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sidRPr="00000680">
        <w:rPr>
          <w:rFonts w:eastAsia="Calibri" w:cs="Times New Roman"/>
          <w:b/>
          <w:bCs/>
          <w:szCs w:val="24"/>
          <w:u w:val="single"/>
        </w:rPr>
        <w:t>Say</w:t>
      </w:r>
      <w:r w:rsidRPr="00000680">
        <w:rPr>
          <w:rFonts w:eastAsia="Calibri" w:cs="Times New Roman"/>
          <w:b/>
          <w:bCs/>
          <w:spacing w:val="1"/>
          <w:szCs w:val="24"/>
          <w:u w:val="single"/>
        </w:rPr>
        <w:t>f</w:t>
      </w:r>
      <w:r w:rsidRPr="00000680">
        <w:rPr>
          <w:rFonts w:eastAsia="Calibri" w:cs="Times New Roman"/>
          <w:b/>
          <w:bCs/>
          <w:szCs w:val="24"/>
          <w:u w:val="single"/>
        </w:rPr>
        <w:t>a</w:t>
      </w:r>
    </w:p>
    <w:p w:rsidR="0038608D" w:rsidRPr="00900F3F" w:rsidRDefault="0038608D" w:rsidP="00F534AF">
      <w:pPr>
        <w:rPr>
          <w:rFonts w:cs="Times New Roman"/>
          <w:szCs w:val="24"/>
        </w:rPr>
      </w:pPr>
      <w:r w:rsidRPr="00900F3F">
        <w:rPr>
          <w:rFonts w:cs="Times New Roman"/>
          <w:b/>
          <w:szCs w:val="24"/>
        </w:rPr>
        <w:t>Resim 1.1.</w:t>
      </w:r>
      <w:r>
        <w:rPr>
          <w:rFonts w:cs="Times New Roman"/>
          <w:szCs w:val="24"/>
        </w:rPr>
        <w:t xml:space="preserve"> </w:t>
      </w:r>
      <w:r w:rsidRPr="00900F3F">
        <w:rPr>
          <w:rFonts w:cs="Times New Roman"/>
          <w:szCs w:val="24"/>
        </w:rPr>
        <w:t>Geyik</w:t>
      </w:r>
      <w:proofErr w:type="gramStart"/>
      <w:r w:rsidRPr="00900F3F">
        <w:rPr>
          <w:rFonts w:cs="Times New Roman"/>
          <w:szCs w:val="24"/>
        </w:rPr>
        <w:t>…………………………</w:t>
      </w:r>
      <w:r>
        <w:rPr>
          <w:rFonts w:cs="Times New Roman"/>
          <w:szCs w:val="24"/>
        </w:rPr>
        <w:t>………………………………..</w:t>
      </w:r>
      <w:r w:rsidRPr="00900F3F">
        <w:rPr>
          <w:rFonts w:cs="Times New Roman"/>
          <w:szCs w:val="24"/>
        </w:rPr>
        <w:t>…………</w:t>
      </w:r>
      <w:r w:rsidR="008D02F8">
        <w:rPr>
          <w:rFonts w:cs="Times New Roman"/>
          <w:szCs w:val="24"/>
        </w:rPr>
        <w:t>.</w:t>
      </w:r>
      <w:r w:rsidRPr="00900F3F">
        <w:rPr>
          <w:rFonts w:cs="Times New Roman"/>
          <w:szCs w:val="24"/>
        </w:rPr>
        <w:t>….</w:t>
      </w:r>
      <w:proofErr w:type="gramEnd"/>
      <w:r w:rsidRPr="00900F3F">
        <w:rPr>
          <w:rFonts w:cs="Times New Roman"/>
          <w:szCs w:val="24"/>
        </w:rPr>
        <w:t>7</w:t>
      </w:r>
    </w:p>
    <w:p w:rsidR="0038608D" w:rsidRPr="00900F3F" w:rsidRDefault="0038608D" w:rsidP="00F534AF">
      <w:pPr>
        <w:rPr>
          <w:rFonts w:cs="Times New Roman"/>
          <w:szCs w:val="24"/>
        </w:rPr>
      </w:pPr>
      <w:r w:rsidRPr="00900F3F">
        <w:rPr>
          <w:rFonts w:cs="Times New Roman"/>
          <w:b/>
          <w:szCs w:val="24"/>
        </w:rPr>
        <w:t>Resim 1.2.</w:t>
      </w:r>
      <w:r w:rsidRPr="00900F3F">
        <w:rPr>
          <w:rFonts w:cs="Times New Roman"/>
          <w:szCs w:val="24"/>
        </w:rPr>
        <w:t xml:space="preserve"> Hemşirelik </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proofErr w:type="gramEnd"/>
      <w:r w:rsidRPr="00900F3F">
        <w:rPr>
          <w:rFonts w:cs="Times New Roman"/>
          <w:szCs w:val="24"/>
        </w:rPr>
        <w:t>15</w:t>
      </w:r>
    </w:p>
    <w:p w:rsidR="0038608D" w:rsidRPr="00900F3F" w:rsidRDefault="0038608D" w:rsidP="00F534AF">
      <w:pPr>
        <w:rPr>
          <w:rFonts w:cs="Times New Roman"/>
          <w:szCs w:val="24"/>
        </w:rPr>
      </w:pPr>
      <w:r w:rsidRPr="00900F3F">
        <w:rPr>
          <w:rFonts w:cs="Times New Roman"/>
          <w:b/>
          <w:szCs w:val="24"/>
        </w:rPr>
        <w:t>Resim 2.1.</w:t>
      </w:r>
      <w:r w:rsidRPr="00900F3F">
        <w:rPr>
          <w:rFonts w:cs="Times New Roman"/>
          <w:szCs w:val="24"/>
        </w:rPr>
        <w:t xml:space="preserve"> Pazarlama</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proofErr w:type="gramEnd"/>
      <w:r w:rsidRPr="00900F3F">
        <w:rPr>
          <w:rFonts w:cs="Times New Roman"/>
          <w:szCs w:val="24"/>
        </w:rPr>
        <w:t>20</w:t>
      </w:r>
    </w:p>
    <w:p w:rsidR="0038608D" w:rsidRPr="00900F3F" w:rsidRDefault="0038608D" w:rsidP="00F534AF">
      <w:pPr>
        <w:rPr>
          <w:rFonts w:cs="Times New Roman"/>
          <w:szCs w:val="24"/>
        </w:rPr>
      </w:pPr>
      <w:r w:rsidRPr="00900F3F">
        <w:rPr>
          <w:rFonts w:cs="Times New Roman"/>
          <w:b/>
          <w:szCs w:val="24"/>
        </w:rPr>
        <w:t>Resim 2.2.</w:t>
      </w:r>
      <w:r w:rsidRPr="00900F3F">
        <w:rPr>
          <w:rFonts w:cs="Times New Roman"/>
          <w:szCs w:val="24"/>
        </w:rPr>
        <w:t xml:space="preserve"> İktisadi düşünceler</w:t>
      </w:r>
      <w:proofErr w:type="gramStart"/>
      <w:r w:rsidRPr="00900F3F">
        <w:rPr>
          <w:rFonts w:cs="Times New Roman"/>
          <w:szCs w:val="24"/>
        </w:rPr>
        <w:t>……………………</w:t>
      </w:r>
      <w:r>
        <w:rPr>
          <w:rFonts w:cs="Times New Roman"/>
          <w:szCs w:val="24"/>
        </w:rPr>
        <w:t>........................................................</w:t>
      </w:r>
      <w:proofErr w:type="gramEnd"/>
      <w:r w:rsidRPr="00900F3F">
        <w:rPr>
          <w:rFonts w:cs="Times New Roman"/>
          <w:szCs w:val="24"/>
        </w:rPr>
        <w:t>25</w:t>
      </w:r>
    </w:p>
    <w:p w:rsidR="0038608D" w:rsidRPr="00900F3F" w:rsidRDefault="0038608D" w:rsidP="00F534AF">
      <w:pPr>
        <w:rPr>
          <w:rFonts w:cs="Times New Roman"/>
          <w:szCs w:val="24"/>
        </w:rPr>
      </w:pPr>
      <w:r w:rsidRPr="00900F3F">
        <w:rPr>
          <w:rFonts w:cs="Times New Roman"/>
          <w:b/>
          <w:szCs w:val="24"/>
        </w:rPr>
        <w:t>Resim 3.1.</w:t>
      </w:r>
      <w:r w:rsidRPr="00900F3F">
        <w:rPr>
          <w:rFonts w:cs="Times New Roman"/>
          <w:szCs w:val="24"/>
        </w:rPr>
        <w:t xml:space="preserve"> </w:t>
      </w:r>
      <w:proofErr w:type="spellStart"/>
      <w:r w:rsidRPr="00900F3F">
        <w:rPr>
          <w:rFonts w:cs="Times New Roman"/>
          <w:szCs w:val="24"/>
        </w:rPr>
        <w:t>Harmonik</w:t>
      </w:r>
      <w:proofErr w:type="spellEnd"/>
      <w:r w:rsidRPr="00900F3F">
        <w:rPr>
          <w:rFonts w:cs="Times New Roman"/>
          <w:szCs w:val="24"/>
        </w:rPr>
        <w:t xml:space="preserve"> hareketler</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r w:rsidR="008D02F8">
        <w:rPr>
          <w:rFonts w:cs="Times New Roman"/>
          <w:szCs w:val="24"/>
        </w:rPr>
        <w:t>..</w:t>
      </w:r>
      <w:r w:rsidRPr="00900F3F">
        <w:rPr>
          <w:rFonts w:cs="Times New Roman"/>
          <w:szCs w:val="24"/>
        </w:rPr>
        <w:t>.</w:t>
      </w:r>
      <w:proofErr w:type="gramEnd"/>
      <w:r w:rsidRPr="00900F3F">
        <w:rPr>
          <w:rFonts w:cs="Times New Roman"/>
          <w:szCs w:val="24"/>
        </w:rPr>
        <w:t>31</w:t>
      </w:r>
    </w:p>
    <w:p w:rsidR="0038608D" w:rsidRPr="00000680" w:rsidRDefault="0038608D" w:rsidP="0038608D">
      <w:pPr>
        <w:widowControl w:val="0"/>
        <w:tabs>
          <w:tab w:val="left" w:leader="dot" w:pos="7797"/>
        </w:tabs>
        <w:autoSpaceDE w:val="0"/>
        <w:autoSpaceDN w:val="0"/>
        <w:adjustRightInd w:val="0"/>
        <w:jc w:val="both"/>
        <w:rPr>
          <w:rFonts w:eastAsia="Calibri" w:cs="Times New Roman"/>
          <w:szCs w:val="24"/>
        </w:rPr>
      </w:pPr>
      <w:r w:rsidRPr="00000680">
        <w:rPr>
          <w:rFonts w:eastAsia="Calibri" w:cs="Times New Roman"/>
          <w:b/>
          <w:noProof/>
          <w:szCs w:val="24"/>
          <w:lang w:eastAsia="tr-TR"/>
        </w:rPr>
        <mc:AlternateContent>
          <mc:Choice Requires="wps">
            <w:drawing>
              <wp:anchor distT="0" distB="0" distL="114300" distR="114300" simplePos="0" relativeHeight="251658240" behindDoc="0" locked="0" layoutInCell="1" allowOverlap="1" wp14:anchorId="0B3155FC" wp14:editId="7EBC5625">
                <wp:simplePos x="0" y="0"/>
                <wp:positionH relativeFrom="column">
                  <wp:posOffset>-27964</wp:posOffset>
                </wp:positionH>
                <wp:positionV relativeFrom="paragraph">
                  <wp:posOffset>26670</wp:posOffset>
                </wp:positionV>
                <wp:extent cx="2960370" cy="698740"/>
                <wp:effectExtent l="19050" t="19050" r="30480" b="25400"/>
                <wp:wrapNone/>
                <wp:docPr id="16" name="Beşgen 16"/>
                <wp:cNvGraphicFramePr/>
                <a:graphic xmlns:a="http://schemas.openxmlformats.org/drawingml/2006/main">
                  <a:graphicData uri="http://schemas.microsoft.com/office/word/2010/wordprocessingShape">
                    <wps:wsp>
                      <wps:cNvSpPr/>
                      <wps:spPr>
                        <a:xfrm>
                          <a:off x="0" y="0"/>
                          <a:ext cx="2960370" cy="698740"/>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6" o:spid="_x0000_s1035" type="#_x0000_t15" style="position:absolute;left:0;text-align:left;margin-left:-2.2pt;margin-top:2.1pt;width:233.1pt;height: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" adj="19051" fillcolor="#fbfbf8 [670]" strokecolor="black [3213]" strokeweight="2.25pt">
                <v:textbox>
                  <w:txbxContent>
                    <w:p w:rsidR="00A2157F" w:rsidRPr="005C0E20" w:rsidRDefault="00A2157F"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rsidR="0038608D" w:rsidRPr="00000680" w:rsidRDefault="0038608D" w:rsidP="0038608D">
      <w:pPr>
        <w:shd w:val="clear" w:color="auto" w:fill="FFFFFF"/>
        <w:rPr>
          <w:rFonts w:eastAsia="Calibri" w:cs="Times New Roman"/>
          <w:b/>
          <w:bCs/>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2F663E" w:rsidRPr="004554F9" w:rsidRDefault="002F663E" w:rsidP="004554F9">
      <w:pPr>
        <w:rPr>
          <w:rFonts w:cs="Times New Roman"/>
          <w:b/>
          <w:bCs/>
          <w:szCs w:val="24"/>
        </w:rPr>
      </w:pPr>
      <w:r w:rsidRPr="004554F9">
        <w:rPr>
          <w:rFonts w:cs="Times New Roman"/>
          <w:b/>
          <w:bCs/>
          <w:szCs w:val="24"/>
        </w:rPr>
        <w:br w:type="page"/>
      </w:r>
    </w:p>
    <w:p w:rsidR="004554F9" w:rsidRPr="0038608D" w:rsidRDefault="004554F9" w:rsidP="004554F9">
      <w:pPr>
        <w:jc w:val="center"/>
        <w:rPr>
          <w:rFonts w:eastAsia="Calibri" w:cs="Times New Roman"/>
          <w:b/>
          <w:sz w:val="28"/>
          <w:szCs w:val="24"/>
        </w:rPr>
      </w:pPr>
      <w:bookmarkStart w:id="7" w:name="_Toc493510329"/>
      <w:r w:rsidRPr="0038608D">
        <w:rPr>
          <w:rFonts w:eastAsia="Calibri" w:cs="Times New Roman"/>
          <w:b/>
          <w:sz w:val="28"/>
          <w:szCs w:val="24"/>
        </w:rPr>
        <w:lastRenderedPageBreak/>
        <w:t xml:space="preserve">SİMGELER </w:t>
      </w:r>
      <w:r w:rsidR="0038608D" w:rsidRPr="0038608D">
        <w:rPr>
          <w:rFonts w:eastAsia="Calibri" w:cs="Times New Roman"/>
          <w:b/>
          <w:sz w:val="28"/>
          <w:szCs w:val="24"/>
        </w:rPr>
        <w:t xml:space="preserve">ve </w:t>
      </w:r>
      <w:r w:rsidRPr="0038608D">
        <w:rPr>
          <w:rFonts w:eastAsia="Calibri" w:cs="Times New Roman"/>
          <w:b/>
          <w:sz w:val="28"/>
          <w:szCs w:val="24"/>
        </w:rPr>
        <w:t xml:space="preserve">KISALTMALAR </w:t>
      </w:r>
      <w:bookmarkEnd w:id="7"/>
      <w:r w:rsidRPr="0038608D">
        <w:rPr>
          <w:rFonts w:eastAsia="Calibri" w:cs="Times New Roman"/>
          <w:b/>
          <w:sz w:val="28"/>
          <w:szCs w:val="24"/>
        </w:rPr>
        <w:t>LİSTESİ</w:t>
      </w:r>
    </w:p>
    <w:p w:rsidR="004554F9" w:rsidRPr="004554F9" w:rsidRDefault="004554F9" w:rsidP="004554F9">
      <w:pPr>
        <w:autoSpaceDE w:val="0"/>
        <w:autoSpaceDN w:val="0"/>
        <w:adjustRightInd w:val="0"/>
        <w:jc w:val="both"/>
        <w:rPr>
          <w:rFonts w:cs="Times New Roman"/>
          <w:b/>
          <w:color w:val="000000"/>
          <w:szCs w:val="24"/>
        </w:rPr>
      </w:pPr>
    </w:p>
    <w:p w:rsidR="004554F9" w:rsidRPr="004554F9" w:rsidRDefault="004554F9" w:rsidP="004554F9">
      <w:pPr>
        <w:autoSpaceDE w:val="0"/>
        <w:autoSpaceDN w:val="0"/>
        <w:adjustRightInd w:val="0"/>
        <w:jc w:val="both"/>
        <w:rPr>
          <w:rFonts w:cs="Times New Roman"/>
          <w:color w:val="000000"/>
          <w:szCs w:val="24"/>
        </w:rPr>
      </w:pPr>
      <w:r w:rsidRPr="004554F9">
        <w:rPr>
          <w:rFonts w:cs="Times New Roman"/>
          <w:color w:val="000000"/>
          <w:szCs w:val="24"/>
        </w:rPr>
        <w:t>Bu çalışmada kullanılmış simgeler ve kısaltmalar, açıklamaları ile birlikte aşağıda sunulmuştur.</w:t>
      </w:r>
    </w:p>
    <w:p w:rsidR="004554F9" w:rsidRPr="004554F9" w:rsidRDefault="004554F9" w:rsidP="004554F9">
      <w:pPr>
        <w:autoSpaceDE w:val="0"/>
        <w:autoSpaceDN w:val="0"/>
        <w:adjustRightInd w:val="0"/>
        <w:jc w:val="both"/>
        <w:rPr>
          <w:rFonts w:cs="Times New Roman"/>
          <w:b/>
          <w:bCs/>
          <w:color w:val="000000"/>
          <w:szCs w:val="24"/>
        </w:rPr>
      </w:pPr>
    </w:p>
    <w:p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 xml:space="preserve">Simgeler </w:t>
      </w:r>
      <w:r w:rsidRPr="004554F9">
        <w:rPr>
          <w:rFonts w:cs="Times New Roman"/>
          <w:b/>
          <w:bCs/>
          <w:color w:val="000000"/>
          <w:szCs w:val="24"/>
        </w:rPr>
        <w:tab/>
      </w:r>
      <w:r w:rsidRPr="004554F9">
        <w:rPr>
          <w:rFonts w:cs="Times New Roman"/>
          <w:b/>
          <w:bCs/>
          <w:color w:val="000000"/>
          <w:szCs w:val="24"/>
        </w:rPr>
        <w:tab/>
        <w:t>Açıklamalar</w:t>
      </w:r>
    </w:p>
    <w:p w:rsidR="004554F9" w:rsidRPr="004554F9" w:rsidRDefault="004554F9" w:rsidP="004554F9">
      <w:pPr>
        <w:autoSpaceDE w:val="0"/>
        <w:autoSpaceDN w:val="0"/>
        <w:adjustRightInd w:val="0"/>
        <w:jc w:val="both"/>
        <w:rPr>
          <w:rFonts w:cs="Times New Roman"/>
          <w:bCs/>
          <w:color w:val="000000"/>
          <w:szCs w:val="24"/>
        </w:rPr>
      </w:pPr>
      <w:proofErr w:type="gramStart"/>
      <w:r w:rsidRPr="004554F9">
        <w:rPr>
          <w:rFonts w:cs="Times New Roman"/>
          <w:b/>
          <w:bCs/>
          <w:color w:val="000000"/>
          <w:szCs w:val="24"/>
        </w:rPr>
        <w:t>m</w:t>
      </w:r>
      <w:proofErr w:type="gramEnd"/>
      <w:r w:rsidRPr="004554F9">
        <w:rPr>
          <w:rFonts w:cs="Times New Roman"/>
          <w:b/>
          <w:bCs/>
          <w:color w:val="000000"/>
          <w:szCs w:val="24"/>
        </w:rPr>
        <w:t>²</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Metrekare</w:t>
      </w:r>
    </w:p>
    <w:p w:rsidR="004554F9" w:rsidRPr="004554F9" w:rsidRDefault="004554F9" w:rsidP="004554F9">
      <w:pPr>
        <w:autoSpaceDE w:val="0"/>
        <w:autoSpaceDN w:val="0"/>
        <w:adjustRightInd w:val="0"/>
        <w:jc w:val="both"/>
        <w:rPr>
          <w:rFonts w:cs="Times New Roman"/>
          <w:b/>
          <w:color w:val="000000"/>
          <w:szCs w:val="24"/>
        </w:rPr>
      </w:pPr>
      <w:r w:rsidRPr="004554F9">
        <w:rPr>
          <w:rFonts w:cs="Times New Roman"/>
          <w:b/>
          <w:bCs/>
          <w:color w:val="000000"/>
          <w:szCs w:val="24"/>
        </w:rPr>
        <w:t>m</w:t>
      </w:r>
      <w:r w:rsidRPr="004554F9">
        <w:rPr>
          <w:rFonts w:cs="Times New Roman"/>
          <w:b/>
          <w:bCs/>
          <w:color w:val="000000"/>
          <w:szCs w:val="24"/>
          <w:vertAlign w:val="superscript"/>
        </w:rPr>
        <w:t>3</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Metreküp</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color w:val="000000"/>
          <w:szCs w:val="24"/>
        </w:rPr>
        <w:t>db</w:t>
      </w:r>
      <w:proofErr w:type="spellEnd"/>
      <w:r w:rsidRPr="004554F9">
        <w:rPr>
          <w:rFonts w:cs="Times New Roman"/>
          <w:b/>
          <w:color w:val="000000"/>
          <w:szCs w:val="24"/>
        </w:rPr>
        <w:tab/>
      </w:r>
      <w:r w:rsidRPr="004554F9">
        <w:rPr>
          <w:rFonts w:cs="Times New Roman"/>
          <w:b/>
          <w:color w:val="000000"/>
          <w:szCs w:val="24"/>
        </w:rPr>
        <w:tab/>
      </w:r>
      <w:r w:rsidRPr="004554F9">
        <w:rPr>
          <w:rFonts w:cs="Times New Roman"/>
          <w:b/>
          <w:color w:val="000000"/>
          <w:szCs w:val="24"/>
        </w:rPr>
        <w:tab/>
        <w:t xml:space="preserve">: </w:t>
      </w:r>
      <w:r w:rsidRPr="004554F9">
        <w:rPr>
          <w:rFonts w:cs="Times New Roman"/>
          <w:szCs w:val="24"/>
        </w:rPr>
        <w:t>Desibel</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hz</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Hertz</w:t>
      </w:r>
    </w:p>
    <w:p w:rsidR="004554F9" w:rsidRPr="004554F9" w:rsidRDefault="004554F9" w:rsidP="004554F9">
      <w:pPr>
        <w:autoSpaceDE w:val="0"/>
        <w:autoSpaceDN w:val="0"/>
        <w:adjustRightInd w:val="0"/>
        <w:jc w:val="both"/>
        <w:rPr>
          <w:rFonts w:cs="Times New Roman"/>
          <w:bCs/>
          <w:color w:val="000000"/>
          <w:szCs w:val="24"/>
        </w:rPr>
      </w:pPr>
    </w:p>
    <w:p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Kısaltmalar</w:t>
      </w:r>
      <w:r w:rsidRPr="004554F9">
        <w:rPr>
          <w:rFonts w:cs="Times New Roman"/>
          <w:b/>
          <w:bCs/>
          <w:color w:val="000000"/>
          <w:szCs w:val="24"/>
        </w:rPr>
        <w:tab/>
      </w:r>
      <w:r w:rsidRPr="004554F9">
        <w:rPr>
          <w:rFonts w:cs="Times New Roman"/>
          <w:b/>
          <w:bCs/>
          <w:color w:val="000000"/>
          <w:szCs w:val="24"/>
        </w:rPr>
        <w:tab/>
        <w:t>Açıklamalar</w:t>
      </w:r>
    </w:p>
    <w:p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 xml:space="preserve">AB </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FEP</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Free</w:t>
      </w:r>
      <w:proofErr w:type="spellEnd"/>
      <w:r w:rsidRPr="004554F9">
        <w:rPr>
          <w:rFonts w:cs="Times New Roman"/>
          <w:szCs w:val="24"/>
        </w:rPr>
        <w:t xml:space="preserve"> </w:t>
      </w:r>
      <w:proofErr w:type="spellStart"/>
      <w:r w:rsidRPr="004554F9">
        <w:rPr>
          <w:rFonts w:cs="Times New Roman"/>
          <w:szCs w:val="24"/>
        </w:rPr>
        <w:t>Energy</w:t>
      </w:r>
      <w:proofErr w:type="spellEnd"/>
      <w:r w:rsidRPr="004554F9">
        <w:rPr>
          <w:rFonts w:cs="Times New Roman"/>
          <w:szCs w:val="24"/>
        </w:rPr>
        <w:t xml:space="preserve"> </w:t>
      </w:r>
      <w:proofErr w:type="spellStart"/>
      <w:r w:rsidRPr="004554F9">
        <w:rPr>
          <w:rFonts w:cs="Times New Roman"/>
          <w:szCs w:val="24"/>
        </w:rPr>
        <w:t>Pertürbation</w:t>
      </w:r>
      <w:proofErr w:type="spellEnd"/>
      <w:r w:rsidRPr="004554F9">
        <w:rPr>
          <w:rFonts w:cs="Times New Roman"/>
          <w:szCs w:val="24"/>
        </w:rPr>
        <w:t xml:space="preserve"> (</w:t>
      </w:r>
      <w:proofErr w:type="spellStart"/>
      <w:r w:rsidRPr="004554F9">
        <w:rPr>
          <w:rFonts w:cs="Times New Roman"/>
          <w:szCs w:val="24"/>
        </w:rPr>
        <w:t>Sesbest</w:t>
      </w:r>
      <w:proofErr w:type="spellEnd"/>
      <w:r w:rsidRPr="004554F9">
        <w:rPr>
          <w:rFonts w:cs="Times New Roman"/>
          <w:szCs w:val="24"/>
        </w:rPr>
        <w:t xml:space="preserve"> Enerji </w:t>
      </w:r>
      <w:proofErr w:type="spellStart"/>
      <w:r w:rsidRPr="004554F9">
        <w:rPr>
          <w:rFonts w:cs="Times New Roman"/>
          <w:szCs w:val="24"/>
        </w:rPr>
        <w:t>Pertürbasyon</w:t>
      </w:r>
      <w:proofErr w:type="spellEnd"/>
      <w:r w:rsidRPr="004554F9">
        <w:rPr>
          <w:rFonts w:cs="Times New Roman"/>
          <w:szCs w:val="24"/>
        </w:rPr>
        <w:t>)</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LeuT</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Lösin</w:t>
      </w:r>
      <w:proofErr w:type="spellEnd"/>
      <w:r w:rsidRPr="004554F9">
        <w:rPr>
          <w:rFonts w:cs="Times New Roman"/>
          <w:szCs w:val="24"/>
        </w:rPr>
        <w:t xml:space="preserve"> Taşıyıcısı</w:t>
      </w:r>
    </w:p>
    <w:p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MC</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Monte Carlo</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MD</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Dinamik</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ME</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MF</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MM</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Modelleme</w:t>
      </w:r>
    </w:p>
    <w:p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NSS</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Nörotransporter</w:t>
      </w:r>
      <w:proofErr w:type="spellEnd"/>
      <w:r w:rsidRPr="004554F9">
        <w:rPr>
          <w:rFonts w:cs="Times New Roman"/>
          <w:szCs w:val="24"/>
        </w:rPr>
        <w:t xml:space="preserve"> Sodyum </w:t>
      </w:r>
      <w:proofErr w:type="spellStart"/>
      <w:r w:rsidRPr="004554F9">
        <w:rPr>
          <w:rFonts w:cs="Times New Roman"/>
          <w:szCs w:val="24"/>
        </w:rPr>
        <w:t>Simport</w:t>
      </w:r>
      <w:proofErr w:type="spellEnd"/>
    </w:p>
    <w:p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STM</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bCs/>
          <w:szCs w:val="24"/>
        </w:rPr>
        <w:t>ŞBRE</w:t>
      </w:r>
      <w:r w:rsidRPr="004554F9">
        <w:rPr>
          <w:rFonts w:cs="Times New Roman"/>
          <w:b/>
          <w:bCs/>
          <w:szCs w:val="24"/>
        </w:rPr>
        <w:tab/>
      </w:r>
      <w:r w:rsidRPr="004554F9">
        <w:rPr>
          <w:rFonts w:cs="Times New Roman"/>
          <w:b/>
          <w:bCs/>
          <w:szCs w:val="24"/>
        </w:rPr>
        <w:tab/>
      </w:r>
      <w:r w:rsidRPr="004554F9">
        <w:rPr>
          <w:rFonts w:cs="Times New Roman"/>
          <w:b/>
          <w:bCs/>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TBREEAM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UDCM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YEEAM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86394A" w:rsidRPr="004554F9" w:rsidRDefault="0086394A" w:rsidP="004554F9">
      <w:pPr>
        <w:autoSpaceDE w:val="0"/>
        <w:autoSpaceDN w:val="0"/>
        <w:adjustRightInd w:val="0"/>
        <w:ind w:left="3540" w:hanging="3540"/>
        <w:jc w:val="both"/>
        <w:rPr>
          <w:rFonts w:cs="Times New Roman"/>
          <w:szCs w:val="24"/>
        </w:rPr>
        <w:sectPr w:rsidR="0086394A" w:rsidRPr="004554F9" w:rsidSect="00524858">
          <w:footerReference w:type="default" r:id="rId16"/>
          <w:pgSz w:w="11906" w:h="16838"/>
          <w:pgMar w:top="1418" w:right="1134" w:bottom="1418" w:left="1985" w:header="567" w:footer="567" w:gutter="0"/>
          <w:pgNumType w:fmt="lowerRoman" w:start="5"/>
          <w:cols w:space="708"/>
          <w:docGrid w:linePitch="360"/>
        </w:sectPr>
      </w:pPr>
    </w:p>
    <w:p w:rsidR="00756E95" w:rsidRDefault="00756E95" w:rsidP="004554F9">
      <w:pPr>
        <w:pStyle w:val="Balk1"/>
        <w:rPr>
          <w:rFonts w:cs="Times New Roman"/>
          <w:szCs w:val="24"/>
        </w:rPr>
      </w:pPr>
      <w:r w:rsidRPr="0038608D">
        <w:rPr>
          <w:rFonts w:cs="Times New Roman"/>
          <w:szCs w:val="24"/>
        </w:rPr>
        <w:lastRenderedPageBreak/>
        <w:t>1</w:t>
      </w:r>
      <w:r w:rsidR="00B22A15" w:rsidRPr="0038608D">
        <w:rPr>
          <w:rFonts w:cs="Times New Roman"/>
          <w:szCs w:val="24"/>
        </w:rPr>
        <w:t>. GİRİŞ</w:t>
      </w:r>
    </w:p>
    <w:p w:rsidR="000F16DE" w:rsidRPr="00000680" w:rsidRDefault="000F16DE" w:rsidP="00524858">
      <w:pPr>
        <w:autoSpaceDE w:val="0"/>
        <w:autoSpaceDN w:val="0"/>
        <w:adjustRightInd w:val="0"/>
        <w:ind w:right="-8"/>
        <w:jc w:val="both"/>
        <w:rPr>
          <w:rFonts w:eastAsia="Times New Roman" w:cs="Times New Roman"/>
          <w:szCs w:val="24"/>
          <w:lang w:eastAsia="tr-TR"/>
        </w:rPr>
      </w:pPr>
      <w:r w:rsidRPr="00000680">
        <w:rPr>
          <w:rFonts w:eastAsia="Times New Roman" w:cs="Times New Roman"/>
          <w:szCs w:val="24"/>
          <w:lang w:eastAsia="tr-TR"/>
        </w:rPr>
        <w:t xml:space="preserve">Giriş kısmında, </w:t>
      </w:r>
      <w:r w:rsidR="00CF5884" w:rsidRPr="00000680">
        <w:rPr>
          <w:rFonts w:eastAsia="Times New Roman" w:cs="Times New Roman"/>
          <w:szCs w:val="24"/>
          <w:lang w:eastAsia="tr-TR"/>
        </w:rPr>
        <w:t>Ön</w:t>
      </w:r>
      <w:r w:rsidR="00CF5884">
        <w:rPr>
          <w:rFonts w:eastAsia="Times New Roman" w:cs="Times New Roman"/>
          <w:szCs w:val="24"/>
          <w:lang w:eastAsia="tr-TR"/>
        </w:rPr>
        <w:t xml:space="preserve"> </w:t>
      </w:r>
      <w:proofErr w:type="spellStart"/>
      <w:r w:rsidR="00CF5884" w:rsidRPr="00000680">
        <w:rPr>
          <w:rFonts w:eastAsia="Times New Roman" w:cs="Times New Roman"/>
          <w:szCs w:val="24"/>
          <w:lang w:eastAsia="tr-TR"/>
        </w:rPr>
        <w:t>Söz</w:t>
      </w:r>
      <w:r w:rsidR="00CF5884">
        <w:rPr>
          <w:rFonts w:eastAsia="Times New Roman" w:cs="Times New Roman"/>
          <w:szCs w:val="24"/>
          <w:lang w:eastAsia="tr-TR"/>
        </w:rPr>
        <w:t>’</w:t>
      </w:r>
      <w:r w:rsidRPr="00000680">
        <w:rPr>
          <w:rFonts w:eastAsia="Times New Roman" w:cs="Times New Roman"/>
          <w:szCs w:val="24"/>
          <w:lang w:eastAsia="tr-TR"/>
        </w:rPr>
        <w:t>de</w:t>
      </w:r>
      <w:proofErr w:type="spellEnd"/>
      <w:r>
        <w:rPr>
          <w:rFonts w:eastAsia="Times New Roman" w:cs="Times New Roman"/>
          <w:szCs w:val="24"/>
          <w:lang w:eastAsia="tr-TR"/>
        </w:rPr>
        <w:t xml:space="preserve"> </w:t>
      </w:r>
      <w:r w:rsidRPr="00000680">
        <w:rPr>
          <w:rFonts w:eastAsia="Times New Roman" w:cs="Times New Roman"/>
          <w:szCs w:val="24"/>
          <w:lang w:eastAsia="tr-TR"/>
        </w:rPr>
        <w:t>belirtilenler tekrar edilmemek üzere, çalışmada çözümlenmesi amaçlanan bilimsel sorun özetle tanımlanmalı; kullanılan kavramsal çerçeve, yöntem, teknik ve eğer varsa modellemeler açıklanmalıdır.</w:t>
      </w:r>
    </w:p>
    <w:p w:rsidR="000F16DE" w:rsidRPr="00000680" w:rsidRDefault="000F16DE" w:rsidP="00524858">
      <w:pPr>
        <w:autoSpaceDE w:val="0"/>
        <w:autoSpaceDN w:val="0"/>
        <w:adjustRightInd w:val="0"/>
        <w:ind w:right="-8"/>
        <w:jc w:val="both"/>
        <w:rPr>
          <w:rFonts w:eastAsia="Times New Roman" w:cs="Times New Roman"/>
          <w:szCs w:val="24"/>
          <w:lang w:eastAsia="tr-TR"/>
        </w:rPr>
      </w:pPr>
      <w:r w:rsidRPr="00000680">
        <w:rPr>
          <w:rFonts w:eastAsia="Times New Roman" w:cs="Times New Roman"/>
          <w:szCs w:val="24"/>
          <w:lang w:eastAsia="tr-TR"/>
        </w:rPr>
        <w:t xml:space="preserve">Giriş bölümü, okuyucunun tezi anlayıp değerlendirebilmesini sağlamak için yeterli temel bilgileri içermeli, çalışmanın </w:t>
      </w:r>
      <w:r>
        <w:rPr>
          <w:rFonts w:eastAsia="Times New Roman" w:cs="Times New Roman"/>
          <w:szCs w:val="24"/>
          <w:lang w:eastAsia="tr-TR"/>
        </w:rPr>
        <w:t>alana sağlayacağı katkıları ve</w:t>
      </w:r>
      <w:r w:rsidRPr="00000680">
        <w:rPr>
          <w:rFonts w:eastAsia="Times New Roman" w:cs="Times New Roman"/>
          <w:szCs w:val="24"/>
          <w:lang w:eastAsia="tr-TR"/>
        </w:rPr>
        <w:t xml:space="preserve"> amacını kısaca anlatmalıdır. Tez konusunun seçiliş sebebi, konunun önemi, çalışmanın teorik çerçevesi vurgulanmalıdır.</w:t>
      </w:r>
    </w:p>
    <w:p w:rsidR="000F16DE" w:rsidRPr="00000680" w:rsidRDefault="000F16DE" w:rsidP="00524858">
      <w:pPr>
        <w:autoSpaceDE w:val="0"/>
        <w:autoSpaceDN w:val="0"/>
        <w:adjustRightInd w:val="0"/>
        <w:ind w:right="-8"/>
        <w:jc w:val="both"/>
        <w:rPr>
          <w:rFonts w:eastAsia="Times New Roman" w:cs="Times New Roman"/>
          <w:szCs w:val="24"/>
          <w:lang w:eastAsia="tr-TR"/>
        </w:rPr>
      </w:pPr>
      <w:r>
        <w:rPr>
          <w:rFonts w:eastAsia="Times New Roman" w:cs="Times New Roman"/>
          <w:szCs w:val="24"/>
          <w:lang w:eastAsia="tr-TR"/>
        </w:rPr>
        <w:t>Giriş kısmına numara verilir. Giriş kısmında alt başlıklar kullanılacaksa alt başlıklarda numara verilir.</w:t>
      </w:r>
    </w:p>
    <w:p w:rsidR="000F16DE" w:rsidRPr="004554F9" w:rsidRDefault="000F16DE" w:rsidP="004554F9">
      <w:pPr>
        <w:widowControl w:val="0"/>
        <w:jc w:val="both"/>
        <w:rPr>
          <w:rFonts w:cs="Times New Roman"/>
          <w:szCs w:val="24"/>
        </w:rPr>
      </w:pPr>
    </w:p>
    <w:p w:rsidR="00B22A15" w:rsidRPr="004554F9" w:rsidRDefault="004554F9" w:rsidP="004554F9">
      <w:pPr>
        <w:pStyle w:val="Balk2"/>
        <w:numPr>
          <w:ilvl w:val="1"/>
          <w:numId w:val="46"/>
        </w:numPr>
        <w:rPr>
          <w:rFonts w:cs="Times New Roman"/>
          <w:szCs w:val="24"/>
        </w:rPr>
      </w:pPr>
      <w:r w:rsidRPr="004554F9">
        <w:rPr>
          <w:rFonts w:cs="Times New Roman"/>
          <w:szCs w:val="24"/>
        </w:rPr>
        <w:t xml:space="preserve"> </w:t>
      </w:r>
      <w:r w:rsidR="00B22A15" w:rsidRPr="004554F9">
        <w:rPr>
          <w:rFonts w:cs="Times New Roman"/>
          <w:szCs w:val="24"/>
        </w:rPr>
        <w:t>Problem durumu / Konunun tanımı</w:t>
      </w:r>
    </w:p>
    <w:p w:rsidR="00B22A15" w:rsidRDefault="00B22A15" w:rsidP="000F16DE">
      <w:pPr>
        <w:widowControl w:val="0"/>
        <w:jc w:val="both"/>
        <w:rPr>
          <w:rFonts w:cs="Times New Roman"/>
          <w:szCs w:val="24"/>
        </w:rPr>
      </w:pPr>
      <w:r w:rsidRPr="004554F9">
        <w:rPr>
          <w:rFonts w:cs="Times New Roman"/>
          <w:szCs w:val="24"/>
        </w:rPr>
        <w:t xml:space="preserve">Çözümlenmesi amaçlanan bilimsel/sanatsal sorun etraflıca tanımlanmalıdır. Bunun için, daha önce yapılan çalışmalar arasındaki ilişkiler, benzerlikler ve farklılıklar ortaya konularak </w:t>
      </w:r>
      <w:proofErr w:type="gramStart"/>
      <w:r w:rsidRPr="004554F9">
        <w:rPr>
          <w:rFonts w:cs="Times New Roman"/>
          <w:szCs w:val="24"/>
        </w:rPr>
        <w:t>literatür</w:t>
      </w:r>
      <w:proofErr w:type="gramEnd"/>
      <w:r w:rsidRPr="004554F9">
        <w:rPr>
          <w:rFonts w:cs="Times New Roman"/>
          <w:szCs w:val="24"/>
        </w:rPr>
        <w:t xml:space="preserve"> taranır. Kavramsal çerçeve, yöntem, teknik ve </w:t>
      </w:r>
      <w:proofErr w:type="gramStart"/>
      <w:r w:rsidRPr="004554F9">
        <w:rPr>
          <w:rFonts w:cs="Times New Roman"/>
          <w:szCs w:val="24"/>
        </w:rPr>
        <w:t>paradigmalardan</w:t>
      </w:r>
      <w:proofErr w:type="gramEnd"/>
      <w:r w:rsidRPr="004554F9">
        <w:rPr>
          <w:rFonts w:cs="Times New Roman"/>
          <w:szCs w:val="24"/>
        </w:rPr>
        <w:t xml:space="preserve"> da yararlanılmalıdır.</w:t>
      </w:r>
    </w:p>
    <w:p w:rsidR="000F16DE" w:rsidRPr="004554F9" w:rsidRDefault="000F16DE" w:rsidP="000F16DE">
      <w:pPr>
        <w:widowControl w:val="0"/>
        <w:jc w:val="both"/>
        <w:rPr>
          <w:rFonts w:cs="Times New Roman"/>
          <w:szCs w:val="24"/>
        </w:rPr>
      </w:pPr>
    </w:p>
    <w:p w:rsidR="00B22A15" w:rsidRPr="004554F9" w:rsidRDefault="000F16DE" w:rsidP="000F16DE">
      <w:pPr>
        <w:pStyle w:val="Balk2"/>
        <w:numPr>
          <w:ilvl w:val="1"/>
          <w:numId w:val="46"/>
        </w:numPr>
      </w:pPr>
      <w:r>
        <w:t xml:space="preserve"> </w:t>
      </w:r>
      <w:r w:rsidR="00B22A15" w:rsidRPr="004554F9">
        <w:t>Araştırmanın amacı</w:t>
      </w:r>
    </w:p>
    <w:p w:rsidR="00B22A15" w:rsidRPr="004554F9" w:rsidRDefault="00B22A15" w:rsidP="000F16DE">
      <w:pPr>
        <w:widowControl w:val="0"/>
        <w:jc w:val="both"/>
        <w:rPr>
          <w:rFonts w:cs="Times New Roman"/>
          <w:szCs w:val="24"/>
        </w:rPr>
      </w:pPr>
      <w:r w:rsidRPr="004554F9">
        <w:rPr>
          <w:rFonts w:cs="Times New Roman"/>
          <w:szCs w:val="24"/>
        </w:rPr>
        <w:t xml:space="preserve">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p>
    <w:p w:rsidR="000F16DE" w:rsidRDefault="000F16DE" w:rsidP="004554F9">
      <w:pPr>
        <w:widowControl w:val="0"/>
        <w:ind w:firstLine="709"/>
        <w:jc w:val="both"/>
        <w:rPr>
          <w:rFonts w:cs="Times New Roman"/>
          <w:szCs w:val="24"/>
          <w:u w:val="single"/>
        </w:rPr>
      </w:pPr>
    </w:p>
    <w:p w:rsidR="00B22A15" w:rsidRPr="004554F9" w:rsidRDefault="000F16DE" w:rsidP="000F16DE">
      <w:pPr>
        <w:pStyle w:val="Balk2"/>
        <w:numPr>
          <w:ilvl w:val="1"/>
          <w:numId w:val="46"/>
        </w:numPr>
      </w:pPr>
      <w:r>
        <w:t xml:space="preserve"> </w:t>
      </w:r>
      <w:r w:rsidR="00B22A15" w:rsidRPr="004554F9">
        <w:t>Araştırmanın önemi</w:t>
      </w:r>
    </w:p>
    <w:p w:rsidR="00B22A15" w:rsidRPr="004554F9" w:rsidRDefault="00B22A15" w:rsidP="000F16DE">
      <w:pPr>
        <w:widowControl w:val="0"/>
        <w:jc w:val="both"/>
        <w:rPr>
          <w:rFonts w:cs="Times New Roman"/>
          <w:szCs w:val="24"/>
        </w:rPr>
      </w:pPr>
      <w:r w:rsidRPr="004554F9">
        <w:rPr>
          <w:rFonts w:cs="Times New Roman"/>
          <w:szCs w:val="24"/>
        </w:rPr>
        <w:t xml:space="preserve">Tezin bu bölümünde araştırmacı, araştırmanın dayandığı kuramsal ya da kavramsal çerçeveyi anladığını göstermelidir. Bu temele dayalı olarak araştırmacı, araştırmanın niçin </w:t>
      </w:r>
      <w:r w:rsidRPr="004554F9">
        <w:rPr>
          <w:rFonts w:cs="Times New Roman"/>
          <w:szCs w:val="24"/>
        </w:rPr>
        <w:lastRenderedPageBreak/>
        <w:t>gerekli olduğunu ve değerinin gerekçelerini ortaya koymak durumundadır. Ör: Araştırma sürecinde ulaşılan yargı ve konu ile ilgili bilgi yokluğunu belirtmelidir.</w:t>
      </w:r>
    </w:p>
    <w:p w:rsidR="00B22A15" w:rsidRPr="004554F9" w:rsidRDefault="00B22A15" w:rsidP="004554F9">
      <w:pPr>
        <w:widowControl w:val="0"/>
        <w:jc w:val="both"/>
        <w:rPr>
          <w:rFonts w:cs="Times New Roman"/>
          <w:szCs w:val="24"/>
        </w:rPr>
      </w:pPr>
      <w:r w:rsidRPr="004554F9">
        <w:rPr>
          <w:rFonts w:cs="Times New Roman"/>
          <w:szCs w:val="24"/>
        </w:rPr>
        <w:t>Araştırmanın amaçlarında belirlenip toplanan verilerin hangi kuramsal ya da pratik sorunun çözümünde ve nasıl kullanılabileceğinin açıklanması gerekir. Araştırmanın öneminde araştırmacı, araştırmayı yapmadaki kendi amacını ortaya koymalıdır. Araştırmanın amacı hem nesnel hem de özneldir. Yoruma ve tartışmaya açık olmalıdır.</w:t>
      </w:r>
    </w:p>
    <w:p w:rsidR="000F16DE" w:rsidRDefault="000F16DE" w:rsidP="004554F9">
      <w:pPr>
        <w:shd w:val="clear" w:color="auto" w:fill="FFFFFF"/>
        <w:ind w:firstLine="709"/>
        <w:jc w:val="both"/>
        <w:rPr>
          <w:rFonts w:eastAsia="Times New Roman" w:cs="Times New Roman"/>
          <w:i/>
          <w:szCs w:val="24"/>
          <w:lang w:eastAsia="tr-TR"/>
        </w:rPr>
      </w:pPr>
    </w:p>
    <w:p w:rsidR="007F07E1" w:rsidRPr="004554F9" w:rsidRDefault="000F16DE" w:rsidP="000F16DE">
      <w:pPr>
        <w:pStyle w:val="Balk2"/>
        <w:numPr>
          <w:ilvl w:val="1"/>
          <w:numId w:val="46"/>
        </w:numPr>
      </w:pPr>
      <w:r>
        <w:rPr>
          <w:rFonts w:eastAsia="Times New Roman"/>
          <w:lang w:eastAsia="tr-TR"/>
        </w:rPr>
        <w:t xml:space="preserve"> </w:t>
      </w:r>
      <w:r w:rsidR="007F07E1" w:rsidRPr="004554F9">
        <w:rPr>
          <w:rFonts w:eastAsia="Times New Roman"/>
          <w:lang w:eastAsia="tr-TR"/>
        </w:rPr>
        <w:t xml:space="preserve">Varsayımlar / </w:t>
      </w:r>
      <w:proofErr w:type="spellStart"/>
      <w:r w:rsidR="007F07E1" w:rsidRPr="004554F9">
        <w:rPr>
          <w:rFonts w:eastAsia="Times New Roman"/>
          <w:lang w:eastAsia="tr-TR"/>
        </w:rPr>
        <w:t>Sayıltılar</w:t>
      </w:r>
      <w:proofErr w:type="spellEnd"/>
      <w:r w:rsidR="007F07E1" w:rsidRPr="004554F9">
        <w:rPr>
          <w:rFonts w:eastAsia="Times New Roman"/>
          <w:lang w:eastAsia="tr-TR"/>
        </w:rPr>
        <w:t xml:space="preserve"> / Araştırmanın Hipotezleri / Soruları</w:t>
      </w:r>
    </w:p>
    <w:p w:rsidR="00B22A15" w:rsidRPr="004554F9" w:rsidRDefault="00B22A15" w:rsidP="000F16DE">
      <w:pPr>
        <w:widowControl w:val="0"/>
        <w:jc w:val="both"/>
        <w:rPr>
          <w:rFonts w:cs="Times New Roman"/>
          <w:szCs w:val="24"/>
        </w:rPr>
      </w:pPr>
      <w:r w:rsidRPr="004554F9">
        <w:rPr>
          <w:rFonts w:cs="Times New Roman"/>
          <w:szCs w:val="24"/>
        </w:rPr>
        <w:t xml:space="preserve">Araştırmacı kendi yaptığı şeyler için varsayımda bulunmamalı, kendisinin yapmadığı ancak araştırmasını etkileyen durumlar için varsayımda bulunmalıdır. Varsayım / </w:t>
      </w:r>
      <w:proofErr w:type="spellStart"/>
      <w:r w:rsidRPr="004554F9">
        <w:rPr>
          <w:rFonts w:cs="Times New Roman"/>
          <w:szCs w:val="24"/>
        </w:rPr>
        <w:t>sayıltı</w:t>
      </w:r>
      <w:proofErr w:type="spellEnd"/>
      <w:r w:rsidRPr="004554F9">
        <w:rPr>
          <w:rFonts w:cs="Times New Roman"/>
          <w:szCs w:val="24"/>
        </w:rPr>
        <w:t xml:space="preserve"> bir araştırmada doğru olarak kabul edilmiş yargılar ya da genellemelerdir. Araştırmacı kanıtlanması güç ya da imkânsız görülen kişisel görüş ve inançlara göre değişebilen bazı konularda kendi kişisel tercihini ortaya koyarak çalışmasındaki temel dayanakları belirleyebilir.  (Bu bölüme gerekli görülen araştırmalarda yer verilmelidir.)</w:t>
      </w:r>
    </w:p>
    <w:p w:rsidR="000F16DE" w:rsidRDefault="000F16DE" w:rsidP="004554F9">
      <w:pPr>
        <w:widowControl w:val="0"/>
        <w:ind w:firstLine="709"/>
        <w:jc w:val="both"/>
        <w:rPr>
          <w:rFonts w:cs="Times New Roman"/>
          <w:i/>
          <w:szCs w:val="24"/>
          <w:u w:val="single"/>
        </w:rPr>
      </w:pPr>
    </w:p>
    <w:p w:rsidR="00B22A15" w:rsidRPr="004554F9" w:rsidRDefault="000F16DE" w:rsidP="000F16DE">
      <w:pPr>
        <w:pStyle w:val="Balk2"/>
        <w:numPr>
          <w:ilvl w:val="1"/>
          <w:numId w:val="46"/>
        </w:numPr>
      </w:pPr>
      <w:r>
        <w:t xml:space="preserve">  </w:t>
      </w:r>
      <w:r w:rsidR="00B22A15" w:rsidRPr="004554F9">
        <w:t>Sınırlılıklar</w:t>
      </w:r>
    </w:p>
    <w:p w:rsidR="00B22A15" w:rsidRPr="004554F9" w:rsidRDefault="00B22A15" w:rsidP="000F16DE">
      <w:pPr>
        <w:widowControl w:val="0"/>
        <w:jc w:val="both"/>
        <w:rPr>
          <w:rFonts w:cs="Times New Roman"/>
          <w:szCs w:val="24"/>
        </w:rPr>
      </w:pPr>
      <w:r w:rsidRPr="004554F9">
        <w:rPr>
          <w:rFonts w:cs="Times New Roman"/>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0F16DE" w:rsidRDefault="000F16DE" w:rsidP="004554F9">
      <w:pPr>
        <w:widowControl w:val="0"/>
        <w:ind w:firstLine="709"/>
        <w:jc w:val="both"/>
        <w:rPr>
          <w:rFonts w:cs="Times New Roman"/>
          <w:i/>
          <w:szCs w:val="24"/>
          <w:u w:val="single"/>
        </w:rPr>
      </w:pPr>
    </w:p>
    <w:p w:rsidR="00B22A15" w:rsidRPr="004554F9" w:rsidRDefault="000F16DE" w:rsidP="000F16DE">
      <w:pPr>
        <w:pStyle w:val="Balk2"/>
        <w:numPr>
          <w:ilvl w:val="1"/>
          <w:numId w:val="46"/>
        </w:numPr>
      </w:pPr>
      <w:r>
        <w:t xml:space="preserve"> </w:t>
      </w:r>
      <w:r w:rsidR="00B22A15" w:rsidRPr="004554F9">
        <w:t>Tanımlar</w:t>
      </w:r>
    </w:p>
    <w:p w:rsidR="00B22A15" w:rsidRPr="004554F9" w:rsidRDefault="00B22A15" w:rsidP="000F16DE">
      <w:pPr>
        <w:widowControl w:val="0"/>
        <w:jc w:val="both"/>
        <w:rPr>
          <w:rFonts w:cs="Times New Roman"/>
          <w:szCs w:val="24"/>
        </w:rPr>
      </w:pPr>
      <w:r w:rsidRPr="004554F9">
        <w:rPr>
          <w:rFonts w:cs="Times New Roman"/>
          <w:szCs w:val="24"/>
        </w:rPr>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p>
    <w:p w:rsidR="0049503D" w:rsidRPr="004554F9" w:rsidRDefault="0049503D" w:rsidP="004554F9">
      <w:pPr>
        <w:rPr>
          <w:rFonts w:cs="Times New Roman"/>
          <w:b/>
          <w:szCs w:val="24"/>
        </w:rPr>
      </w:pPr>
      <w:r w:rsidRPr="004554F9">
        <w:rPr>
          <w:rFonts w:cs="Times New Roman"/>
          <w:b/>
          <w:szCs w:val="24"/>
        </w:rPr>
        <w:br w:type="page"/>
      </w:r>
    </w:p>
    <w:p w:rsidR="00756E95" w:rsidRPr="004554F9" w:rsidRDefault="007F07E1" w:rsidP="000F16DE">
      <w:pPr>
        <w:pStyle w:val="Balk1"/>
        <w:numPr>
          <w:ilvl w:val="0"/>
          <w:numId w:val="46"/>
        </w:numPr>
      </w:pPr>
      <w:r w:rsidRPr="004554F9">
        <w:rPr>
          <w:rFonts w:eastAsia="Times New Roman"/>
          <w:lang w:eastAsia="tr-TR"/>
        </w:rPr>
        <w:lastRenderedPageBreak/>
        <w:t>GENEL (KURAMSAL, KAYNAK) BİLGİLER</w:t>
      </w:r>
    </w:p>
    <w:p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Bu bölümde tez konusu ile ilgili temel bilgiler anlatılır</w:t>
      </w:r>
      <w:r>
        <w:rPr>
          <w:rFonts w:eastAsia="Calibri" w:cs="Times New Roman"/>
          <w:szCs w:val="24"/>
        </w:rPr>
        <w:t xml:space="preserve"> ve varsa kavramsal çerçeveden bahsedilir</w:t>
      </w:r>
      <w:r w:rsidRPr="00000680">
        <w:rPr>
          <w:rFonts w:eastAsia="Calibri" w:cs="Times New Roman"/>
          <w:szCs w:val="24"/>
        </w:rPr>
        <w:t>. Tez konusu ile ilgili bilgiler belirli bir düzen içinde sunulmalıdır. Bu bölüm tez konusunun niteliğine ve bilim alanına göre farklı başlıklar veya alt başlıklar halinde verilebilir.</w:t>
      </w:r>
    </w:p>
    <w:p w:rsidR="000F16DE" w:rsidRDefault="000F16DE" w:rsidP="004554F9">
      <w:pPr>
        <w:autoSpaceDE w:val="0"/>
        <w:autoSpaceDN w:val="0"/>
        <w:adjustRightInd w:val="0"/>
        <w:ind w:firstLine="709"/>
        <w:jc w:val="both"/>
        <w:rPr>
          <w:rFonts w:cs="Times New Roman"/>
          <w:szCs w:val="24"/>
        </w:rPr>
      </w:pPr>
    </w:p>
    <w:p w:rsidR="0049503D" w:rsidRPr="004554F9" w:rsidRDefault="0049503D" w:rsidP="004554F9">
      <w:pPr>
        <w:rPr>
          <w:rFonts w:eastAsia="Times New Roman" w:cs="Times New Roman"/>
          <w:b/>
          <w:bCs/>
          <w:color w:val="000000"/>
          <w:szCs w:val="24"/>
          <w:lang w:eastAsia="tr-TR"/>
        </w:rPr>
      </w:pPr>
    </w:p>
    <w:p w:rsidR="000F16DE" w:rsidRDefault="000F16DE">
      <w:pPr>
        <w:rPr>
          <w:rFonts w:eastAsia="Times New Roman" w:cs="Times New Roman"/>
          <w:b/>
          <w:bCs/>
          <w:color w:val="000000"/>
          <w:szCs w:val="24"/>
          <w:lang w:eastAsia="tr-TR"/>
        </w:rPr>
      </w:pPr>
      <w:r>
        <w:rPr>
          <w:rFonts w:eastAsia="Times New Roman" w:cs="Times New Roman"/>
          <w:b/>
          <w:bCs/>
          <w:color w:val="000000"/>
          <w:szCs w:val="24"/>
          <w:lang w:eastAsia="tr-TR"/>
        </w:rPr>
        <w:br w:type="page"/>
      </w:r>
    </w:p>
    <w:p w:rsidR="00756E95" w:rsidRPr="004554F9" w:rsidRDefault="000F16DE" w:rsidP="000F16DE">
      <w:pPr>
        <w:pStyle w:val="Balk1"/>
        <w:numPr>
          <w:ilvl w:val="0"/>
          <w:numId w:val="46"/>
        </w:numPr>
      </w:pPr>
      <w:r w:rsidRPr="000F16DE">
        <w:rPr>
          <w:rFonts w:eastAsia="Times New Roman"/>
          <w:lang w:eastAsia="tr-TR"/>
        </w:rPr>
        <w:lastRenderedPageBreak/>
        <w:t xml:space="preserve">Gereç </w:t>
      </w:r>
      <w:r w:rsidR="0038608D" w:rsidRPr="000F16DE">
        <w:rPr>
          <w:rFonts w:eastAsia="Times New Roman"/>
          <w:caps w:val="0"/>
          <w:lang w:eastAsia="tr-TR"/>
        </w:rPr>
        <w:t xml:space="preserve">ve </w:t>
      </w:r>
      <w:r w:rsidRPr="000F16DE">
        <w:rPr>
          <w:rFonts w:eastAsia="Times New Roman"/>
          <w:lang w:eastAsia="tr-TR"/>
        </w:rPr>
        <w:t>Yöntem</w:t>
      </w:r>
    </w:p>
    <w:p w:rsidR="000F16DE" w:rsidRPr="000F16DE" w:rsidRDefault="000F16DE" w:rsidP="000F16DE">
      <w:pPr>
        <w:pStyle w:val="ListeParagraf"/>
        <w:shd w:val="clear" w:color="auto" w:fill="FFFFFF"/>
        <w:spacing w:line="360" w:lineRule="auto"/>
        <w:ind w:left="0"/>
        <w:jc w:val="both"/>
        <w:rPr>
          <w:rFonts w:ascii="Times New Roman" w:hAnsi="Times New Roman"/>
          <w:szCs w:val="24"/>
        </w:rPr>
      </w:pPr>
      <w:r w:rsidRPr="000F16DE">
        <w:rPr>
          <w:rFonts w:ascii="Times New Roman" w:hAnsi="Times New Roman"/>
          <w:szCs w:val="24"/>
        </w:rPr>
        <w:t>Bu bölümde araştırmanın tipi, yeri ve zamanı, araştırmanın evreni ve örneklemi, bağımlı ve bağımsız değişkenler, veri toplama yöntemi, kullanılan gereçler, verilerin analizi ve değerlendirme teknikleri, süre ve olanaklar ile etik açıklamalar yer almalıdır. Bu bölüm tez konusunun niteliğine ve bilim alanına göre farklı başlıklar veya alt başlıklar halinde verilebilir.</w:t>
      </w:r>
    </w:p>
    <w:p w:rsidR="000F16DE" w:rsidRDefault="000F16DE" w:rsidP="000F16DE">
      <w:pPr>
        <w:autoSpaceDE w:val="0"/>
        <w:autoSpaceDN w:val="0"/>
        <w:adjustRightInd w:val="0"/>
        <w:jc w:val="both"/>
        <w:rPr>
          <w:rFonts w:cs="Times New Roman"/>
          <w:szCs w:val="24"/>
        </w:rPr>
      </w:pPr>
    </w:p>
    <w:p w:rsidR="000F16DE" w:rsidRDefault="000F16DE" w:rsidP="004554F9">
      <w:pPr>
        <w:autoSpaceDE w:val="0"/>
        <w:autoSpaceDN w:val="0"/>
        <w:adjustRightInd w:val="0"/>
        <w:ind w:firstLine="709"/>
        <w:jc w:val="both"/>
        <w:rPr>
          <w:rFonts w:cs="Times New Roman"/>
          <w:szCs w:val="24"/>
        </w:rPr>
      </w:pPr>
    </w:p>
    <w:p w:rsidR="000F16DE" w:rsidRDefault="000F16DE">
      <w:pPr>
        <w:rPr>
          <w:rFonts w:cs="Times New Roman"/>
          <w:b/>
          <w:bCs/>
          <w:szCs w:val="24"/>
        </w:rPr>
      </w:pPr>
      <w:r>
        <w:rPr>
          <w:rFonts w:cs="Times New Roman"/>
          <w:b/>
          <w:bCs/>
          <w:szCs w:val="24"/>
        </w:rPr>
        <w:br w:type="page"/>
      </w:r>
    </w:p>
    <w:p w:rsidR="00756E95" w:rsidRPr="004554F9" w:rsidRDefault="00FA4432" w:rsidP="000F16DE">
      <w:pPr>
        <w:pStyle w:val="Balk1"/>
        <w:numPr>
          <w:ilvl w:val="0"/>
          <w:numId w:val="46"/>
        </w:numPr>
      </w:pPr>
      <w:r w:rsidRPr="004554F9">
        <w:lastRenderedPageBreak/>
        <w:t xml:space="preserve">BULGULAR </w:t>
      </w:r>
      <w:r w:rsidR="007F07E1" w:rsidRPr="004554F9">
        <w:t>(</w:t>
      </w:r>
      <w:r w:rsidR="0038608D" w:rsidRPr="004554F9">
        <w:rPr>
          <w:caps w:val="0"/>
        </w:rPr>
        <w:t xml:space="preserve">ve </w:t>
      </w:r>
      <w:r w:rsidRPr="004554F9">
        <w:t>TARTIŞMA</w:t>
      </w:r>
      <w:r w:rsidR="007F07E1" w:rsidRPr="004554F9">
        <w:t>)</w:t>
      </w:r>
    </w:p>
    <w:p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Bu bölümde araştırmadan elde edilen verilerin analiz sonuçları açık ve düzenli bir şekilde, varsa şekil, resim, tablo ve grafiklerle birlikte sunulmalıdır.</w:t>
      </w:r>
      <w:r>
        <w:rPr>
          <w:rFonts w:eastAsia="Calibri" w:cs="Times New Roman"/>
          <w:szCs w:val="24"/>
        </w:rPr>
        <w:t xml:space="preserve"> </w:t>
      </w:r>
      <w:r w:rsidRPr="004554F9">
        <w:rPr>
          <w:rFonts w:cs="Times New Roman"/>
          <w:szCs w:val="24"/>
        </w:rPr>
        <w:t xml:space="preserve">Çalışmanın şekline göre bulgular bazı altbölüm başlıkları halinde verilebilir. </w:t>
      </w:r>
      <w:r>
        <w:rPr>
          <w:rFonts w:eastAsia="Calibri" w:cs="Times New Roman"/>
          <w:szCs w:val="24"/>
        </w:rPr>
        <w:t xml:space="preserve">Gerekli durumlarda bulgular ve tartışma bölümü birleştirilebilir. </w:t>
      </w:r>
      <w:r w:rsidRPr="00000680">
        <w:rPr>
          <w:rFonts w:eastAsia="Calibri" w:cs="Times New Roman"/>
          <w:szCs w:val="24"/>
        </w:rPr>
        <w:t>Bu bölüm tez konusunun niteliğine ve bilim alanına göre farklı başlıklar veya alt başlıklar halinde verilebilir.</w:t>
      </w:r>
    </w:p>
    <w:p w:rsidR="000F16DE" w:rsidRDefault="000F16DE" w:rsidP="004554F9">
      <w:pPr>
        <w:autoSpaceDE w:val="0"/>
        <w:autoSpaceDN w:val="0"/>
        <w:adjustRightInd w:val="0"/>
        <w:ind w:firstLine="709"/>
        <w:jc w:val="both"/>
        <w:rPr>
          <w:rFonts w:cs="Times New Roman"/>
          <w:szCs w:val="24"/>
        </w:rPr>
      </w:pPr>
    </w:p>
    <w:p w:rsidR="000F16DE" w:rsidRDefault="000F16DE">
      <w:pPr>
        <w:rPr>
          <w:rFonts w:cs="Times New Roman"/>
          <w:b/>
          <w:bCs/>
          <w:szCs w:val="24"/>
        </w:rPr>
      </w:pPr>
      <w:r>
        <w:rPr>
          <w:rFonts w:cs="Times New Roman"/>
          <w:b/>
          <w:bCs/>
          <w:szCs w:val="24"/>
        </w:rPr>
        <w:br w:type="page"/>
      </w:r>
    </w:p>
    <w:p w:rsidR="007F07E1" w:rsidRPr="004554F9" w:rsidRDefault="00FA4432" w:rsidP="000F16DE">
      <w:pPr>
        <w:pStyle w:val="Balk1"/>
        <w:numPr>
          <w:ilvl w:val="0"/>
          <w:numId w:val="46"/>
        </w:numPr>
      </w:pPr>
      <w:r w:rsidRPr="004554F9">
        <w:lastRenderedPageBreak/>
        <w:t>TARTIŞMA</w:t>
      </w:r>
    </w:p>
    <w:p w:rsidR="00F86792" w:rsidRPr="00F86792" w:rsidRDefault="00F86792" w:rsidP="00F86792">
      <w:pPr>
        <w:shd w:val="clear" w:color="auto" w:fill="FFFFFF"/>
        <w:ind w:right="-2"/>
        <w:jc w:val="both"/>
        <w:rPr>
          <w:szCs w:val="24"/>
        </w:rPr>
      </w:pPr>
      <w:r w:rsidRPr="00F86792">
        <w:rPr>
          <w:szCs w:val="24"/>
        </w:rPr>
        <w:t>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r w:rsidR="005C4871">
        <w:rPr>
          <w:szCs w:val="24"/>
        </w:rPr>
        <w:t xml:space="preserve"> ya da “TARTIŞMA, SONUÇ </w:t>
      </w:r>
      <w:r w:rsidR="0038608D">
        <w:rPr>
          <w:szCs w:val="24"/>
        </w:rPr>
        <w:t xml:space="preserve">ve </w:t>
      </w:r>
      <w:r w:rsidR="005C4871">
        <w:rPr>
          <w:szCs w:val="24"/>
        </w:rPr>
        <w:t>ÖNERİLER” şeklinde tek bir bölüm olarak verilebilir.</w:t>
      </w:r>
    </w:p>
    <w:p w:rsidR="00F86792" w:rsidRDefault="00F86792" w:rsidP="00F86792">
      <w:pPr>
        <w:autoSpaceDE w:val="0"/>
        <w:autoSpaceDN w:val="0"/>
        <w:adjustRightInd w:val="0"/>
        <w:jc w:val="both"/>
        <w:rPr>
          <w:rFonts w:eastAsia="Times New Roman" w:cs="Times New Roman"/>
          <w:szCs w:val="24"/>
          <w:lang w:eastAsia="tr-TR"/>
        </w:rPr>
      </w:pPr>
    </w:p>
    <w:p w:rsidR="00F86792" w:rsidRDefault="00F86792" w:rsidP="00F86792">
      <w:pPr>
        <w:autoSpaceDE w:val="0"/>
        <w:autoSpaceDN w:val="0"/>
        <w:adjustRightInd w:val="0"/>
        <w:jc w:val="both"/>
        <w:rPr>
          <w:rFonts w:eastAsia="Times New Roman" w:cs="Times New Roman"/>
          <w:szCs w:val="24"/>
          <w:lang w:eastAsia="tr-TR"/>
        </w:rPr>
      </w:pPr>
    </w:p>
    <w:p w:rsidR="005C4871" w:rsidRDefault="005C4871">
      <w:pPr>
        <w:rPr>
          <w:rFonts w:eastAsia="Calibri" w:cstheme="majorBidi"/>
          <w:b/>
          <w:bCs/>
          <w:szCs w:val="26"/>
        </w:rPr>
      </w:pPr>
      <w:bookmarkStart w:id="8" w:name="_Toc531552040"/>
      <w:bookmarkStart w:id="9" w:name="_Toc120097264"/>
      <w:r>
        <w:rPr>
          <w:rFonts w:eastAsia="Calibri"/>
        </w:rPr>
        <w:br w:type="page"/>
      </w:r>
    </w:p>
    <w:p w:rsidR="005C4871" w:rsidRDefault="005C4871" w:rsidP="005C4871">
      <w:pPr>
        <w:pStyle w:val="Balk1"/>
        <w:numPr>
          <w:ilvl w:val="0"/>
          <w:numId w:val="46"/>
        </w:numPr>
        <w:rPr>
          <w:rFonts w:eastAsia="Calibri"/>
        </w:rPr>
      </w:pPr>
      <w:r>
        <w:rPr>
          <w:rFonts w:eastAsia="Calibri"/>
        </w:rPr>
        <w:lastRenderedPageBreak/>
        <w:t xml:space="preserve">Sonuç </w:t>
      </w:r>
      <w:r w:rsidR="0038608D">
        <w:rPr>
          <w:rFonts w:eastAsia="Calibri"/>
          <w:caps w:val="0"/>
        </w:rPr>
        <w:t>ve</w:t>
      </w:r>
      <w:r w:rsidR="0038608D" w:rsidRPr="00000680">
        <w:rPr>
          <w:rFonts w:eastAsia="Calibri"/>
          <w:caps w:val="0"/>
        </w:rPr>
        <w:t xml:space="preserve"> </w:t>
      </w:r>
      <w:r w:rsidRPr="00000680">
        <w:rPr>
          <w:rFonts w:eastAsia="Calibri"/>
        </w:rPr>
        <w:t xml:space="preserve">Öneriler </w:t>
      </w:r>
      <w:bookmarkEnd w:id="8"/>
      <w:bookmarkEnd w:id="9"/>
    </w:p>
    <w:p w:rsidR="005C4871" w:rsidRPr="00000680" w:rsidRDefault="005C4871" w:rsidP="005C4871">
      <w:pPr>
        <w:shd w:val="clear" w:color="auto" w:fill="FFFFFF"/>
        <w:tabs>
          <w:tab w:val="left" w:pos="142"/>
        </w:tabs>
        <w:ind w:right="-2"/>
        <w:jc w:val="both"/>
        <w:rPr>
          <w:rFonts w:eastAsia="Calibri" w:cs="Times New Roman"/>
          <w:szCs w:val="24"/>
        </w:rPr>
      </w:pPr>
      <w:r w:rsidRPr="00000680">
        <w:rPr>
          <w:rFonts w:eastAsia="Calibri" w:cs="Times New Roman"/>
          <w:szCs w:val="24"/>
        </w:rPr>
        <w:t xml:space="preserve">Tezin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r w:rsidR="00C52C0C" w:rsidRPr="00F86792">
        <w:rPr>
          <w:szCs w:val="24"/>
        </w:rPr>
        <w:t>Bu bölüme çalışılan konunun gerekliliğine göre yer verilebilir.</w:t>
      </w:r>
    </w:p>
    <w:p w:rsidR="00AC1F4D" w:rsidRPr="004554F9" w:rsidRDefault="005C4871" w:rsidP="005C4871">
      <w:pPr>
        <w:jc w:val="both"/>
        <w:rPr>
          <w:rFonts w:eastAsia="Times New Roman" w:cs="Times New Roman"/>
          <w:b/>
          <w:bCs/>
          <w:color w:val="000000"/>
          <w:szCs w:val="24"/>
          <w:lang w:eastAsia="tr-TR"/>
        </w:rPr>
      </w:pPr>
      <w:r>
        <w:rPr>
          <w:rFonts w:eastAsia="Times New Roman" w:cs="Times New Roman"/>
          <w:spacing w:val="1"/>
          <w:szCs w:val="24"/>
          <w:lang w:eastAsia="tr-TR"/>
        </w:rPr>
        <w:t xml:space="preserve">Bu bölüm </w:t>
      </w:r>
      <w:r w:rsidR="00AC1F4D" w:rsidRPr="004554F9">
        <w:rPr>
          <w:rFonts w:eastAsia="Times New Roman" w:cs="Times New Roman"/>
          <w:spacing w:val="1"/>
          <w:szCs w:val="24"/>
          <w:lang w:eastAsia="tr-TR"/>
        </w:rPr>
        <w:t>“</w:t>
      </w:r>
      <w:r w:rsidR="00AC1F4D" w:rsidRPr="004554F9">
        <w:rPr>
          <w:rFonts w:eastAsia="Times New Roman" w:cs="Times New Roman"/>
          <w:bCs/>
          <w:szCs w:val="24"/>
          <w:lang w:eastAsia="tr-TR"/>
        </w:rPr>
        <w:t>SONUÇ” veya</w:t>
      </w:r>
      <w:r w:rsidR="00AC1F4D" w:rsidRPr="004554F9">
        <w:rPr>
          <w:rFonts w:eastAsia="Times New Roman" w:cs="Times New Roman"/>
          <w:bCs/>
          <w:spacing w:val="12"/>
          <w:szCs w:val="24"/>
          <w:lang w:eastAsia="tr-TR"/>
        </w:rPr>
        <w:t xml:space="preserve"> “</w:t>
      </w:r>
      <w:r w:rsidR="00AC1F4D" w:rsidRPr="004554F9">
        <w:rPr>
          <w:rFonts w:eastAsia="Times New Roman" w:cs="Times New Roman"/>
          <w:bCs/>
          <w:spacing w:val="1"/>
          <w:szCs w:val="24"/>
          <w:lang w:eastAsia="tr-TR"/>
        </w:rPr>
        <w:t>SO</w:t>
      </w:r>
      <w:r w:rsidR="00AC1F4D" w:rsidRPr="004554F9">
        <w:rPr>
          <w:rFonts w:eastAsia="Times New Roman" w:cs="Times New Roman"/>
          <w:bCs/>
          <w:szCs w:val="24"/>
          <w:lang w:eastAsia="tr-TR"/>
        </w:rPr>
        <w:t>NUÇ</w:t>
      </w:r>
      <w:r w:rsidR="00E13D09" w:rsidRPr="004554F9">
        <w:rPr>
          <w:rFonts w:eastAsia="Times New Roman" w:cs="Times New Roman"/>
          <w:bCs/>
          <w:szCs w:val="24"/>
          <w:lang w:eastAsia="tr-TR"/>
        </w:rPr>
        <w:t xml:space="preserve"> </w:t>
      </w:r>
      <w:r w:rsidR="0038608D" w:rsidRPr="004554F9">
        <w:rPr>
          <w:rFonts w:eastAsia="Times New Roman" w:cs="Times New Roman"/>
          <w:bCs/>
          <w:szCs w:val="24"/>
          <w:lang w:eastAsia="tr-TR"/>
        </w:rPr>
        <w:t xml:space="preserve">ve </w:t>
      </w:r>
      <w:r w:rsidR="00AC1F4D" w:rsidRPr="004554F9">
        <w:rPr>
          <w:rFonts w:eastAsia="Times New Roman" w:cs="Times New Roman"/>
          <w:bCs/>
          <w:szCs w:val="24"/>
          <w:lang w:eastAsia="tr-TR"/>
        </w:rPr>
        <w:t>ÖNERİLER</w:t>
      </w:r>
      <w:r w:rsidR="00AC1F4D" w:rsidRPr="004554F9">
        <w:rPr>
          <w:rFonts w:eastAsia="Times New Roman" w:cs="Times New Roman"/>
          <w:szCs w:val="24"/>
          <w:lang w:eastAsia="tr-TR"/>
        </w:rPr>
        <w:t>” şeklinde</w:t>
      </w:r>
      <w:r w:rsidR="00E13D09" w:rsidRPr="004554F9">
        <w:rPr>
          <w:rFonts w:eastAsia="Times New Roman" w:cs="Times New Roman"/>
          <w:szCs w:val="24"/>
          <w:lang w:eastAsia="tr-TR"/>
        </w:rPr>
        <w:t xml:space="preserve"> </w:t>
      </w:r>
      <w:r>
        <w:rPr>
          <w:rFonts w:eastAsia="Times New Roman" w:cs="Times New Roman"/>
          <w:szCs w:val="24"/>
          <w:lang w:eastAsia="tr-TR"/>
        </w:rPr>
        <w:t>de verilebilir.</w:t>
      </w:r>
      <w:r w:rsidR="00AC1F4D" w:rsidRPr="004554F9">
        <w:rPr>
          <w:rFonts w:eastAsia="Times New Roman" w:cs="Times New Roman"/>
          <w:szCs w:val="24"/>
          <w:lang w:eastAsia="tr-TR"/>
        </w:rPr>
        <w:t xml:space="preserve"> Tezin en son bölümünde oluşturulan bu kısımda araştırma problemi, yöntemi, her bir sonucun yorumu, çalışmanın sınırlılıkları ve bulguların ileriye dönük uygulamaları konusunda kısa bir özet yer alır.</w:t>
      </w:r>
    </w:p>
    <w:p w:rsidR="00AC1F4D" w:rsidRPr="004554F9" w:rsidRDefault="000312AA" w:rsidP="005C4871">
      <w:pPr>
        <w:tabs>
          <w:tab w:val="left" w:pos="567"/>
        </w:tabs>
        <w:autoSpaceDE w:val="0"/>
        <w:autoSpaceDN w:val="0"/>
        <w:adjustRightInd w:val="0"/>
        <w:jc w:val="both"/>
        <w:rPr>
          <w:rFonts w:eastAsia="Times New Roman" w:cs="Times New Roman"/>
          <w:szCs w:val="24"/>
          <w:lang w:eastAsia="tr-TR"/>
        </w:rPr>
      </w:pPr>
      <w:r w:rsidRPr="004554F9">
        <w:rPr>
          <w:rFonts w:eastAsia="Times New Roman" w:cs="Times New Roman"/>
          <w:szCs w:val="24"/>
          <w:lang w:eastAsia="tr-TR"/>
        </w:rPr>
        <w:tab/>
      </w:r>
      <w:r w:rsidRPr="004554F9">
        <w:rPr>
          <w:rFonts w:eastAsia="Times New Roman" w:cs="Times New Roman"/>
          <w:szCs w:val="24"/>
          <w:lang w:eastAsia="tr-TR"/>
        </w:rPr>
        <w:tab/>
      </w:r>
    </w:p>
    <w:p w:rsidR="00AC5CD0" w:rsidRPr="004554F9" w:rsidRDefault="00AC5CD0" w:rsidP="004554F9">
      <w:pPr>
        <w:autoSpaceDE w:val="0"/>
        <w:autoSpaceDN w:val="0"/>
        <w:adjustRightInd w:val="0"/>
        <w:jc w:val="both"/>
        <w:rPr>
          <w:rFonts w:cs="Times New Roman"/>
          <w:b/>
          <w:bCs/>
          <w:szCs w:val="24"/>
        </w:rPr>
      </w:pPr>
    </w:p>
    <w:p w:rsidR="0049503D" w:rsidRPr="004554F9" w:rsidRDefault="0049503D" w:rsidP="004554F9">
      <w:pPr>
        <w:rPr>
          <w:rFonts w:cs="Times New Roman"/>
          <w:b/>
          <w:bCs/>
          <w:szCs w:val="24"/>
        </w:rPr>
      </w:pPr>
      <w:r w:rsidRPr="004554F9">
        <w:rPr>
          <w:rFonts w:cs="Times New Roman"/>
          <w:b/>
          <w:bCs/>
          <w:szCs w:val="24"/>
        </w:rPr>
        <w:br w:type="page"/>
      </w:r>
    </w:p>
    <w:p w:rsidR="00756E95" w:rsidRPr="004554F9" w:rsidRDefault="00FA4432" w:rsidP="005C4871">
      <w:pPr>
        <w:pStyle w:val="Balk1"/>
        <w:numPr>
          <w:ilvl w:val="0"/>
          <w:numId w:val="46"/>
        </w:numPr>
      </w:pPr>
      <w:r w:rsidRPr="004554F9">
        <w:lastRenderedPageBreak/>
        <w:t>KAYNAKLAR</w:t>
      </w:r>
    </w:p>
    <w:p w:rsidR="00756E95" w:rsidRPr="004554F9" w:rsidRDefault="00756E95" w:rsidP="004554F9">
      <w:pPr>
        <w:autoSpaceDE w:val="0"/>
        <w:autoSpaceDN w:val="0"/>
        <w:adjustRightInd w:val="0"/>
        <w:jc w:val="both"/>
        <w:rPr>
          <w:rFonts w:cs="Times New Roman"/>
          <w:b/>
          <w:bCs/>
          <w:szCs w:val="24"/>
        </w:rPr>
      </w:pPr>
    </w:p>
    <w:p w:rsidR="00AC1F4D" w:rsidRPr="004554F9" w:rsidRDefault="00B0152B" w:rsidP="004554F9">
      <w:pPr>
        <w:widowControl w:val="0"/>
        <w:autoSpaceDE w:val="0"/>
        <w:autoSpaceDN w:val="0"/>
        <w:adjustRightInd w:val="0"/>
        <w:ind w:left="567" w:hanging="567"/>
        <w:jc w:val="both"/>
        <w:rPr>
          <w:rFonts w:eastAsia="Times New Roman" w:cs="Times New Roman"/>
          <w:color w:val="FF0000"/>
          <w:szCs w:val="24"/>
          <w:lang w:eastAsia="tr-TR"/>
        </w:rPr>
      </w:pPr>
      <w:r w:rsidRPr="004554F9">
        <w:rPr>
          <w:rFonts w:eastAsia="Times New Roman" w:cs="Times New Roman"/>
          <w:color w:val="FF0000"/>
          <w:szCs w:val="24"/>
          <w:lang w:eastAsia="tr-TR"/>
        </w:rPr>
        <w:t>TEZ YAZIM KILAVUZUNU İNCELEYİNİZ.</w:t>
      </w:r>
    </w:p>
    <w:p w:rsidR="00CA2BFF" w:rsidRPr="004554F9" w:rsidRDefault="00CA2BFF" w:rsidP="004554F9">
      <w:pPr>
        <w:rPr>
          <w:rFonts w:cs="Times New Roman"/>
          <w:b/>
          <w:bCs/>
          <w:color w:val="000000"/>
          <w:szCs w:val="24"/>
        </w:rPr>
      </w:pPr>
      <w:r w:rsidRPr="004554F9">
        <w:rPr>
          <w:rFonts w:cs="Times New Roman"/>
          <w:b/>
          <w:bCs/>
          <w:color w:val="000000"/>
          <w:szCs w:val="24"/>
        </w:rPr>
        <w:br w:type="page"/>
      </w:r>
    </w:p>
    <w:p w:rsidR="00756E95" w:rsidRPr="004554F9" w:rsidRDefault="00FA4432" w:rsidP="005C4871">
      <w:pPr>
        <w:pStyle w:val="Balk1"/>
      </w:pPr>
      <w:r w:rsidRPr="004554F9">
        <w:lastRenderedPageBreak/>
        <w:t>EKLER</w:t>
      </w:r>
    </w:p>
    <w:p w:rsidR="00756E95" w:rsidRPr="004554F9" w:rsidRDefault="00756E95" w:rsidP="005C4871">
      <w:pPr>
        <w:autoSpaceDE w:val="0"/>
        <w:autoSpaceDN w:val="0"/>
        <w:adjustRightInd w:val="0"/>
        <w:jc w:val="both"/>
        <w:rPr>
          <w:rFonts w:cs="Times New Roman"/>
          <w:color w:val="000000"/>
          <w:szCs w:val="24"/>
        </w:rPr>
      </w:pPr>
      <w:r w:rsidRPr="004554F9">
        <w:rPr>
          <w:rFonts w:cs="Times New Roman"/>
          <w:color w:val="000000"/>
          <w:szCs w:val="24"/>
        </w:rPr>
        <w:t xml:space="preserve">Tez metninin içerisinde yer almaları durumunda, tez görünümünü ve bütünlüğünü bozan veya konuyu dağıtıcı, okumada sürekliliği engelleyici nitelikte olan ve dipnot olarak verilemeyecek kadar uzun açıklamalar (bir eşitliğin çıkarılışı, geniş kapsamlı ve ayrıntılı deney verileri, örnek hesaplamalar, bilgisayar program listeleri, anket formları, geniş haritalar vb.) bu bölümde verilmelidir. </w:t>
      </w:r>
    </w:p>
    <w:p w:rsidR="009A6816" w:rsidRPr="004554F9" w:rsidRDefault="0088122D" w:rsidP="005C4871">
      <w:pPr>
        <w:autoSpaceDE w:val="0"/>
        <w:autoSpaceDN w:val="0"/>
        <w:adjustRightInd w:val="0"/>
        <w:jc w:val="both"/>
        <w:rPr>
          <w:rFonts w:cs="Times New Roman"/>
          <w:bCs/>
          <w:color w:val="000000"/>
          <w:szCs w:val="24"/>
        </w:rPr>
      </w:pPr>
      <w:r w:rsidRPr="004554F9">
        <w:rPr>
          <w:rFonts w:cs="Times New Roman"/>
          <w:bCs/>
          <w:color w:val="000000"/>
          <w:szCs w:val="24"/>
        </w:rPr>
        <w:t xml:space="preserve">Ekler bölümünün sayfa numaraları, KAYNAKLAR bölümünün bitişini izleyen sayfa numarasıyla devam etmelidir. Ekler, İçindekiler </w:t>
      </w:r>
      <w:proofErr w:type="spellStart"/>
      <w:r w:rsidRPr="004554F9">
        <w:rPr>
          <w:rFonts w:cs="Times New Roman"/>
          <w:bCs/>
          <w:color w:val="000000"/>
          <w:szCs w:val="24"/>
        </w:rPr>
        <w:t>Dizini’nde</w:t>
      </w:r>
      <w:proofErr w:type="spellEnd"/>
      <w:r w:rsidRPr="004554F9">
        <w:rPr>
          <w:rFonts w:cs="Times New Roman"/>
          <w:bCs/>
          <w:color w:val="000000"/>
          <w:szCs w:val="24"/>
        </w:rPr>
        <w:t xml:space="preserve"> sırasıyla ve eksiksiz olarak verilmelidir.</w:t>
      </w:r>
    </w:p>
    <w:p w:rsidR="000312AA" w:rsidRPr="004554F9" w:rsidRDefault="00AC1F4D" w:rsidP="004554F9">
      <w:pPr>
        <w:suppressAutoHyphens/>
        <w:jc w:val="both"/>
        <w:rPr>
          <w:rFonts w:eastAsia="Times New Roman" w:cs="Times New Roman"/>
          <w:spacing w:val="-6"/>
          <w:szCs w:val="24"/>
          <w:lang w:eastAsia="tr-TR"/>
        </w:rPr>
      </w:pPr>
      <w:r w:rsidRPr="005C4871">
        <w:rPr>
          <w:rFonts w:eastAsia="Times New Roman" w:cs="Times New Roman"/>
          <w:b/>
          <w:szCs w:val="24"/>
          <w:lang w:eastAsia="tr-TR"/>
        </w:rPr>
        <w:t>E</w:t>
      </w:r>
      <w:r w:rsidR="00107C7E">
        <w:rPr>
          <w:rFonts w:eastAsia="Times New Roman" w:cs="Times New Roman"/>
          <w:b/>
          <w:szCs w:val="24"/>
          <w:lang w:eastAsia="tr-TR"/>
        </w:rPr>
        <w:t>k</w:t>
      </w:r>
      <w:r w:rsidRPr="005C4871">
        <w:rPr>
          <w:rFonts w:eastAsia="Times New Roman" w:cs="Times New Roman"/>
          <w:b/>
          <w:szCs w:val="24"/>
          <w:lang w:eastAsia="tr-TR"/>
        </w:rPr>
        <w:t>-1</w:t>
      </w:r>
      <w:r w:rsidRPr="004554F9">
        <w:rPr>
          <w:rFonts w:eastAsia="Times New Roman" w:cs="Times New Roman"/>
          <w:spacing w:val="-6"/>
          <w:szCs w:val="24"/>
          <w:lang w:eastAsia="tr-TR"/>
        </w:rPr>
        <w:t xml:space="preserve"> </w:t>
      </w:r>
      <w:r w:rsidR="00DF20F2" w:rsidRPr="004554F9">
        <w:rPr>
          <w:rFonts w:eastAsia="Times New Roman" w:cs="Times New Roman"/>
          <w:spacing w:val="-6"/>
          <w:szCs w:val="24"/>
          <w:lang w:eastAsia="tr-TR"/>
        </w:rPr>
        <w:t>A Haritası</w:t>
      </w:r>
    </w:p>
    <w:p w:rsidR="000312AA" w:rsidRPr="004554F9" w:rsidRDefault="00AC1F4D" w:rsidP="004554F9">
      <w:pPr>
        <w:suppressAutoHyphens/>
        <w:jc w:val="both"/>
        <w:rPr>
          <w:rFonts w:eastAsia="Times New Roman" w:cs="Times New Roman"/>
          <w:spacing w:val="-6"/>
          <w:szCs w:val="24"/>
          <w:lang w:eastAsia="tr-TR"/>
        </w:rPr>
      </w:pPr>
      <w:r w:rsidRPr="005C4871">
        <w:rPr>
          <w:rFonts w:eastAsia="Times New Roman" w:cs="Times New Roman"/>
          <w:b/>
          <w:position w:val="-1"/>
          <w:szCs w:val="24"/>
          <w:lang w:eastAsia="tr-TR"/>
        </w:rPr>
        <w:t>E</w:t>
      </w:r>
      <w:r w:rsidR="00107C7E">
        <w:rPr>
          <w:rFonts w:eastAsia="Times New Roman" w:cs="Times New Roman"/>
          <w:b/>
          <w:position w:val="-1"/>
          <w:szCs w:val="24"/>
          <w:lang w:eastAsia="tr-TR"/>
        </w:rPr>
        <w:t>k</w:t>
      </w:r>
      <w:r w:rsidRPr="005C4871">
        <w:rPr>
          <w:rFonts w:eastAsia="Times New Roman" w:cs="Times New Roman"/>
          <w:b/>
          <w:position w:val="-1"/>
          <w:szCs w:val="24"/>
          <w:lang w:eastAsia="tr-TR"/>
        </w:rPr>
        <w:t>-2</w:t>
      </w:r>
      <w:r w:rsidRPr="004554F9">
        <w:rPr>
          <w:rFonts w:eastAsia="Times New Roman" w:cs="Times New Roman"/>
          <w:position w:val="-1"/>
          <w:szCs w:val="24"/>
          <w:lang w:eastAsia="tr-TR"/>
        </w:rPr>
        <w:t xml:space="preserve"> </w:t>
      </w:r>
      <w:r w:rsidR="00DF20F2" w:rsidRPr="004554F9">
        <w:rPr>
          <w:rFonts w:eastAsia="Times New Roman" w:cs="Times New Roman"/>
          <w:spacing w:val="-6"/>
          <w:szCs w:val="24"/>
          <w:lang w:eastAsia="tr-TR"/>
        </w:rPr>
        <w:t>Ekran alıntısı ve grafikler</w:t>
      </w:r>
    </w:p>
    <w:p w:rsidR="00013C3C" w:rsidRPr="004554F9" w:rsidRDefault="00013C3C" w:rsidP="004554F9">
      <w:pPr>
        <w:suppressAutoHyphens/>
        <w:jc w:val="both"/>
        <w:rPr>
          <w:rFonts w:eastAsia="Times New Roman" w:cs="Times New Roman"/>
          <w:spacing w:val="-6"/>
          <w:szCs w:val="24"/>
          <w:lang w:eastAsia="tr-TR"/>
        </w:rPr>
      </w:pPr>
      <w:r w:rsidRPr="005C4871">
        <w:rPr>
          <w:rFonts w:eastAsia="Times New Roman" w:cs="Times New Roman"/>
          <w:b/>
          <w:spacing w:val="-6"/>
          <w:szCs w:val="24"/>
          <w:lang w:eastAsia="tr-TR"/>
        </w:rPr>
        <w:t>E</w:t>
      </w:r>
      <w:r w:rsidR="00107C7E">
        <w:rPr>
          <w:rFonts w:eastAsia="Times New Roman" w:cs="Times New Roman"/>
          <w:b/>
          <w:spacing w:val="-6"/>
          <w:szCs w:val="24"/>
          <w:lang w:eastAsia="tr-TR"/>
        </w:rPr>
        <w:t>k</w:t>
      </w:r>
      <w:r w:rsidRPr="005C4871">
        <w:rPr>
          <w:rFonts w:eastAsia="Times New Roman" w:cs="Times New Roman"/>
          <w:b/>
          <w:spacing w:val="-6"/>
          <w:szCs w:val="24"/>
          <w:lang w:eastAsia="tr-TR"/>
        </w:rPr>
        <w:t>-3</w:t>
      </w:r>
      <w:r w:rsidRPr="004554F9">
        <w:rPr>
          <w:rFonts w:eastAsia="Times New Roman" w:cs="Times New Roman"/>
          <w:spacing w:val="-6"/>
          <w:szCs w:val="24"/>
          <w:lang w:eastAsia="tr-TR"/>
        </w:rPr>
        <w:t xml:space="preserve"> Etik Kurul Onayı/İzni</w:t>
      </w:r>
    </w:p>
    <w:p w:rsidR="00013C3C" w:rsidRPr="004554F9" w:rsidRDefault="00013C3C"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-4</w:t>
      </w:r>
      <w:r w:rsidRPr="004554F9">
        <w:rPr>
          <w:rFonts w:eastAsia="Times New Roman" w:cs="Times New Roman"/>
          <w:spacing w:val="-6"/>
          <w:szCs w:val="24"/>
          <w:lang w:eastAsia="tr-TR"/>
        </w:rPr>
        <w:t xml:space="preserve"> Kurum İzni</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-5</w:t>
      </w:r>
      <w:r w:rsidRPr="004554F9">
        <w:rPr>
          <w:rFonts w:eastAsia="Times New Roman" w:cs="Times New Roman"/>
          <w:spacing w:val="-6"/>
          <w:szCs w:val="24"/>
          <w:lang w:eastAsia="tr-TR"/>
        </w:rPr>
        <w:t xml:space="preserve"> A Dokusu Örneği</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-6</w:t>
      </w:r>
      <w:r w:rsidRPr="004554F9">
        <w:rPr>
          <w:rFonts w:eastAsia="Times New Roman" w:cs="Times New Roman"/>
          <w:spacing w:val="-6"/>
          <w:szCs w:val="24"/>
          <w:lang w:eastAsia="tr-TR"/>
        </w:rPr>
        <w:t xml:space="preserve"> A Denkleminin </w:t>
      </w:r>
      <w:r w:rsidR="000F1AA2" w:rsidRPr="004554F9">
        <w:rPr>
          <w:rFonts w:eastAsia="Times New Roman" w:cs="Times New Roman"/>
          <w:spacing w:val="-6"/>
          <w:szCs w:val="24"/>
          <w:lang w:eastAsia="tr-TR"/>
        </w:rPr>
        <w:t>çözümü</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-7</w:t>
      </w:r>
      <w:r w:rsidRPr="004554F9">
        <w:rPr>
          <w:rFonts w:eastAsia="Times New Roman" w:cs="Times New Roman"/>
          <w:spacing w:val="-6"/>
          <w:szCs w:val="24"/>
          <w:lang w:eastAsia="tr-TR"/>
        </w:rPr>
        <w:t xml:space="preserve"> C Ölçeği/Soru Formu</w:t>
      </w:r>
    </w:p>
    <w:p w:rsidR="00FA5346" w:rsidRPr="004554F9" w:rsidRDefault="00FA5346" w:rsidP="004554F9">
      <w:pPr>
        <w:suppressAutoHyphens/>
        <w:jc w:val="both"/>
        <w:rPr>
          <w:rFonts w:cs="Times New Roman"/>
          <w:bCs/>
          <w:color w:val="000000"/>
          <w:szCs w:val="24"/>
        </w:rPr>
      </w:pPr>
    </w:p>
    <w:p w:rsidR="00AC1F4D" w:rsidRPr="004554F9" w:rsidRDefault="00AC1F4D" w:rsidP="004554F9">
      <w:pPr>
        <w:suppressAutoHyphens/>
        <w:jc w:val="both"/>
        <w:rPr>
          <w:rFonts w:cs="Times New Roman"/>
          <w:bCs/>
          <w:color w:val="000000"/>
          <w:szCs w:val="24"/>
        </w:rPr>
      </w:pPr>
      <w:r w:rsidRPr="004554F9">
        <w:rPr>
          <w:rFonts w:cs="Times New Roman"/>
          <w:bCs/>
          <w:color w:val="000000"/>
          <w:szCs w:val="24"/>
        </w:rPr>
        <w:t>(Ekler Tezin arka kapağında CD ortamında verilmiştir.)</w:t>
      </w:r>
    </w:p>
    <w:p w:rsidR="00AC1F4D" w:rsidRPr="004554F9" w:rsidRDefault="00F92CEA" w:rsidP="004554F9">
      <w:pPr>
        <w:suppressAutoHyphens/>
        <w:jc w:val="both"/>
        <w:rPr>
          <w:rFonts w:cs="Times New Roman"/>
          <w:szCs w:val="24"/>
        </w:rPr>
      </w:pPr>
      <w:r w:rsidRPr="004554F9">
        <w:rPr>
          <w:rFonts w:eastAsia="Times New Roman" w:cs="Times New Roman"/>
          <w:b/>
          <w:noProof/>
          <w:szCs w:val="24"/>
          <w:lang w:eastAsia="tr-TR"/>
        </w:rPr>
        <mc:AlternateContent>
          <mc:Choice Requires="wps">
            <w:drawing>
              <wp:anchor distT="0" distB="0" distL="114300" distR="114300" simplePos="0" relativeHeight="251649024" behindDoc="0" locked="0" layoutInCell="1" allowOverlap="1" wp14:anchorId="2CFC3EAE" wp14:editId="63FD5321">
                <wp:simplePos x="0" y="0"/>
                <wp:positionH relativeFrom="column">
                  <wp:posOffset>-132319</wp:posOffset>
                </wp:positionH>
                <wp:positionV relativeFrom="paragraph">
                  <wp:posOffset>59401</wp:posOffset>
                </wp:positionV>
                <wp:extent cx="3543300" cy="629393"/>
                <wp:effectExtent l="19050" t="19050" r="19050" b="18415"/>
                <wp:wrapNone/>
                <wp:docPr id="1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629393"/>
                        </a:xfrm>
                        <a:prstGeom prst="roundRect">
                          <a:avLst/>
                        </a:prstGeom>
                        <a:solidFill>
                          <a:schemeClr val="bg2">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157F" w:rsidRPr="000F1AA2" w:rsidRDefault="00A2157F"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sidRPr="000F1AA2">
                              <w:rPr>
                                <w:rFonts w:ascii="Times New Roman" w:eastAsia="Times New Roman" w:hAnsi="Times New Roman"/>
                                <w:color w:val="000000" w:themeColor="text1"/>
                                <w:szCs w:val="20"/>
                                <w:lang w:eastAsia="tr-TR"/>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36" style="position:absolute;left:0;text-align:left;margin-left:-10.4pt;margin-top:4.7pt;width:279pt;height:49.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" fillcolor="#fbfbf8 [670]" strokecolor="black [3213]" strokeweight="2.25pt">
                <v:path arrowok="t"/>
                <v:textbox>
                  <w:txbxContent>
                    <w:p w:rsidR="00A2157F" w:rsidRPr="000F1AA2" w:rsidRDefault="00A2157F"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sidRPr="000F1AA2">
                        <w:rPr>
                          <w:rFonts w:ascii="Times New Roman" w:eastAsia="Times New Roman" w:hAnsi="Times New Roman"/>
                          <w:color w:val="000000" w:themeColor="text1"/>
                          <w:szCs w:val="20"/>
                          <w:lang w:eastAsia="tr-TR"/>
                        </w:rPr>
                        <w:t>(Bu şekli siliniz.)</w:t>
                      </w:r>
                    </w:p>
                  </w:txbxContent>
                </v:textbox>
              </v:roundrect>
            </w:pict>
          </mc:Fallback>
        </mc:AlternateContent>
      </w: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44423C" w:rsidRPr="004554F9" w:rsidRDefault="0044423C" w:rsidP="004554F9">
      <w:pPr>
        <w:jc w:val="both"/>
        <w:rPr>
          <w:rFonts w:eastAsia="Times New Roman" w:cs="Times New Roman"/>
          <w:b/>
          <w:szCs w:val="24"/>
          <w:lang w:eastAsia="tr-TR"/>
        </w:rPr>
      </w:pPr>
    </w:p>
    <w:p w:rsidR="00374296" w:rsidRDefault="00374296" w:rsidP="004554F9">
      <w:pPr>
        <w:suppressAutoHyphens/>
        <w:jc w:val="both"/>
        <w:rPr>
          <w:rFonts w:cs="Times New Roman"/>
          <w:b/>
          <w:bCs/>
          <w:color w:val="000000"/>
          <w:szCs w:val="24"/>
        </w:rPr>
      </w:pPr>
    </w:p>
    <w:p w:rsidR="000F1AA2" w:rsidRPr="004554F9" w:rsidRDefault="000F1AA2" w:rsidP="004554F9">
      <w:pPr>
        <w:suppressAutoHyphens/>
        <w:jc w:val="both"/>
        <w:rPr>
          <w:rFonts w:cs="Times New Roman"/>
          <w:b/>
          <w:bCs/>
          <w:color w:val="000000"/>
          <w:szCs w:val="24"/>
        </w:rPr>
      </w:pPr>
    </w:p>
    <w:p w:rsidR="00C75216" w:rsidRPr="004554F9" w:rsidRDefault="00C75216" w:rsidP="004554F9">
      <w:pPr>
        <w:suppressAutoHyphens/>
        <w:jc w:val="both"/>
        <w:rPr>
          <w:rFonts w:cs="Times New Roman"/>
          <w:b/>
          <w:bCs/>
          <w:color w:val="000000"/>
          <w:szCs w:val="24"/>
        </w:rPr>
      </w:pPr>
    </w:p>
    <w:p w:rsidR="0093250E" w:rsidRPr="004554F9" w:rsidRDefault="0093250E" w:rsidP="004554F9">
      <w:pPr>
        <w:widowControl w:val="0"/>
        <w:autoSpaceDE w:val="0"/>
        <w:autoSpaceDN w:val="0"/>
        <w:adjustRightInd w:val="0"/>
        <w:jc w:val="both"/>
        <w:rPr>
          <w:rFonts w:eastAsia="Times New Roman" w:cs="Times New Roman"/>
          <w:szCs w:val="24"/>
          <w:lang w:eastAsia="tr-TR"/>
        </w:rPr>
      </w:pPr>
      <w:r w:rsidRPr="000F1AA2">
        <w:rPr>
          <w:rFonts w:eastAsia="Times New Roman" w:cs="Times New Roman"/>
          <w:b/>
          <w:szCs w:val="24"/>
          <w:lang w:eastAsia="tr-TR"/>
        </w:rPr>
        <w:t>E</w:t>
      </w:r>
      <w:r w:rsidR="00107C7E">
        <w:rPr>
          <w:rFonts w:eastAsia="Times New Roman" w:cs="Times New Roman"/>
          <w:b/>
          <w:szCs w:val="24"/>
          <w:lang w:eastAsia="tr-TR"/>
        </w:rPr>
        <w:t>k</w:t>
      </w:r>
      <w:r w:rsidR="00524858">
        <w:rPr>
          <w:rFonts w:eastAsia="Times New Roman" w:cs="Times New Roman"/>
          <w:b/>
          <w:szCs w:val="24"/>
          <w:lang w:eastAsia="tr-TR"/>
        </w:rPr>
        <w:t>-1</w:t>
      </w:r>
      <w:r w:rsidRPr="004554F9">
        <w:rPr>
          <w:rFonts w:eastAsia="Times New Roman" w:cs="Times New Roman"/>
          <w:spacing w:val="-6"/>
          <w:szCs w:val="24"/>
          <w:lang w:eastAsia="tr-TR"/>
        </w:rPr>
        <w:t xml:space="preserve"> Afyon ili turistik ziyaret yerleri</w:t>
      </w:r>
    </w:p>
    <w:p w:rsidR="0093250E" w:rsidRPr="004554F9" w:rsidRDefault="0093250E" w:rsidP="004554F9">
      <w:pPr>
        <w:widowControl w:val="0"/>
        <w:autoSpaceDE w:val="0"/>
        <w:autoSpaceDN w:val="0"/>
        <w:adjustRightInd w:val="0"/>
        <w:ind w:left="567" w:hanging="567"/>
        <w:jc w:val="both"/>
        <w:rPr>
          <w:rFonts w:eastAsia="Times New Roman" w:cs="Times New Roman"/>
          <w:szCs w:val="24"/>
          <w:lang w:eastAsia="tr-TR"/>
        </w:rPr>
      </w:pPr>
    </w:p>
    <w:p w:rsidR="0093250E" w:rsidRPr="004554F9" w:rsidRDefault="0093250E" w:rsidP="004554F9">
      <w:pPr>
        <w:widowControl w:val="0"/>
        <w:autoSpaceDE w:val="0"/>
        <w:autoSpaceDN w:val="0"/>
        <w:adjustRightInd w:val="0"/>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079FBE55" wp14:editId="16558019">
            <wp:extent cx="5542441" cy="4359349"/>
            <wp:effectExtent l="19050" t="0" r="1109"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l="1138" t="4605"/>
                    <a:stretch/>
                  </pic:blipFill>
                  <pic:spPr bwMode="auto">
                    <a:xfrm>
                      <a:off x="0" y="0"/>
                      <a:ext cx="5542441" cy="4359349"/>
                    </a:xfrm>
                    <a:prstGeom prst="rect">
                      <a:avLst/>
                    </a:prstGeom>
                    <a:noFill/>
                    <a:ln>
                      <a:noFill/>
                    </a:ln>
                    <a:extLst>
                      <a:ext uri="{53640926-AAD7-44D8-BBD7-CCE9431645EC}">
                        <a14:shadowObscured xmlns:a14="http://schemas.microsoft.com/office/drawing/2010/main"/>
                      </a:ext>
                    </a:extLst>
                  </pic:spPr>
                </pic:pic>
              </a:graphicData>
            </a:graphic>
          </wp:inline>
        </w:drawing>
      </w:r>
    </w:p>
    <w:p w:rsidR="0093250E" w:rsidRPr="004554F9" w:rsidRDefault="0093250E" w:rsidP="004554F9">
      <w:pPr>
        <w:jc w:val="both"/>
        <w:rPr>
          <w:rFonts w:eastAsia="Times New Roman" w:cs="Times New Roman"/>
          <w:szCs w:val="24"/>
          <w:lang w:eastAsia="tr-TR"/>
        </w:rPr>
      </w:pPr>
      <w:bookmarkStart w:id="10" w:name="_Toc372234223"/>
      <w:r w:rsidRPr="000F1AA2">
        <w:rPr>
          <w:rFonts w:eastAsia="Times New Roman" w:cs="Times New Roman"/>
          <w:b/>
          <w:szCs w:val="24"/>
          <w:lang w:eastAsia="tr-TR"/>
        </w:rPr>
        <w:t xml:space="preserve">Şekil </w:t>
      </w:r>
      <w:r w:rsidR="00013C3C" w:rsidRPr="000F1AA2">
        <w:rPr>
          <w:rFonts w:eastAsia="Times New Roman" w:cs="Times New Roman"/>
          <w:b/>
          <w:szCs w:val="24"/>
          <w:lang w:eastAsia="tr-TR"/>
        </w:rPr>
        <w:t>Ek</w:t>
      </w:r>
      <w:r w:rsidR="00107C7E">
        <w:rPr>
          <w:rFonts w:eastAsia="Times New Roman" w:cs="Times New Roman"/>
          <w:b/>
          <w:szCs w:val="24"/>
          <w:lang w:eastAsia="tr-TR"/>
        </w:rPr>
        <w:t>-</w:t>
      </w:r>
      <w:proofErr w:type="gramStart"/>
      <w:r w:rsidRPr="000F1AA2">
        <w:rPr>
          <w:rFonts w:eastAsia="Times New Roman" w:cs="Times New Roman"/>
          <w:b/>
          <w:szCs w:val="24"/>
          <w:lang w:eastAsia="tr-TR"/>
        </w:rPr>
        <w:t>1.1</w:t>
      </w:r>
      <w:proofErr w:type="gramEnd"/>
      <w:r w:rsidRPr="000F1AA2">
        <w:rPr>
          <w:rFonts w:eastAsia="Times New Roman" w:cs="Times New Roman"/>
          <w:b/>
          <w:szCs w:val="24"/>
          <w:lang w:eastAsia="tr-TR"/>
        </w:rPr>
        <w:t>.</w:t>
      </w:r>
      <w:r w:rsidRPr="004554F9">
        <w:rPr>
          <w:rFonts w:eastAsia="Times New Roman" w:cs="Times New Roman"/>
          <w:szCs w:val="24"/>
          <w:lang w:eastAsia="tr-TR"/>
        </w:rPr>
        <w:t xml:space="preserve"> Afyon turist bilgi sistemi turistik katmanları</w:t>
      </w:r>
      <w:bookmarkEnd w:id="10"/>
    </w:p>
    <w:p w:rsidR="0093250E" w:rsidRPr="004554F9" w:rsidRDefault="0093250E" w:rsidP="004554F9">
      <w:pPr>
        <w:jc w:val="both"/>
        <w:rPr>
          <w:rFonts w:eastAsia="Times New Roman" w:cs="Times New Roman"/>
          <w:szCs w:val="24"/>
          <w:lang w:eastAsia="tr-TR"/>
        </w:rPr>
      </w:pPr>
      <w:r w:rsidRPr="004554F9">
        <w:rPr>
          <w:rFonts w:eastAsia="Times New Roman" w:cs="Times New Roman"/>
          <w:szCs w:val="24"/>
          <w:lang w:eastAsia="tr-TR"/>
        </w:rPr>
        <w:br w:type="page"/>
      </w:r>
    </w:p>
    <w:p w:rsidR="00481C14" w:rsidRPr="004554F9" w:rsidRDefault="00481C14" w:rsidP="004554F9">
      <w:pPr>
        <w:widowControl w:val="0"/>
        <w:autoSpaceDE w:val="0"/>
        <w:autoSpaceDN w:val="0"/>
        <w:adjustRightInd w:val="0"/>
        <w:jc w:val="both"/>
        <w:rPr>
          <w:rFonts w:eastAsia="Times New Roman" w:cs="Times New Roman"/>
          <w:spacing w:val="-6"/>
          <w:szCs w:val="24"/>
          <w:lang w:eastAsia="tr-TR"/>
        </w:rPr>
      </w:pPr>
      <w:r w:rsidRPr="000F1AA2">
        <w:rPr>
          <w:rFonts w:eastAsia="Times New Roman" w:cs="Times New Roman"/>
          <w:b/>
          <w:szCs w:val="24"/>
          <w:lang w:eastAsia="tr-TR"/>
        </w:rPr>
        <w:lastRenderedPageBreak/>
        <w:t>E</w:t>
      </w:r>
      <w:r w:rsidR="00107C7E">
        <w:rPr>
          <w:rFonts w:eastAsia="Times New Roman" w:cs="Times New Roman"/>
          <w:b/>
          <w:szCs w:val="24"/>
          <w:lang w:eastAsia="tr-TR"/>
        </w:rPr>
        <w:t>k</w:t>
      </w:r>
      <w:r w:rsidR="00524858">
        <w:rPr>
          <w:rFonts w:eastAsia="Times New Roman" w:cs="Times New Roman"/>
          <w:b/>
          <w:szCs w:val="24"/>
          <w:lang w:eastAsia="tr-TR"/>
        </w:rPr>
        <w:t>-1</w:t>
      </w:r>
      <w:r w:rsidR="000F1AA2">
        <w:rPr>
          <w:rFonts w:eastAsia="Times New Roman" w:cs="Times New Roman"/>
          <w:b/>
          <w:szCs w:val="24"/>
          <w:lang w:eastAsia="tr-TR"/>
        </w:rPr>
        <w:t xml:space="preserve"> </w:t>
      </w:r>
      <w:r w:rsidRPr="000F1AA2">
        <w:rPr>
          <w:rFonts w:eastAsia="Times New Roman" w:cs="Times New Roman"/>
          <w:szCs w:val="24"/>
          <w:lang w:eastAsia="tr-TR"/>
        </w:rPr>
        <w:t>(</w:t>
      </w:r>
      <w:r w:rsidRPr="004554F9">
        <w:rPr>
          <w:rFonts w:eastAsia="Times New Roman" w:cs="Times New Roman"/>
          <w:szCs w:val="24"/>
          <w:lang w:eastAsia="tr-TR"/>
        </w:rPr>
        <w:t>devam)</w:t>
      </w:r>
      <w:r w:rsidRPr="004554F9">
        <w:rPr>
          <w:rFonts w:eastAsia="Times New Roman" w:cs="Times New Roman"/>
          <w:spacing w:val="-6"/>
          <w:szCs w:val="24"/>
          <w:lang w:eastAsia="tr-TR"/>
        </w:rPr>
        <w:t xml:space="preserve"> Afyon ili turistik ziyaret yerleri</w:t>
      </w:r>
    </w:p>
    <w:p w:rsidR="000F1AA2" w:rsidRDefault="000F1AA2"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3EBC2C7A" wp14:editId="5403141E">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rsidR="00374296" w:rsidRPr="004554F9" w:rsidRDefault="00374296" w:rsidP="004554F9">
      <w:pPr>
        <w:jc w:val="both"/>
        <w:rPr>
          <w:rFonts w:eastAsia="Times New Roman" w:cs="Times New Roman"/>
          <w:szCs w:val="24"/>
          <w:lang w:eastAsia="tr-TR"/>
        </w:rPr>
      </w:pPr>
      <w:r w:rsidRPr="000F1AA2">
        <w:rPr>
          <w:rFonts w:eastAsia="Times New Roman" w:cs="Times New Roman"/>
          <w:b/>
          <w:szCs w:val="24"/>
          <w:lang w:eastAsia="tr-TR"/>
        </w:rPr>
        <w:t>Şekil Ek</w:t>
      </w:r>
      <w:r w:rsidR="00107C7E">
        <w:rPr>
          <w:rFonts w:eastAsia="Times New Roman" w:cs="Times New Roman"/>
          <w:b/>
          <w:szCs w:val="24"/>
          <w:lang w:eastAsia="tr-TR"/>
        </w:rPr>
        <w:t>-</w:t>
      </w:r>
      <w:proofErr w:type="gramStart"/>
      <w:r w:rsidRPr="000F1AA2">
        <w:rPr>
          <w:rFonts w:eastAsia="Times New Roman" w:cs="Times New Roman"/>
          <w:b/>
          <w:szCs w:val="24"/>
          <w:lang w:eastAsia="tr-TR"/>
        </w:rPr>
        <w:t>1.2</w:t>
      </w:r>
      <w:proofErr w:type="gramEnd"/>
      <w:r w:rsidRPr="000F1AA2">
        <w:rPr>
          <w:rFonts w:eastAsia="Times New Roman" w:cs="Times New Roman"/>
          <w:b/>
          <w:szCs w:val="24"/>
          <w:lang w:eastAsia="tr-TR"/>
        </w:rPr>
        <w:t>.</w:t>
      </w:r>
      <w:r w:rsidRPr="004554F9">
        <w:rPr>
          <w:rFonts w:eastAsia="Times New Roman" w:cs="Times New Roman"/>
          <w:szCs w:val="24"/>
          <w:lang w:eastAsia="tr-TR"/>
        </w:rPr>
        <w:t xml:space="preserve"> Afyonda bulunan </w:t>
      </w:r>
      <w:r w:rsidRPr="004554F9">
        <w:rPr>
          <w:rFonts w:eastAsia="Times New Roman" w:cs="Times New Roman"/>
          <w:spacing w:val="-6"/>
          <w:szCs w:val="24"/>
          <w:lang w:eastAsia="tr-TR"/>
        </w:rPr>
        <w:t>ziyaret yerleri örneği</w:t>
      </w:r>
    </w:p>
    <w:p w:rsidR="00374296" w:rsidRPr="004554F9" w:rsidRDefault="00374296"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B0152B" w:rsidRPr="004554F9" w:rsidRDefault="00B0152B" w:rsidP="004554F9">
      <w:pPr>
        <w:jc w:val="both"/>
        <w:rPr>
          <w:rFonts w:eastAsia="Times New Roman" w:cs="Times New Roman"/>
          <w:szCs w:val="24"/>
          <w:lang w:eastAsia="tr-TR"/>
        </w:rPr>
      </w:pPr>
    </w:p>
    <w:p w:rsidR="0093250E" w:rsidRPr="004554F9" w:rsidRDefault="00107C7E" w:rsidP="004554F9">
      <w:pPr>
        <w:widowControl w:val="0"/>
        <w:autoSpaceDE w:val="0"/>
        <w:autoSpaceDN w:val="0"/>
        <w:adjustRightInd w:val="0"/>
        <w:jc w:val="both"/>
        <w:rPr>
          <w:rFonts w:eastAsia="Times New Roman" w:cs="Times New Roman"/>
          <w:position w:val="-1"/>
          <w:szCs w:val="24"/>
          <w:lang w:eastAsia="tr-TR"/>
        </w:rPr>
      </w:pPr>
      <w:r>
        <w:rPr>
          <w:rFonts w:eastAsia="Times New Roman" w:cs="Times New Roman"/>
          <w:b/>
          <w:position w:val="-1"/>
          <w:szCs w:val="24"/>
          <w:lang w:eastAsia="tr-TR"/>
        </w:rPr>
        <w:lastRenderedPageBreak/>
        <w:t>Ek</w:t>
      </w:r>
      <w:r w:rsidR="00481C14" w:rsidRPr="000F1AA2">
        <w:rPr>
          <w:rFonts w:eastAsia="Times New Roman" w:cs="Times New Roman"/>
          <w:b/>
          <w:position w:val="-1"/>
          <w:szCs w:val="24"/>
          <w:lang w:eastAsia="tr-TR"/>
        </w:rPr>
        <w:t>-2</w:t>
      </w:r>
      <w:r w:rsidR="00481C14" w:rsidRPr="004554F9">
        <w:rPr>
          <w:rFonts w:eastAsia="Times New Roman" w:cs="Times New Roman"/>
          <w:position w:val="-1"/>
          <w:szCs w:val="24"/>
          <w:lang w:eastAsia="tr-TR"/>
        </w:rPr>
        <w:t xml:space="preserve"> </w:t>
      </w:r>
      <w:r w:rsidR="00481C14" w:rsidRPr="004554F9">
        <w:rPr>
          <w:rFonts w:eastAsia="Times New Roman" w:cs="Times New Roman"/>
          <w:spacing w:val="-6"/>
          <w:szCs w:val="24"/>
          <w:lang w:eastAsia="tr-TR"/>
        </w:rPr>
        <w:t>Ekran alıntısı ve grafikler</w:t>
      </w:r>
    </w:p>
    <w:p w:rsidR="0093250E" w:rsidRPr="004554F9" w:rsidRDefault="0093250E" w:rsidP="004554F9">
      <w:pPr>
        <w:widowControl w:val="0"/>
        <w:autoSpaceDE w:val="0"/>
        <w:autoSpaceDN w:val="0"/>
        <w:adjustRightInd w:val="0"/>
        <w:jc w:val="both"/>
        <w:rPr>
          <w:rFonts w:eastAsia="Times New Roman" w:cs="Times New Roman"/>
          <w:position w:val="-1"/>
          <w:szCs w:val="24"/>
          <w:lang w:eastAsia="tr-TR"/>
        </w:rPr>
      </w:pPr>
    </w:p>
    <w:p w:rsidR="0093250E" w:rsidRPr="004554F9" w:rsidRDefault="002E4BA2" w:rsidP="004554F9">
      <w:pPr>
        <w:jc w:val="both"/>
        <w:rPr>
          <w:rFonts w:eastAsia="Times New Roman" w:cs="Times New Roman"/>
          <w:szCs w:val="24"/>
          <w:lang w:eastAsia="tr-TR"/>
        </w:rPr>
      </w:pPr>
      <w:r w:rsidRPr="004554F9">
        <w:rPr>
          <w:rFonts w:cs="Times New Roman"/>
          <w:noProof/>
          <w:color w:val="000000"/>
          <w:szCs w:val="24"/>
          <w:lang w:eastAsia="tr-TR"/>
        </w:rPr>
        <w:drawing>
          <wp:inline distT="0" distB="0" distL="0" distR="0" wp14:anchorId="1527ADE6" wp14:editId="2E4712B8">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rsidR="0093250E" w:rsidRPr="004554F9" w:rsidRDefault="008C0D88" w:rsidP="004554F9">
      <w:pPr>
        <w:widowControl w:val="0"/>
        <w:autoSpaceDE w:val="0"/>
        <w:autoSpaceDN w:val="0"/>
        <w:adjustRightInd w:val="0"/>
        <w:jc w:val="both"/>
        <w:rPr>
          <w:rFonts w:eastAsia="Times New Roman" w:cs="Times New Roman"/>
          <w:position w:val="-1"/>
          <w:szCs w:val="24"/>
          <w:lang w:eastAsia="tr-TR"/>
        </w:rPr>
      </w:pPr>
      <w:r w:rsidRPr="000F1AA2">
        <w:rPr>
          <w:rFonts w:eastAsia="Times New Roman" w:cs="Times New Roman"/>
          <w:b/>
          <w:position w:val="-1"/>
          <w:szCs w:val="24"/>
          <w:lang w:eastAsia="tr-TR"/>
        </w:rPr>
        <w:t>Resim</w:t>
      </w:r>
      <w:r w:rsidR="000312AA" w:rsidRPr="000F1AA2">
        <w:rPr>
          <w:rFonts w:eastAsia="Times New Roman" w:cs="Times New Roman"/>
          <w:b/>
          <w:position w:val="-1"/>
          <w:szCs w:val="24"/>
          <w:lang w:eastAsia="tr-TR"/>
        </w:rPr>
        <w:t xml:space="preserve"> </w:t>
      </w:r>
      <w:r w:rsidR="00374296" w:rsidRPr="000F1AA2">
        <w:rPr>
          <w:rFonts w:eastAsia="Times New Roman" w:cs="Times New Roman"/>
          <w:b/>
          <w:position w:val="-1"/>
          <w:szCs w:val="24"/>
          <w:lang w:eastAsia="tr-TR"/>
        </w:rPr>
        <w:t>Ek</w:t>
      </w:r>
      <w:r w:rsidR="00107C7E">
        <w:rPr>
          <w:rFonts w:eastAsia="Times New Roman" w:cs="Times New Roman"/>
          <w:b/>
          <w:position w:val="-1"/>
          <w:szCs w:val="24"/>
          <w:lang w:eastAsia="tr-TR"/>
        </w:rPr>
        <w:t>-</w:t>
      </w:r>
      <w:proofErr w:type="gramStart"/>
      <w:r w:rsidR="0093250E" w:rsidRPr="000F1AA2">
        <w:rPr>
          <w:rFonts w:eastAsia="Times New Roman" w:cs="Times New Roman"/>
          <w:b/>
          <w:position w:val="-1"/>
          <w:szCs w:val="24"/>
          <w:lang w:eastAsia="tr-TR"/>
        </w:rPr>
        <w:t>2.1</w:t>
      </w:r>
      <w:proofErr w:type="gramEnd"/>
      <w:r w:rsidR="0093250E" w:rsidRPr="000F1AA2">
        <w:rPr>
          <w:rFonts w:eastAsia="Times New Roman" w:cs="Times New Roman"/>
          <w:b/>
          <w:position w:val="-1"/>
          <w:szCs w:val="24"/>
          <w:lang w:eastAsia="tr-TR"/>
        </w:rPr>
        <w:t>.</w:t>
      </w:r>
      <w:r w:rsidR="0093250E" w:rsidRPr="004554F9">
        <w:rPr>
          <w:rFonts w:eastAsia="Times New Roman" w:cs="Times New Roman"/>
          <w:position w:val="-1"/>
          <w:szCs w:val="24"/>
          <w:lang w:eastAsia="tr-TR"/>
        </w:rPr>
        <w:t xml:space="preserve"> </w:t>
      </w:r>
      <w:r w:rsidR="00A20E55" w:rsidRPr="004554F9">
        <w:rPr>
          <w:rFonts w:eastAsia="Times New Roman" w:cs="Times New Roman"/>
          <w:position w:val="-1"/>
          <w:szCs w:val="24"/>
          <w:lang w:eastAsia="tr-TR"/>
        </w:rPr>
        <w:t>Satır b</w:t>
      </w:r>
      <w:r w:rsidR="002E4BA2" w:rsidRPr="004554F9">
        <w:rPr>
          <w:rFonts w:eastAsia="Times New Roman" w:cs="Times New Roman"/>
          <w:position w:val="-1"/>
          <w:szCs w:val="24"/>
          <w:lang w:eastAsia="tr-TR"/>
        </w:rPr>
        <w:t>oşlukları</w:t>
      </w:r>
    </w:p>
    <w:p w:rsidR="002E4BA2" w:rsidRPr="004554F9" w:rsidRDefault="002E4BA2" w:rsidP="004554F9">
      <w:pPr>
        <w:widowControl w:val="0"/>
        <w:autoSpaceDE w:val="0"/>
        <w:autoSpaceDN w:val="0"/>
        <w:adjustRightInd w:val="0"/>
        <w:jc w:val="both"/>
        <w:rPr>
          <w:rFonts w:eastAsia="Times New Roman" w:cs="Times New Roman"/>
          <w:szCs w:val="24"/>
          <w:lang w:eastAsia="tr-TR"/>
        </w:rPr>
      </w:pPr>
    </w:p>
    <w:p w:rsidR="002F729F" w:rsidRPr="004554F9" w:rsidRDefault="002F729F" w:rsidP="004554F9">
      <w:pPr>
        <w:widowControl w:val="0"/>
        <w:autoSpaceDE w:val="0"/>
        <w:autoSpaceDN w:val="0"/>
        <w:adjustRightInd w:val="0"/>
        <w:jc w:val="both"/>
        <w:rPr>
          <w:rFonts w:eastAsia="Times New Roman" w:cs="Times New Roman"/>
          <w:szCs w:val="24"/>
          <w:lang w:eastAsia="tr-TR"/>
        </w:rPr>
      </w:pPr>
    </w:p>
    <w:p w:rsidR="00374296" w:rsidRPr="004554F9" w:rsidRDefault="00374296" w:rsidP="004554F9">
      <w:pPr>
        <w:rPr>
          <w:rFonts w:eastAsia="Times New Roman" w:cs="Times New Roman"/>
          <w:szCs w:val="24"/>
          <w:lang w:eastAsia="tr-TR"/>
        </w:rPr>
      </w:pPr>
      <w:r w:rsidRPr="004554F9">
        <w:rPr>
          <w:rFonts w:eastAsia="Times New Roman" w:cs="Times New Roman"/>
          <w:szCs w:val="24"/>
          <w:lang w:eastAsia="tr-TR"/>
        </w:rPr>
        <w:br w:type="page"/>
      </w:r>
    </w:p>
    <w:p w:rsidR="003116CF" w:rsidRPr="004554F9" w:rsidRDefault="00107C7E" w:rsidP="004554F9">
      <w:pPr>
        <w:widowControl w:val="0"/>
        <w:autoSpaceDE w:val="0"/>
        <w:autoSpaceDN w:val="0"/>
        <w:adjustRightInd w:val="0"/>
        <w:jc w:val="both"/>
        <w:rPr>
          <w:rFonts w:eastAsia="Times New Roman" w:cs="Times New Roman"/>
          <w:position w:val="-1"/>
          <w:szCs w:val="24"/>
          <w:lang w:eastAsia="tr-TR"/>
        </w:rPr>
      </w:pPr>
      <w:r>
        <w:rPr>
          <w:rFonts w:eastAsia="Times New Roman" w:cs="Times New Roman"/>
          <w:b/>
          <w:position w:val="-1"/>
          <w:szCs w:val="24"/>
          <w:lang w:eastAsia="tr-TR"/>
        </w:rPr>
        <w:lastRenderedPageBreak/>
        <w:t>Ek</w:t>
      </w:r>
      <w:r w:rsidR="003116CF" w:rsidRPr="000F1AA2">
        <w:rPr>
          <w:rFonts w:eastAsia="Times New Roman" w:cs="Times New Roman"/>
          <w:b/>
          <w:position w:val="-1"/>
          <w:szCs w:val="24"/>
          <w:lang w:eastAsia="tr-TR"/>
        </w:rPr>
        <w:t>-2</w:t>
      </w:r>
      <w:r w:rsidR="00524858">
        <w:rPr>
          <w:rFonts w:eastAsia="Times New Roman" w:cs="Times New Roman"/>
          <w:b/>
          <w:position w:val="-1"/>
          <w:szCs w:val="24"/>
          <w:lang w:eastAsia="tr-TR"/>
        </w:rPr>
        <w:t xml:space="preserve"> </w:t>
      </w:r>
      <w:r w:rsidR="003116CF" w:rsidRPr="004554F9">
        <w:rPr>
          <w:rFonts w:eastAsia="Times New Roman" w:cs="Times New Roman"/>
          <w:position w:val="-1"/>
          <w:szCs w:val="24"/>
          <w:lang w:eastAsia="tr-TR"/>
        </w:rPr>
        <w:t xml:space="preserve"> (devam) </w:t>
      </w:r>
      <w:r w:rsidR="003116CF" w:rsidRPr="004554F9">
        <w:rPr>
          <w:rFonts w:eastAsia="Times New Roman" w:cs="Times New Roman"/>
          <w:spacing w:val="-6"/>
          <w:szCs w:val="24"/>
          <w:lang w:eastAsia="tr-TR"/>
        </w:rPr>
        <w:t>Ekran alıntısı ve grafikler</w:t>
      </w:r>
    </w:p>
    <w:p w:rsidR="003116CF" w:rsidRPr="004554F9" w:rsidRDefault="003116CF" w:rsidP="004554F9">
      <w:pPr>
        <w:jc w:val="both"/>
        <w:rPr>
          <w:rFonts w:eastAsia="Times New Roman" w:cs="Times New Roman"/>
          <w:szCs w:val="24"/>
          <w:lang w:eastAsia="tr-TR"/>
        </w:rPr>
      </w:pPr>
    </w:p>
    <w:p w:rsidR="0093250E" w:rsidRPr="004554F9" w:rsidRDefault="0093250E" w:rsidP="004554F9">
      <w:pPr>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77A5DF3A" wp14:editId="3171B1BA">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93250E" w:rsidRPr="004554F9" w:rsidRDefault="0093250E" w:rsidP="004554F9">
      <w:pPr>
        <w:jc w:val="both"/>
        <w:rPr>
          <w:rFonts w:eastAsia="Times New Roman" w:cs="Times New Roman"/>
          <w:szCs w:val="24"/>
          <w:lang w:eastAsia="tr-TR"/>
        </w:rPr>
      </w:pPr>
      <w:r w:rsidRPr="000F1AA2">
        <w:rPr>
          <w:rFonts w:eastAsia="Times New Roman" w:cs="Times New Roman"/>
          <w:b/>
          <w:bCs/>
          <w:szCs w:val="24"/>
          <w:lang w:eastAsia="tr-TR"/>
        </w:rPr>
        <w:t xml:space="preserve">Şekil </w:t>
      </w:r>
      <w:r w:rsidR="00374296" w:rsidRPr="000F1AA2">
        <w:rPr>
          <w:rFonts w:eastAsia="Times New Roman" w:cs="Times New Roman"/>
          <w:b/>
          <w:bCs/>
          <w:szCs w:val="24"/>
          <w:lang w:eastAsia="tr-TR"/>
        </w:rPr>
        <w:t>Ek</w:t>
      </w:r>
      <w:r w:rsidR="00107C7E">
        <w:rPr>
          <w:rFonts w:eastAsia="Times New Roman" w:cs="Times New Roman"/>
          <w:b/>
          <w:bCs/>
          <w:szCs w:val="24"/>
          <w:lang w:eastAsia="tr-TR"/>
        </w:rPr>
        <w:t>-</w:t>
      </w:r>
      <w:proofErr w:type="gramStart"/>
      <w:r w:rsidR="008C0D88" w:rsidRPr="000F1AA2">
        <w:rPr>
          <w:rFonts w:eastAsia="Times New Roman" w:cs="Times New Roman"/>
          <w:b/>
          <w:bCs/>
          <w:szCs w:val="24"/>
          <w:lang w:eastAsia="tr-TR"/>
        </w:rPr>
        <w:t>2.1</w:t>
      </w:r>
      <w:proofErr w:type="gramEnd"/>
      <w:r w:rsidRPr="000F1AA2">
        <w:rPr>
          <w:rFonts w:eastAsia="Times New Roman" w:cs="Times New Roman"/>
          <w:b/>
          <w:bCs/>
          <w:szCs w:val="24"/>
          <w:lang w:eastAsia="tr-TR"/>
        </w:rPr>
        <w:t>.</w:t>
      </w:r>
      <w:r w:rsidRPr="004554F9">
        <w:rPr>
          <w:rFonts w:eastAsia="Times New Roman" w:cs="Times New Roman"/>
          <w:szCs w:val="24"/>
          <w:lang w:eastAsia="tr-TR"/>
        </w:rPr>
        <w:t xml:space="preserve"> Ayrık </w:t>
      </w:r>
      <w:proofErr w:type="spellStart"/>
      <w:r w:rsidRPr="004554F9">
        <w:rPr>
          <w:rFonts w:eastAsia="Times New Roman" w:cs="Times New Roman"/>
          <w:szCs w:val="24"/>
          <w:lang w:eastAsia="tr-TR"/>
        </w:rPr>
        <w:t>Fourier</w:t>
      </w:r>
      <w:proofErr w:type="spellEnd"/>
      <w:r w:rsidRPr="004554F9">
        <w:rPr>
          <w:rFonts w:eastAsia="Times New Roman" w:cs="Times New Roman"/>
          <w:szCs w:val="24"/>
          <w:lang w:eastAsia="tr-TR"/>
        </w:rPr>
        <w:t xml:space="preserve"> dönüşümünde örnekleme frekansı çok düşük seçilirse frekans</w:t>
      </w:r>
      <w:r w:rsidR="000312AA" w:rsidRPr="004554F9">
        <w:rPr>
          <w:rFonts w:eastAsia="Times New Roman" w:cs="Times New Roman"/>
          <w:szCs w:val="24"/>
          <w:lang w:eastAsia="tr-TR"/>
        </w:rPr>
        <w:t xml:space="preserve"> </w:t>
      </w:r>
      <w:r w:rsidRPr="004554F9">
        <w:rPr>
          <w:rFonts w:eastAsia="Times New Roman" w:cs="Times New Roman"/>
          <w:szCs w:val="24"/>
          <w:lang w:eastAsia="tr-TR"/>
        </w:rPr>
        <w:t>spektrumunda üst üste gelmeler olur.</w:t>
      </w: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Default="00013C3C" w:rsidP="004554F9">
      <w:pPr>
        <w:widowControl w:val="0"/>
        <w:autoSpaceDE w:val="0"/>
        <w:autoSpaceDN w:val="0"/>
        <w:adjustRightInd w:val="0"/>
        <w:rPr>
          <w:rFonts w:cs="Times New Roman"/>
          <w:szCs w:val="24"/>
        </w:rPr>
      </w:pPr>
    </w:p>
    <w:p w:rsidR="00AB2BFA" w:rsidRPr="004554F9" w:rsidRDefault="00AB2BFA" w:rsidP="004554F9">
      <w:pPr>
        <w:widowControl w:val="0"/>
        <w:autoSpaceDE w:val="0"/>
        <w:autoSpaceDN w:val="0"/>
        <w:adjustRightInd w:val="0"/>
        <w:rPr>
          <w:rFonts w:cs="Times New Roman"/>
          <w:szCs w:val="24"/>
        </w:rPr>
      </w:pPr>
    </w:p>
    <w:p w:rsidR="00013C3C" w:rsidRPr="004554F9" w:rsidRDefault="00AB2BFA" w:rsidP="004554F9">
      <w:pPr>
        <w:widowControl w:val="0"/>
        <w:autoSpaceDE w:val="0"/>
        <w:autoSpaceDN w:val="0"/>
        <w:adjustRightInd w:val="0"/>
        <w:jc w:val="center"/>
        <w:rPr>
          <w:rFonts w:cs="Times New Roman"/>
          <w:b/>
          <w:szCs w:val="24"/>
        </w:rPr>
      </w:pPr>
      <w:r w:rsidRPr="004554F9">
        <w:rPr>
          <w:rFonts w:cs="Times New Roman"/>
          <w:b/>
          <w:szCs w:val="24"/>
        </w:rPr>
        <w:t>Metin İçinde Şekil, Grafik, Denklem, Tablo, Resim, Harita vb</w:t>
      </w:r>
      <w:r>
        <w:rPr>
          <w:rFonts w:cs="Times New Roman"/>
          <w:b/>
          <w:szCs w:val="24"/>
        </w:rPr>
        <w:t>.</w:t>
      </w:r>
      <w:r w:rsidRPr="004554F9">
        <w:rPr>
          <w:rFonts w:cs="Times New Roman"/>
          <w:b/>
          <w:szCs w:val="24"/>
        </w:rPr>
        <w:t xml:space="preserve"> Gösterim Örnekleri</w:t>
      </w:r>
    </w:p>
    <w:p w:rsidR="00796034" w:rsidRPr="004554F9" w:rsidRDefault="00796034" w:rsidP="004554F9">
      <w:pPr>
        <w:widowControl w:val="0"/>
        <w:autoSpaceDE w:val="0"/>
        <w:autoSpaceDN w:val="0"/>
        <w:adjustRightInd w:val="0"/>
        <w:rPr>
          <w:rFonts w:cs="Times New Roman"/>
          <w:b/>
          <w:szCs w:val="24"/>
        </w:rPr>
      </w:pPr>
    </w:p>
    <w:p w:rsidR="00050749" w:rsidRDefault="00050749" w:rsidP="004554F9">
      <w:pPr>
        <w:widowControl w:val="0"/>
        <w:autoSpaceDE w:val="0"/>
        <w:autoSpaceDN w:val="0"/>
        <w:adjustRightInd w:val="0"/>
        <w:jc w:val="both"/>
        <w:rPr>
          <w:rFonts w:cs="Times New Roman"/>
          <w:b/>
          <w:szCs w:val="24"/>
        </w:rPr>
      </w:pPr>
      <w:r w:rsidRPr="004554F9">
        <w:rPr>
          <w:rFonts w:cs="Times New Roman"/>
          <w:b/>
          <w:szCs w:val="24"/>
        </w:rPr>
        <w:t>Tablo</w:t>
      </w:r>
      <w:r>
        <w:rPr>
          <w:rFonts w:cs="Times New Roman"/>
          <w:b/>
          <w:szCs w:val="24"/>
        </w:rPr>
        <w:t xml:space="preserve"> Gösterimi</w:t>
      </w:r>
    </w:p>
    <w:p w:rsidR="00796034" w:rsidRPr="00050749" w:rsidRDefault="00050749" w:rsidP="00050749">
      <w:pPr>
        <w:pStyle w:val="ListeParagraf"/>
        <w:widowControl w:val="0"/>
        <w:numPr>
          <w:ilvl w:val="0"/>
          <w:numId w:val="49"/>
        </w:numPr>
        <w:autoSpaceDE w:val="0"/>
        <w:autoSpaceDN w:val="0"/>
        <w:adjustRightInd w:val="0"/>
        <w:jc w:val="both"/>
        <w:rPr>
          <w:rFonts w:ascii="Times New Roman" w:hAnsi="Times New Roman"/>
          <w:szCs w:val="24"/>
        </w:rPr>
      </w:pPr>
      <w:r w:rsidRPr="00050749">
        <w:rPr>
          <w:rFonts w:ascii="Times New Roman" w:hAnsi="Times New Roman"/>
          <w:szCs w:val="24"/>
        </w:rPr>
        <w:t xml:space="preserve">Her bölümün içindeki tablo o bölüme ait olarak numaralandırılmalıdır. Başlık tablonun üstünde olmalıdır. </w:t>
      </w:r>
    </w:p>
    <w:p w:rsidR="00050749" w:rsidRDefault="00050749" w:rsidP="004554F9">
      <w:pPr>
        <w:widowControl w:val="0"/>
        <w:autoSpaceDE w:val="0"/>
        <w:autoSpaceDN w:val="0"/>
        <w:adjustRightInd w:val="0"/>
        <w:rPr>
          <w:rFonts w:cs="Times New Roman"/>
          <w:b/>
          <w:szCs w:val="24"/>
        </w:rPr>
      </w:pPr>
    </w:p>
    <w:p w:rsidR="00013C3C" w:rsidRPr="004554F9" w:rsidRDefault="00CA1465" w:rsidP="004554F9">
      <w:pPr>
        <w:widowControl w:val="0"/>
        <w:autoSpaceDE w:val="0"/>
        <w:autoSpaceDN w:val="0"/>
        <w:adjustRightInd w:val="0"/>
        <w:rPr>
          <w:rFonts w:cs="Times New Roman"/>
          <w:szCs w:val="24"/>
        </w:rPr>
      </w:pPr>
      <w:r w:rsidRPr="00050749">
        <w:rPr>
          <w:rFonts w:cs="Times New Roman"/>
          <w:b/>
          <w:szCs w:val="24"/>
        </w:rPr>
        <w:t xml:space="preserve">Tablo </w:t>
      </w:r>
      <w:proofErr w:type="gramStart"/>
      <w:r w:rsidRPr="00050749">
        <w:rPr>
          <w:rFonts w:cs="Times New Roman"/>
          <w:b/>
          <w:szCs w:val="24"/>
        </w:rPr>
        <w:t>3</w:t>
      </w:r>
      <w:r w:rsidR="00013C3C" w:rsidRPr="00050749">
        <w:rPr>
          <w:rFonts w:cs="Times New Roman"/>
          <w:b/>
          <w:szCs w:val="24"/>
        </w:rPr>
        <w:t>.1</w:t>
      </w:r>
      <w:proofErr w:type="gramEnd"/>
      <w:r w:rsidR="00013C3C" w:rsidRPr="00050749">
        <w:rPr>
          <w:rFonts w:cs="Times New Roman"/>
          <w:b/>
          <w:szCs w:val="24"/>
        </w:rPr>
        <w:t>.</w:t>
      </w:r>
      <w:r w:rsidR="00013C3C" w:rsidRPr="004554F9">
        <w:rPr>
          <w:rFonts w:cs="Times New Roman"/>
          <w:szCs w:val="24"/>
        </w:rPr>
        <w:t xml:space="preserve"> </w:t>
      </w:r>
      <w:proofErr w:type="spellStart"/>
      <w:r w:rsidR="00013C3C" w:rsidRPr="004554F9">
        <w:rPr>
          <w:rFonts w:cs="Times New Roman"/>
          <w:szCs w:val="24"/>
        </w:rPr>
        <w:t>Aaaaaaaaa</w:t>
      </w:r>
      <w:proofErr w:type="spellEnd"/>
      <w:r w:rsidR="00013C3C" w:rsidRPr="004554F9">
        <w:rPr>
          <w:rFonts w:cs="Times New Roman"/>
          <w:szCs w:val="24"/>
        </w:rPr>
        <w:t xml:space="preserve"> </w:t>
      </w:r>
      <w:proofErr w:type="spellStart"/>
      <w:r w:rsidR="00013C3C" w:rsidRPr="004554F9">
        <w:rPr>
          <w:rFonts w:cs="Times New Roman"/>
          <w:szCs w:val="24"/>
        </w:rPr>
        <w:t>bbbbbbbbbbbbbb</w:t>
      </w:r>
      <w:proofErr w:type="spellEnd"/>
      <w:r w:rsidR="00013C3C" w:rsidRPr="004554F9">
        <w:rPr>
          <w:rFonts w:cs="Times New Roman"/>
          <w:szCs w:val="24"/>
        </w:rPr>
        <w:t xml:space="preserve"> </w:t>
      </w:r>
      <w:proofErr w:type="spellStart"/>
      <w:r w:rsidR="00013C3C" w:rsidRPr="004554F9">
        <w:rPr>
          <w:rFonts w:cs="Times New Roman"/>
          <w:szCs w:val="24"/>
        </w:rPr>
        <w:t>cccccccccccccc</w:t>
      </w:r>
      <w:proofErr w:type="spellEnd"/>
      <w:r w:rsidR="00013C3C" w:rsidRPr="004554F9">
        <w:rPr>
          <w:rFonts w:cs="Times New Roman"/>
          <w:szCs w:val="24"/>
        </w:rPr>
        <w:t xml:space="preserve"> (n:111)</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2694"/>
        <w:gridCol w:w="2551"/>
      </w:tblGrid>
      <w:tr w:rsidR="00013C3C" w:rsidRPr="004554F9" w:rsidTr="00320B28">
        <w:tc>
          <w:tcPr>
            <w:tcW w:w="170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proofErr w:type="spellStart"/>
            <w:r w:rsidRPr="004554F9">
              <w:rPr>
                <w:rFonts w:cs="Times New Roman"/>
                <w:b/>
                <w:szCs w:val="24"/>
              </w:rPr>
              <w:t>Aaaa</w:t>
            </w:r>
            <w:proofErr w:type="spellEnd"/>
          </w:p>
        </w:tc>
        <w:tc>
          <w:tcPr>
            <w:tcW w:w="170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proofErr w:type="spellStart"/>
            <w:r w:rsidRPr="004554F9">
              <w:rPr>
                <w:rFonts w:cs="Times New Roman"/>
                <w:b/>
                <w:szCs w:val="24"/>
              </w:rPr>
              <w:t>Bbb</w:t>
            </w:r>
            <w:proofErr w:type="spellEnd"/>
          </w:p>
        </w:tc>
        <w:tc>
          <w:tcPr>
            <w:tcW w:w="2694" w:type="dxa"/>
          </w:tcPr>
          <w:p w:rsidR="00013C3C" w:rsidRPr="004554F9" w:rsidRDefault="00013C3C" w:rsidP="004554F9">
            <w:pPr>
              <w:widowControl w:val="0"/>
              <w:autoSpaceDE w:val="0"/>
              <w:autoSpaceDN w:val="0"/>
              <w:adjustRightInd w:val="0"/>
              <w:spacing w:line="360" w:lineRule="auto"/>
              <w:jc w:val="center"/>
              <w:rPr>
                <w:rFonts w:cs="Times New Roman"/>
                <w:b/>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255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bl>
    <w:p w:rsidR="00013C3C" w:rsidRPr="004554F9" w:rsidRDefault="00C34FDA" w:rsidP="004554F9">
      <w:pPr>
        <w:widowControl w:val="0"/>
        <w:autoSpaceDE w:val="0"/>
        <w:autoSpaceDN w:val="0"/>
        <w:adjustRightInd w:val="0"/>
        <w:rPr>
          <w:rFonts w:cs="Times New Roman"/>
          <w:szCs w:val="24"/>
        </w:rPr>
      </w:pPr>
      <w:r w:rsidRPr="004554F9">
        <w:rPr>
          <w:rFonts w:eastAsia="Times New Roman" w:cs="Times New Roman"/>
          <w:szCs w:val="24"/>
          <w:lang w:eastAsia="tr-TR"/>
        </w:rPr>
        <w:t xml:space="preserve">(Varsa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C34FDA" w:rsidRPr="004554F9" w:rsidRDefault="00C34FDA" w:rsidP="004554F9">
      <w:pPr>
        <w:widowControl w:val="0"/>
        <w:autoSpaceDE w:val="0"/>
        <w:autoSpaceDN w:val="0"/>
        <w:adjustRightInd w:val="0"/>
        <w:rPr>
          <w:rFonts w:cs="Times New Roman"/>
          <w:szCs w:val="24"/>
        </w:rPr>
      </w:pPr>
    </w:p>
    <w:p w:rsidR="00796034" w:rsidRPr="00050749" w:rsidRDefault="00050749" w:rsidP="00050749">
      <w:pPr>
        <w:pStyle w:val="ListeParagraf"/>
        <w:widowControl w:val="0"/>
        <w:numPr>
          <w:ilvl w:val="0"/>
          <w:numId w:val="49"/>
        </w:numPr>
        <w:autoSpaceDE w:val="0"/>
        <w:autoSpaceDN w:val="0"/>
        <w:adjustRightInd w:val="0"/>
        <w:jc w:val="both"/>
        <w:rPr>
          <w:rFonts w:ascii="Times New Roman" w:hAnsi="Times New Roman"/>
          <w:szCs w:val="24"/>
        </w:rPr>
      </w:pPr>
      <w:r w:rsidRPr="00050749">
        <w:rPr>
          <w:rFonts w:ascii="Times New Roman" w:eastAsia="Times New Roman" w:hAnsi="Times New Roman"/>
          <w:szCs w:val="24"/>
          <w:lang w:eastAsia="tr-TR"/>
        </w:rPr>
        <w:t>Aynı bölüme ait sonraki tablo “</w:t>
      </w:r>
      <w:r w:rsidRPr="00050749">
        <w:rPr>
          <w:rFonts w:ascii="Times New Roman" w:eastAsia="Times New Roman" w:hAnsi="Times New Roman"/>
          <w:b/>
          <w:szCs w:val="24"/>
          <w:lang w:eastAsia="tr-TR"/>
        </w:rPr>
        <w:t xml:space="preserve">Tablo </w:t>
      </w:r>
      <w:proofErr w:type="gramStart"/>
      <w:r w:rsidRPr="00050749">
        <w:rPr>
          <w:rFonts w:ascii="Times New Roman" w:eastAsia="Times New Roman" w:hAnsi="Times New Roman"/>
          <w:b/>
          <w:szCs w:val="24"/>
          <w:lang w:eastAsia="tr-TR"/>
        </w:rPr>
        <w:t>3.2</w:t>
      </w:r>
      <w:proofErr w:type="gramEnd"/>
      <w:r w:rsidRPr="00050749">
        <w:rPr>
          <w:rFonts w:ascii="Times New Roman" w:eastAsia="Times New Roman" w:hAnsi="Times New Roman"/>
          <w:b/>
          <w:szCs w:val="24"/>
          <w:lang w:eastAsia="tr-TR"/>
        </w:rPr>
        <w:t>.</w:t>
      </w:r>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Aaaa</w:t>
      </w:r>
      <w:proofErr w:type="spellEnd"/>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bbb</w:t>
      </w:r>
      <w:proofErr w:type="spellEnd"/>
      <w:r w:rsidRPr="00050749">
        <w:rPr>
          <w:rFonts w:ascii="Times New Roman" w:eastAsia="Times New Roman" w:hAnsi="Times New Roman"/>
          <w:szCs w:val="24"/>
          <w:lang w:eastAsia="tr-TR"/>
        </w:rPr>
        <w:t xml:space="preserve"> ccc ” olarak adlandırılarak devam edilir. Her bölüm için bu kural uygulanır.</w:t>
      </w:r>
    </w:p>
    <w:p w:rsidR="00796034" w:rsidRPr="004554F9" w:rsidRDefault="00796034" w:rsidP="004554F9">
      <w:pPr>
        <w:widowControl w:val="0"/>
        <w:autoSpaceDE w:val="0"/>
        <w:autoSpaceDN w:val="0"/>
        <w:adjustRightInd w:val="0"/>
        <w:rPr>
          <w:rFonts w:cs="Times New Roman"/>
          <w:szCs w:val="24"/>
        </w:rPr>
      </w:pPr>
    </w:p>
    <w:p w:rsidR="00796034" w:rsidRPr="004554F9" w:rsidRDefault="00796034" w:rsidP="004554F9">
      <w:pPr>
        <w:widowControl w:val="0"/>
        <w:autoSpaceDE w:val="0"/>
        <w:autoSpaceDN w:val="0"/>
        <w:adjustRightInd w:val="0"/>
        <w:rPr>
          <w:rFonts w:cs="Times New Roman"/>
          <w:szCs w:val="24"/>
        </w:rPr>
      </w:pPr>
    </w:p>
    <w:p w:rsidR="00796034" w:rsidRPr="004554F9" w:rsidRDefault="00796034" w:rsidP="004554F9">
      <w:pPr>
        <w:widowControl w:val="0"/>
        <w:autoSpaceDE w:val="0"/>
        <w:autoSpaceDN w:val="0"/>
        <w:adjustRightInd w:val="0"/>
        <w:rPr>
          <w:rFonts w:cs="Times New Roman"/>
          <w:szCs w:val="24"/>
        </w:rPr>
      </w:pPr>
    </w:p>
    <w:p w:rsidR="00050749" w:rsidRDefault="00050749" w:rsidP="004554F9">
      <w:pPr>
        <w:widowControl w:val="0"/>
        <w:autoSpaceDE w:val="0"/>
        <w:autoSpaceDN w:val="0"/>
        <w:adjustRightInd w:val="0"/>
        <w:jc w:val="both"/>
        <w:rPr>
          <w:rFonts w:cs="Times New Roman"/>
          <w:b/>
          <w:szCs w:val="24"/>
        </w:rPr>
      </w:pPr>
    </w:p>
    <w:p w:rsidR="00050749" w:rsidRDefault="00050749">
      <w:pPr>
        <w:rPr>
          <w:rFonts w:cs="Times New Roman"/>
          <w:b/>
          <w:szCs w:val="24"/>
        </w:rPr>
      </w:pPr>
      <w:r>
        <w:rPr>
          <w:rFonts w:cs="Times New Roman"/>
          <w:b/>
          <w:szCs w:val="24"/>
        </w:rPr>
        <w:br w:type="page"/>
      </w:r>
    </w:p>
    <w:p w:rsidR="00050749" w:rsidRDefault="00050749" w:rsidP="004554F9">
      <w:pPr>
        <w:widowControl w:val="0"/>
        <w:autoSpaceDE w:val="0"/>
        <w:autoSpaceDN w:val="0"/>
        <w:adjustRightInd w:val="0"/>
        <w:jc w:val="both"/>
        <w:rPr>
          <w:rFonts w:cs="Times New Roman"/>
          <w:b/>
          <w:szCs w:val="24"/>
        </w:rPr>
      </w:pPr>
      <w:r w:rsidRPr="004554F9">
        <w:rPr>
          <w:rFonts w:cs="Times New Roman"/>
          <w:b/>
          <w:szCs w:val="24"/>
        </w:rPr>
        <w:lastRenderedPageBreak/>
        <w:t>Şekil</w:t>
      </w:r>
      <w:r>
        <w:rPr>
          <w:rFonts w:cs="Times New Roman"/>
          <w:b/>
          <w:szCs w:val="24"/>
        </w:rPr>
        <w:t xml:space="preserve"> Gösterimi</w:t>
      </w:r>
    </w:p>
    <w:p w:rsidR="00796034" w:rsidRPr="00050749" w:rsidRDefault="00050749" w:rsidP="00050749">
      <w:pPr>
        <w:pStyle w:val="ListeParagraf"/>
        <w:widowControl w:val="0"/>
        <w:numPr>
          <w:ilvl w:val="0"/>
          <w:numId w:val="49"/>
        </w:numPr>
        <w:autoSpaceDE w:val="0"/>
        <w:autoSpaceDN w:val="0"/>
        <w:adjustRightInd w:val="0"/>
        <w:jc w:val="both"/>
        <w:rPr>
          <w:rFonts w:ascii="Times New Roman" w:hAnsi="Times New Roman"/>
          <w:szCs w:val="24"/>
        </w:rPr>
      </w:pPr>
      <w:r w:rsidRPr="00050749">
        <w:rPr>
          <w:rFonts w:ascii="Times New Roman" w:hAnsi="Times New Roman"/>
          <w:szCs w:val="24"/>
        </w:rPr>
        <w:t>Her bölümün içindeki şekil o bölüme ait olarak numaralandırılmalıdır. Başlık şeklin altında olmalıdır.</w:t>
      </w:r>
    </w:p>
    <w:p w:rsidR="00796034" w:rsidRPr="004554F9" w:rsidRDefault="00796034" w:rsidP="004554F9">
      <w:pPr>
        <w:widowControl w:val="0"/>
        <w:autoSpaceDE w:val="0"/>
        <w:autoSpaceDN w:val="0"/>
        <w:adjustRightInd w:val="0"/>
        <w:rPr>
          <w:rFonts w:cs="Times New Roman"/>
          <w:b/>
          <w:szCs w:val="24"/>
        </w:rPr>
      </w:pPr>
    </w:p>
    <w:p w:rsidR="00013C3C" w:rsidRPr="004554F9" w:rsidRDefault="00796034" w:rsidP="004554F9">
      <w:pPr>
        <w:widowControl w:val="0"/>
        <w:autoSpaceDE w:val="0"/>
        <w:autoSpaceDN w:val="0"/>
        <w:adjustRightInd w:val="0"/>
        <w:rPr>
          <w:rFonts w:cs="Times New Roman"/>
          <w:szCs w:val="24"/>
        </w:rPr>
      </w:pPr>
      <w:r w:rsidRPr="004554F9">
        <w:rPr>
          <w:rFonts w:cs="Times New Roman"/>
          <w:noProof/>
          <w:szCs w:val="24"/>
          <w:lang w:eastAsia="tr-TR"/>
        </w:rPr>
        <w:drawing>
          <wp:inline distT="0" distB="0" distL="0" distR="0" wp14:anchorId="71BBF792" wp14:editId="5315956C">
            <wp:extent cx="5143500" cy="990600"/>
            <wp:effectExtent l="0" t="0" r="0"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796034" w:rsidRPr="004554F9" w:rsidRDefault="00796034" w:rsidP="004554F9">
      <w:pPr>
        <w:jc w:val="both"/>
        <w:rPr>
          <w:rFonts w:eastAsia="Times New Roman" w:cs="Times New Roman"/>
          <w:szCs w:val="24"/>
          <w:lang w:eastAsia="tr-TR"/>
        </w:rPr>
      </w:pPr>
      <w:r w:rsidRPr="00050749">
        <w:rPr>
          <w:rFonts w:eastAsia="Times New Roman" w:cs="Times New Roman"/>
          <w:b/>
          <w:bCs/>
          <w:szCs w:val="24"/>
          <w:lang w:eastAsia="tr-TR"/>
        </w:rPr>
        <w:t xml:space="preserve">Şekil </w:t>
      </w:r>
      <w:proofErr w:type="gramStart"/>
      <w:r w:rsidRPr="00050749">
        <w:rPr>
          <w:rFonts w:eastAsia="Times New Roman" w:cs="Times New Roman"/>
          <w:b/>
          <w:bCs/>
          <w:szCs w:val="24"/>
          <w:lang w:eastAsia="tr-TR"/>
        </w:rPr>
        <w:t>2.1</w:t>
      </w:r>
      <w:proofErr w:type="gramEnd"/>
      <w:r w:rsidRPr="00050749">
        <w:rPr>
          <w:rFonts w:eastAsia="Times New Roman" w:cs="Times New Roman"/>
          <w:b/>
          <w:bCs/>
          <w:szCs w:val="24"/>
          <w:lang w:eastAsia="tr-TR"/>
        </w:rPr>
        <w:t>.</w:t>
      </w:r>
      <w:r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Aaaaa</w:t>
      </w:r>
      <w:proofErr w:type="spellEnd"/>
      <w:r w:rsidR="00AA3D6E"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bbbbb</w:t>
      </w:r>
      <w:proofErr w:type="spellEnd"/>
      <w:r w:rsidR="00AA3D6E"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ccccc</w:t>
      </w:r>
      <w:proofErr w:type="spellEnd"/>
      <w:r w:rsidR="00C34FDA" w:rsidRPr="004554F9">
        <w:rPr>
          <w:rFonts w:eastAsia="Times New Roman" w:cs="Times New Roman"/>
          <w:szCs w:val="24"/>
          <w:lang w:eastAsia="tr-TR"/>
        </w:rPr>
        <w:t xml:space="preserve"> (Varsa Kaynak: </w:t>
      </w:r>
      <w:proofErr w:type="spellStart"/>
      <w:r w:rsidR="00C34FDA" w:rsidRPr="004554F9">
        <w:rPr>
          <w:rFonts w:eastAsia="Times New Roman" w:cs="Times New Roman"/>
          <w:szCs w:val="24"/>
          <w:lang w:eastAsia="tr-TR"/>
        </w:rPr>
        <w:t>Aaaa</w:t>
      </w:r>
      <w:proofErr w:type="spellEnd"/>
      <w:r w:rsidR="00C34FDA" w:rsidRPr="004554F9">
        <w:rPr>
          <w:rFonts w:eastAsia="Times New Roman" w:cs="Times New Roman"/>
          <w:szCs w:val="24"/>
          <w:lang w:eastAsia="tr-TR"/>
        </w:rPr>
        <w:t>)</w:t>
      </w:r>
    </w:p>
    <w:p w:rsidR="00AA3D6E" w:rsidRPr="004554F9" w:rsidRDefault="00AA3D6E" w:rsidP="004554F9">
      <w:pPr>
        <w:ind w:left="1418" w:hanging="1418"/>
        <w:jc w:val="both"/>
        <w:rPr>
          <w:rFonts w:eastAsia="Times New Roman" w:cs="Times New Roman"/>
          <w:szCs w:val="24"/>
          <w:lang w:eastAsia="tr-TR"/>
        </w:rPr>
      </w:pPr>
    </w:p>
    <w:p w:rsidR="00796034" w:rsidRPr="00050749" w:rsidRDefault="00050749" w:rsidP="00050749">
      <w:pPr>
        <w:pStyle w:val="ListeParagraf"/>
        <w:numPr>
          <w:ilvl w:val="0"/>
          <w:numId w:val="49"/>
        </w:numPr>
        <w:jc w:val="both"/>
        <w:rPr>
          <w:rFonts w:ascii="Times New Roman" w:eastAsia="Times New Roman" w:hAnsi="Times New Roman"/>
          <w:szCs w:val="24"/>
          <w:lang w:eastAsia="tr-TR"/>
        </w:rPr>
      </w:pPr>
      <w:r w:rsidRPr="00050749">
        <w:rPr>
          <w:rFonts w:ascii="Times New Roman" w:eastAsia="Times New Roman" w:hAnsi="Times New Roman"/>
          <w:szCs w:val="24"/>
          <w:lang w:eastAsia="tr-TR"/>
        </w:rPr>
        <w:t>Aynı bölüme ait sonraki şekil “</w:t>
      </w:r>
      <w:r w:rsidRPr="00050749">
        <w:rPr>
          <w:rFonts w:ascii="Times New Roman" w:eastAsia="Times New Roman" w:hAnsi="Times New Roman"/>
          <w:b/>
          <w:szCs w:val="24"/>
          <w:lang w:eastAsia="tr-TR"/>
        </w:rPr>
        <w:t xml:space="preserve">Şekil </w:t>
      </w:r>
      <w:proofErr w:type="gramStart"/>
      <w:r w:rsidRPr="00050749">
        <w:rPr>
          <w:rFonts w:ascii="Times New Roman" w:eastAsia="Times New Roman" w:hAnsi="Times New Roman"/>
          <w:b/>
          <w:szCs w:val="24"/>
          <w:lang w:eastAsia="tr-TR"/>
        </w:rPr>
        <w:t>2.2</w:t>
      </w:r>
      <w:proofErr w:type="gramEnd"/>
      <w:r w:rsidRPr="00050749">
        <w:rPr>
          <w:rFonts w:ascii="Times New Roman" w:eastAsia="Times New Roman" w:hAnsi="Times New Roman"/>
          <w:b/>
          <w:szCs w:val="24"/>
          <w:lang w:eastAsia="tr-TR"/>
        </w:rPr>
        <w:t>.</w:t>
      </w:r>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Aaaa</w:t>
      </w:r>
      <w:proofErr w:type="spellEnd"/>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bbb</w:t>
      </w:r>
      <w:proofErr w:type="spellEnd"/>
      <w:r w:rsidRPr="00050749">
        <w:rPr>
          <w:rFonts w:ascii="Times New Roman" w:eastAsia="Times New Roman" w:hAnsi="Times New Roman"/>
          <w:szCs w:val="24"/>
          <w:lang w:eastAsia="tr-TR"/>
        </w:rPr>
        <w:t xml:space="preserve"> ccc” olarak adlandırılarak devam edilir. </w:t>
      </w:r>
      <w:r w:rsidR="0035777D" w:rsidRPr="00050749">
        <w:rPr>
          <w:rFonts w:ascii="Times New Roman" w:eastAsia="Times New Roman" w:hAnsi="Times New Roman"/>
          <w:szCs w:val="24"/>
          <w:lang w:eastAsia="tr-TR"/>
        </w:rPr>
        <w:t xml:space="preserve">Her </w:t>
      </w:r>
      <w:r w:rsidRPr="00050749">
        <w:rPr>
          <w:rFonts w:ascii="Times New Roman" w:eastAsia="Times New Roman" w:hAnsi="Times New Roman"/>
          <w:szCs w:val="24"/>
          <w:lang w:eastAsia="tr-TR"/>
        </w:rPr>
        <w:t>bölüm için bu kural uygulanır.</w:t>
      </w:r>
      <w:proofErr w:type="gramStart"/>
      <w:r w:rsidRPr="00050749">
        <w:rPr>
          <w:rFonts w:ascii="Times New Roman" w:eastAsia="Times New Roman" w:hAnsi="Times New Roman"/>
          <w:szCs w:val="24"/>
          <w:lang w:eastAsia="tr-TR"/>
        </w:rPr>
        <w:t>)</w:t>
      </w:r>
      <w:proofErr w:type="gramEnd"/>
    </w:p>
    <w:p w:rsidR="00796034" w:rsidRPr="004554F9" w:rsidRDefault="00796034" w:rsidP="004554F9">
      <w:pPr>
        <w:widowControl w:val="0"/>
        <w:autoSpaceDE w:val="0"/>
        <w:autoSpaceDN w:val="0"/>
        <w:adjustRightInd w:val="0"/>
        <w:rPr>
          <w:rFonts w:cs="Times New Roman"/>
          <w:szCs w:val="24"/>
        </w:rPr>
      </w:pPr>
    </w:p>
    <w:p w:rsidR="0035777D" w:rsidRDefault="007A56B8" w:rsidP="004554F9">
      <w:pPr>
        <w:widowControl w:val="0"/>
        <w:autoSpaceDE w:val="0"/>
        <w:autoSpaceDN w:val="0"/>
        <w:adjustRightInd w:val="0"/>
        <w:jc w:val="both"/>
        <w:rPr>
          <w:rFonts w:cs="Times New Roman"/>
          <w:szCs w:val="24"/>
        </w:rPr>
      </w:pPr>
      <w:r w:rsidRPr="004554F9">
        <w:rPr>
          <w:rFonts w:cs="Times New Roman"/>
          <w:b/>
          <w:szCs w:val="24"/>
        </w:rPr>
        <w:t>G</w:t>
      </w:r>
      <w:r w:rsidR="0035777D">
        <w:rPr>
          <w:rFonts w:cs="Times New Roman"/>
          <w:b/>
          <w:szCs w:val="24"/>
        </w:rPr>
        <w:t>rafik Gösterimi</w:t>
      </w:r>
      <w:r w:rsidRPr="004554F9">
        <w:rPr>
          <w:rFonts w:cs="Times New Roman"/>
          <w:szCs w:val="24"/>
        </w:rPr>
        <w:t xml:space="preserve"> </w:t>
      </w:r>
    </w:p>
    <w:p w:rsidR="00013C3C"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şekil o bölüme ait olarak numaralandırılmalıdır. Başlık grafiğin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CC57E5" w:rsidRPr="004554F9" w:rsidRDefault="00CC57E5" w:rsidP="004554F9">
      <w:pPr>
        <w:widowControl w:val="0"/>
        <w:autoSpaceDE w:val="0"/>
        <w:autoSpaceDN w:val="0"/>
        <w:adjustRightInd w:val="0"/>
        <w:jc w:val="both"/>
        <w:rPr>
          <w:rFonts w:cs="Times New Roman"/>
          <w:szCs w:val="24"/>
        </w:rPr>
      </w:pPr>
      <w:r w:rsidRPr="004554F9">
        <w:rPr>
          <w:rFonts w:cs="Times New Roman"/>
          <w:noProof/>
          <w:szCs w:val="24"/>
          <w:lang w:eastAsia="tr-TR"/>
        </w:rPr>
        <w:drawing>
          <wp:inline distT="0" distB="0" distL="0" distR="0" wp14:anchorId="7E1233F6" wp14:editId="1B605B81">
            <wp:extent cx="4523690" cy="2629911"/>
            <wp:effectExtent l="19050" t="0" r="0" b="0"/>
            <wp:docPr id="2" name="Resim 1" descr="Excel Grafiklerine Giriş - Excel İle Harik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Grafiklerine Giriş - Excel İle Harikalar"/>
                    <pic:cNvPicPr>
                      <a:picLocks noChangeAspect="1" noChangeArrowheads="1"/>
                    </pic:cNvPicPr>
                  </pic:nvPicPr>
                  <pic:blipFill>
                    <a:blip r:embed="rId21"/>
                    <a:srcRect t="7177"/>
                    <a:stretch>
                      <a:fillRect/>
                    </a:stretch>
                  </pic:blipFill>
                  <pic:spPr bwMode="auto">
                    <a:xfrm>
                      <a:off x="0" y="0"/>
                      <a:ext cx="4523690" cy="2629911"/>
                    </a:xfrm>
                    <a:prstGeom prst="rect">
                      <a:avLst/>
                    </a:prstGeom>
                    <a:noFill/>
                    <a:ln w="9525">
                      <a:noFill/>
                      <a:miter lim="800000"/>
                      <a:headEnd/>
                      <a:tailEnd/>
                    </a:ln>
                  </pic:spPr>
                </pic:pic>
              </a:graphicData>
            </a:graphic>
          </wp:inline>
        </w:drawing>
      </w:r>
    </w:p>
    <w:p w:rsidR="00CC57E5" w:rsidRPr="004554F9" w:rsidRDefault="00CC57E5" w:rsidP="004554F9">
      <w:pPr>
        <w:widowControl w:val="0"/>
        <w:autoSpaceDE w:val="0"/>
        <w:autoSpaceDN w:val="0"/>
        <w:adjustRightInd w:val="0"/>
        <w:jc w:val="both"/>
        <w:rPr>
          <w:rFonts w:cs="Times New Roman"/>
          <w:szCs w:val="24"/>
        </w:rPr>
      </w:pPr>
      <w:r w:rsidRPr="0035777D">
        <w:rPr>
          <w:rFonts w:cs="Times New Roman"/>
          <w:b/>
          <w:szCs w:val="24"/>
        </w:rPr>
        <w:t>Grafik</w:t>
      </w:r>
      <w:r w:rsidR="00C34FDA" w:rsidRPr="0035777D">
        <w:rPr>
          <w:rFonts w:cs="Times New Roman"/>
          <w:b/>
          <w:szCs w:val="24"/>
        </w:rPr>
        <w:t xml:space="preserve"> </w:t>
      </w:r>
      <w:proofErr w:type="gramStart"/>
      <w:r w:rsidR="00C34FDA" w:rsidRPr="0035777D">
        <w:rPr>
          <w:rFonts w:cs="Times New Roman"/>
          <w:b/>
          <w:szCs w:val="24"/>
        </w:rPr>
        <w:t>1.1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Aaaaaa</w:t>
      </w:r>
      <w:proofErr w:type="spellEnd"/>
      <w:r w:rsidRPr="004554F9">
        <w:rPr>
          <w:rFonts w:cs="Times New Roman"/>
          <w:szCs w:val="24"/>
        </w:rPr>
        <w:t xml:space="preserve"> </w:t>
      </w:r>
      <w:proofErr w:type="spellStart"/>
      <w:r w:rsidRPr="004554F9">
        <w:rPr>
          <w:rFonts w:cs="Times New Roman"/>
          <w:szCs w:val="24"/>
        </w:rPr>
        <w:t>bbbb</w:t>
      </w:r>
      <w:proofErr w:type="spellEnd"/>
      <w:r w:rsidRPr="004554F9">
        <w:rPr>
          <w:rFonts w:cs="Times New Roman"/>
          <w:szCs w:val="24"/>
        </w:rPr>
        <w:t xml:space="preserve"> </w:t>
      </w:r>
      <w:proofErr w:type="spellStart"/>
      <w:r w:rsidRPr="004554F9">
        <w:rPr>
          <w:rFonts w:cs="Times New Roman"/>
          <w:szCs w:val="24"/>
        </w:rPr>
        <w:t>ccccc</w:t>
      </w:r>
      <w:proofErr w:type="spellEnd"/>
      <w:r w:rsidR="00C34FDA" w:rsidRPr="004554F9">
        <w:rPr>
          <w:rFonts w:cs="Times New Roman"/>
          <w:szCs w:val="24"/>
        </w:rPr>
        <w:t xml:space="preserve"> </w:t>
      </w:r>
      <w:r w:rsidR="00C34FDA" w:rsidRPr="004554F9">
        <w:rPr>
          <w:rFonts w:eastAsia="Times New Roman" w:cs="Times New Roman"/>
          <w:szCs w:val="24"/>
          <w:lang w:eastAsia="tr-TR"/>
        </w:rPr>
        <w:t xml:space="preserve">(Varsa Kaynak: </w:t>
      </w:r>
      <w:proofErr w:type="spellStart"/>
      <w:r w:rsidR="00C34FDA" w:rsidRPr="004554F9">
        <w:rPr>
          <w:rFonts w:eastAsia="Times New Roman" w:cs="Times New Roman"/>
          <w:szCs w:val="24"/>
          <w:lang w:eastAsia="tr-TR"/>
        </w:rPr>
        <w:t>Aaaa</w:t>
      </w:r>
      <w:proofErr w:type="spellEnd"/>
      <w:r w:rsidR="00C34FDA" w:rsidRPr="004554F9">
        <w:rPr>
          <w:rFonts w:eastAsia="Times New Roman" w:cs="Times New Roman"/>
          <w:szCs w:val="24"/>
          <w:lang w:eastAsia="tr-TR"/>
        </w:rPr>
        <w:t>)</w:t>
      </w:r>
    </w:p>
    <w:p w:rsidR="00C34FDA" w:rsidRPr="0035777D"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grafik “</w:t>
      </w:r>
      <w:r w:rsidRPr="0035777D">
        <w:rPr>
          <w:rFonts w:ascii="Times New Roman" w:eastAsia="Times New Roman" w:hAnsi="Times New Roman"/>
          <w:b/>
          <w:szCs w:val="24"/>
          <w:lang w:eastAsia="tr-TR"/>
        </w:rPr>
        <w:t xml:space="preserve">Grafik </w:t>
      </w:r>
      <w:proofErr w:type="gramStart"/>
      <w:r w:rsidRPr="0035777D">
        <w:rPr>
          <w:rFonts w:ascii="Times New Roman" w:eastAsia="Times New Roman" w:hAnsi="Times New Roman"/>
          <w:b/>
          <w:szCs w:val="24"/>
          <w:lang w:eastAsia="tr-TR"/>
        </w:rPr>
        <w:t>1.2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35777D" w:rsidRDefault="0035777D" w:rsidP="004554F9">
      <w:pPr>
        <w:jc w:val="both"/>
        <w:rPr>
          <w:rFonts w:eastAsia="Times New Roman" w:cs="Times New Roman"/>
          <w:b/>
          <w:szCs w:val="24"/>
          <w:lang w:eastAsia="tr-TR"/>
        </w:rPr>
      </w:pPr>
      <w:r>
        <w:rPr>
          <w:rFonts w:eastAsia="Times New Roman" w:cs="Times New Roman"/>
          <w:b/>
          <w:szCs w:val="24"/>
          <w:lang w:eastAsia="tr-TR"/>
        </w:rPr>
        <w:lastRenderedPageBreak/>
        <w:t>Harita Gösterimi</w:t>
      </w:r>
    </w:p>
    <w:p w:rsidR="00C34FDA" w:rsidRPr="00AB2BFA"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hAnsi="Times New Roman"/>
          <w:szCs w:val="24"/>
        </w:rPr>
        <w:t xml:space="preserve">Her bölümün içindeki harita o bölüme ait olarak numaralandırılmalıdır. Başlık </w:t>
      </w:r>
      <w:r w:rsidR="00AB2BFA">
        <w:rPr>
          <w:rFonts w:ascii="Times New Roman" w:hAnsi="Times New Roman"/>
          <w:szCs w:val="24"/>
        </w:rPr>
        <w:t>haritanın altında olmalıdır.</w:t>
      </w:r>
    </w:p>
    <w:p w:rsidR="00AB2BFA" w:rsidRPr="0035777D" w:rsidRDefault="00AB2BFA" w:rsidP="00AB2BFA">
      <w:pPr>
        <w:pStyle w:val="ListeParagraf"/>
        <w:jc w:val="both"/>
        <w:rPr>
          <w:rFonts w:ascii="Times New Roman" w:eastAsia="Times New Roman" w:hAnsi="Times New Roman"/>
          <w:szCs w:val="24"/>
          <w:lang w:eastAsia="tr-TR"/>
        </w:rPr>
      </w:pPr>
    </w:p>
    <w:p w:rsidR="00C34FDA" w:rsidRPr="004554F9" w:rsidRDefault="00C34FDA" w:rsidP="004554F9">
      <w:pPr>
        <w:jc w:val="both"/>
        <w:rPr>
          <w:rFonts w:eastAsia="Times New Roman" w:cs="Times New Roman"/>
          <w:color w:val="FF0000"/>
          <w:szCs w:val="24"/>
          <w:lang w:eastAsia="tr-TR"/>
        </w:rPr>
      </w:pPr>
      <w:r w:rsidRPr="004554F9">
        <w:rPr>
          <w:rFonts w:cs="Times New Roman"/>
          <w:noProof/>
          <w:szCs w:val="24"/>
          <w:lang w:eastAsia="tr-TR"/>
        </w:rPr>
        <w:drawing>
          <wp:inline distT="0" distB="0" distL="0" distR="0" wp14:anchorId="3EB2FE2D" wp14:editId="73CDD857">
            <wp:extent cx="4413962" cy="2527330"/>
            <wp:effectExtent l="19050" t="0" r="5638" b="0"/>
            <wp:docPr id="4" name="Resim 4" descr="Kullanım Amacına Göre Haritalar | Fikir.G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llanım Amacına Göre Haritalar | Fikir.Gen.Tr"/>
                    <pic:cNvPicPr>
                      <a:picLocks noChangeAspect="1" noChangeArrowheads="1"/>
                    </pic:cNvPicPr>
                  </pic:nvPicPr>
                  <pic:blipFill>
                    <a:blip r:embed="rId22"/>
                    <a:srcRect/>
                    <a:stretch>
                      <a:fillRect/>
                    </a:stretch>
                  </pic:blipFill>
                  <pic:spPr bwMode="auto">
                    <a:xfrm>
                      <a:off x="0" y="0"/>
                      <a:ext cx="4418420" cy="2529882"/>
                    </a:xfrm>
                    <a:prstGeom prst="rect">
                      <a:avLst/>
                    </a:prstGeom>
                    <a:noFill/>
                    <a:ln w="9525">
                      <a:noFill/>
                      <a:miter lim="800000"/>
                      <a:headEnd/>
                      <a:tailEnd/>
                    </a:ln>
                  </pic:spPr>
                </pic:pic>
              </a:graphicData>
            </a:graphic>
          </wp:inline>
        </w:drawing>
      </w:r>
    </w:p>
    <w:p w:rsidR="00C34FDA" w:rsidRDefault="00C34FDA" w:rsidP="004554F9">
      <w:pPr>
        <w:jc w:val="both"/>
        <w:rPr>
          <w:rFonts w:eastAsia="Times New Roman" w:cs="Times New Roman"/>
          <w:szCs w:val="24"/>
          <w:lang w:eastAsia="tr-TR"/>
        </w:rPr>
      </w:pPr>
      <w:r w:rsidRPr="0035777D">
        <w:rPr>
          <w:rFonts w:eastAsia="Times New Roman" w:cs="Times New Roman"/>
          <w:b/>
          <w:szCs w:val="24"/>
          <w:lang w:eastAsia="tr-TR"/>
        </w:rPr>
        <w:t xml:space="preserve">Harita </w:t>
      </w:r>
      <w:proofErr w:type="gramStart"/>
      <w:r w:rsidRPr="0035777D">
        <w:rPr>
          <w:rFonts w:eastAsia="Times New Roman" w:cs="Times New Roman"/>
          <w:b/>
          <w:szCs w:val="24"/>
          <w:lang w:eastAsia="tr-TR"/>
        </w:rPr>
        <w:t>2.1</w:t>
      </w:r>
      <w:proofErr w:type="gramEnd"/>
      <w:r w:rsidRPr="0035777D">
        <w:rPr>
          <w:rFonts w:eastAsia="Times New Roman" w:cs="Times New Roman"/>
          <w:b/>
          <w:szCs w:val="24"/>
          <w:lang w:eastAsia="tr-TR"/>
        </w:rPr>
        <w:t>.</w:t>
      </w:r>
      <w:r w:rsidRPr="004554F9">
        <w:rPr>
          <w:rFonts w:eastAsia="Times New Roman" w:cs="Times New Roman"/>
          <w:szCs w:val="24"/>
          <w:lang w:eastAsia="tr-TR"/>
        </w:rPr>
        <w:t xml:space="preserve">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 xml:space="preserve"> </w:t>
      </w:r>
      <w:proofErr w:type="spellStart"/>
      <w:r w:rsidRPr="004554F9">
        <w:rPr>
          <w:rFonts w:eastAsia="Times New Roman" w:cs="Times New Roman"/>
          <w:szCs w:val="24"/>
          <w:lang w:eastAsia="tr-TR"/>
        </w:rPr>
        <w:t>bbb</w:t>
      </w:r>
      <w:proofErr w:type="spellEnd"/>
      <w:r w:rsidRPr="004554F9">
        <w:rPr>
          <w:rFonts w:eastAsia="Times New Roman" w:cs="Times New Roman"/>
          <w:szCs w:val="24"/>
          <w:lang w:eastAsia="tr-TR"/>
        </w:rPr>
        <w:t xml:space="preserve"> ccc (Varsa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AB2BFA" w:rsidRPr="004554F9" w:rsidRDefault="00AB2BFA" w:rsidP="004554F9">
      <w:pPr>
        <w:jc w:val="both"/>
        <w:rPr>
          <w:rFonts w:eastAsia="Times New Roman" w:cs="Times New Roman"/>
          <w:szCs w:val="24"/>
          <w:lang w:eastAsia="tr-TR"/>
        </w:rPr>
      </w:pPr>
    </w:p>
    <w:p w:rsidR="00C34FDA" w:rsidRPr="0035777D"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harita “</w:t>
      </w:r>
      <w:r w:rsidRPr="0035777D">
        <w:rPr>
          <w:rFonts w:ascii="Times New Roman" w:eastAsia="Times New Roman" w:hAnsi="Times New Roman"/>
          <w:b/>
          <w:szCs w:val="24"/>
          <w:lang w:eastAsia="tr-TR"/>
        </w:rPr>
        <w:t xml:space="preserve">Harita </w:t>
      </w:r>
      <w:proofErr w:type="gramStart"/>
      <w:r w:rsidRPr="0035777D">
        <w:rPr>
          <w:rFonts w:ascii="Times New Roman" w:eastAsia="Times New Roman" w:hAnsi="Times New Roman"/>
          <w:b/>
          <w:szCs w:val="24"/>
          <w:lang w:eastAsia="tr-TR"/>
        </w:rPr>
        <w:t>2.2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C34FDA" w:rsidRPr="004554F9" w:rsidRDefault="00C34FDA" w:rsidP="004554F9">
      <w:pPr>
        <w:widowControl w:val="0"/>
        <w:autoSpaceDE w:val="0"/>
        <w:autoSpaceDN w:val="0"/>
        <w:adjustRightInd w:val="0"/>
        <w:jc w:val="both"/>
        <w:rPr>
          <w:rFonts w:cs="Times New Roman"/>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802008" w:rsidRDefault="00802008" w:rsidP="004554F9">
      <w:pPr>
        <w:widowControl w:val="0"/>
        <w:autoSpaceDE w:val="0"/>
        <w:autoSpaceDN w:val="0"/>
        <w:adjustRightInd w:val="0"/>
        <w:jc w:val="both"/>
        <w:rPr>
          <w:rFonts w:cs="Times New Roman"/>
          <w:b/>
          <w:szCs w:val="24"/>
        </w:rPr>
      </w:pPr>
    </w:p>
    <w:p w:rsidR="00802008" w:rsidRDefault="00802008" w:rsidP="004554F9">
      <w:pPr>
        <w:widowControl w:val="0"/>
        <w:autoSpaceDE w:val="0"/>
        <w:autoSpaceDN w:val="0"/>
        <w:adjustRightInd w:val="0"/>
        <w:jc w:val="both"/>
        <w:rPr>
          <w:rFonts w:cs="Times New Roman"/>
          <w:b/>
          <w:szCs w:val="24"/>
        </w:rPr>
      </w:pPr>
    </w:p>
    <w:p w:rsidR="0035777D" w:rsidRDefault="0035777D" w:rsidP="004554F9">
      <w:pPr>
        <w:widowControl w:val="0"/>
        <w:autoSpaceDE w:val="0"/>
        <w:autoSpaceDN w:val="0"/>
        <w:adjustRightInd w:val="0"/>
        <w:jc w:val="both"/>
        <w:rPr>
          <w:rFonts w:cs="Times New Roman"/>
          <w:b/>
          <w:szCs w:val="24"/>
        </w:rPr>
      </w:pPr>
      <w:r>
        <w:rPr>
          <w:rFonts w:cs="Times New Roman"/>
          <w:b/>
          <w:szCs w:val="24"/>
        </w:rPr>
        <w:lastRenderedPageBreak/>
        <w:t>Resim Gösterimi</w:t>
      </w:r>
    </w:p>
    <w:p w:rsidR="00013C3C"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resim o bölüme ait olarak numaralandırılmalıdır. Başlık resmin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F81BCA" w:rsidRPr="004554F9" w:rsidRDefault="00F81BCA" w:rsidP="004554F9">
      <w:pPr>
        <w:widowControl w:val="0"/>
        <w:autoSpaceDE w:val="0"/>
        <w:autoSpaceDN w:val="0"/>
        <w:adjustRightInd w:val="0"/>
        <w:rPr>
          <w:rFonts w:cs="Times New Roman"/>
          <w:b/>
          <w:szCs w:val="24"/>
        </w:rPr>
      </w:pPr>
      <w:r w:rsidRPr="004554F9">
        <w:rPr>
          <w:rFonts w:cs="Times New Roman"/>
          <w:b/>
          <w:noProof/>
          <w:szCs w:val="24"/>
          <w:lang w:eastAsia="tr-TR"/>
        </w:rPr>
        <w:drawing>
          <wp:inline distT="0" distB="0" distL="0" distR="0" wp14:anchorId="3AF17333" wp14:editId="5BDD2D17">
            <wp:extent cx="2021891" cy="2332952"/>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4242" cy="2335665"/>
                    </a:xfrm>
                    <a:prstGeom prst="rect">
                      <a:avLst/>
                    </a:prstGeom>
                    <a:noFill/>
                    <a:ln>
                      <a:noFill/>
                    </a:ln>
                  </pic:spPr>
                </pic:pic>
              </a:graphicData>
            </a:graphic>
          </wp:inline>
        </w:drawing>
      </w:r>
    </w:p>
    <w:p w:rsidR="00F81BCA" w:rsidRDefault="00F81BCA" w:rsidP="004554F9">
      <w:pPr>
        <w:widowControl w:val="0"/>
        <w:autoSpaceDE w:val="0"/>
        <w:autoSpaceDN w:val="0"/>
        <w:adjustRightInd w:val="0"/>
        <w:rPr>
          <w:rFonts w:eastAsia="Times New Roman" w:cs="Times New Roman"/>
          <w:szCs w:val="24"/>
          <w:lang w:eastAsia="tr-TR"/>
        </w:rPr>
      </w:pPr>
      <w:r w:rsidRPr="0035777D">
        <w:rPr>
          <w:rFonts w:cs="Times New Roman"/>
          <w:b/>
          <w:szCs w:val="24"/>
        </w:rPr>
        <w:t xml:space="preserve">Resim </w:t>
      </w:r>
      <w:proofErr w:type="gramStart"/>
      <w:r w:rsidRPr="0035777D">
        <w:rPr>
          <w:rFonts w:cs="Times New Roman"/>
          <w:b/>
          <w:szCs w:val="24"/>
        </w:rPr>
        <w:t>1.1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Aaa</w:t>
      </w:r>
      <w:proofErr w:type="spellEnd"/>
      <w:r w:rsidRPr="004554F9">
        <w:rPr>
          <w:rFonts w:cs="Times New Roman"/>
          <w:szCs w:val="24"/>
        </w:rPr>
        <w:t xml:space="preserve"> </w:t>
      </w:r>
      <w:proofErr w:type="spellStart"/>
      <w:r w:rsidRPr="004554F9">
        <w:rPr>
          <w:rFonts w:cs="Times New Roman"/>
          <w:szCs w:val="24"/>
        </w:rPr>
        <w:t>bbb</w:t>
      </w:r>
      <w:proofErr w:type="spellEnd"/>
      <w:r w:rsidRPr="004554F9">
        <w:rPr>
          <w:rFonts w:cs="Times New Roman"/>
          <w:szCs w:val="24"/>
        </w:rPr>
        <w:t xml:space="preserve"> ccc </w:t>
      </w:r>
      <w:r w:rsidRPr="004554F9">
        <w:rPr>
          <w:rFonts w:eastAsia="Times New Roman" w:cs="Times New Roman"/>
          <w:szCs w:val="24"/>
          <w:lang w:eastAsia="tr-TR"/>
        </w:rPr>
        <w:t xml:space="preserve">(Varsa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AB2BFA" w:rsidRPr="004554F9" w:rsidRDefault="00AB2BFA" w:rsidP="004554F9">
      <w:pPr>
        <w:widowControl w:val="0"/>
        <w:autoSpaceDE w:val="0"/>
        <w:autoSpaceDN w:val="0"/>
        <w:adjustRightInd w:val="0"/>
        <w:rPr>
          <w:rFonts w:cs="Times New Roman"/>
          <w:szCs w:val="24"/>
        </w:rPr>
      </w:pPr>
    </w:p>
    <w:p w:rsidR="006C26F3" w:rsidRPr="0035777D"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resim “</w:t>
      </w:r>
      <w:r w:rsidRPr="0035777D">
        <w:rPr>
          <w:rFonts w:ascii="Times New Roman" w:eastAsia="Times New Roman" w:hAnsi="Times New Roman"/>
          <w:b/>
          <w:szCs w:val="24"/>
          <w:lang w:eastAsia="tr-TR"/>
        </w:rPr>
        <w:t xml:space="preserve">Resim </w:t>
      </w:r>
      <w:proofErr w:type="gramStart"/>
      <w:r w:rsidRPr="0035777D">
        <w:rPr>
          <w:rFonts w:ascii="Times New Roman" w:eastAsia="Times New Roman" w:hAnsi="Times New Roman"/>
          <w:b/>
          <w:szCs w:val="24"/>
          <w:lang w:eastAsia="tr-TR"/>
        </w:rPr>
        <w:t>1.2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802008" w:rsidRDefault="00802008" w:rsidP="004554F9">
      <w:pPr>
        <w:widowControl w:val="0"/>
        <w:autoSpaceDE w:val="0"/>
        <w:autoSpaceDN w:val="0"/>
        <w:adjustRightInd w:val="0"/>
        <w:jc w:val="both"/>
        <w:rPr>
          <w:rFonts w:cs="Times New Roman"/>
          <w:b/>
          <w:bCs/>
          <w:spacing w:val="1"/>
          <w:w w:val="99"/>
          <w:szCs w:val="24"/>
        </w:rPr>
      </w:pPr>
    </w:p>
    <w:p w:rsidR="0035777D" w:rsidRDefault="0035777D" w:rsidP="004554F9">
      <w:pPr>
        <w:widowControl w:val="0"/>
        <w:autoSpaceDE w:val="0"/>
        <w:autoSpaceDN w:val="0"/>
        <w:adjustRightInd w:val="0"/>
        <w:jc w:val="both"/>
        <w:rPr>
          <w:rFonts w:cs="Times New Roman"/>
          <w:b/>
          <w:bCs/>
          <w:spacing w:val="1"/>
          <w:w w:val="99"/>
          <w:szCs w:val="24"/>
        </w:rPr>
      </w:pPr>
      <w:r>
        <w:rPr>
          <w:rFonts w:cs="Times New Roman"/>
          <w:b/>
          <w:bCs/>
          <w:spacing w:val="1"/>
          <w:w w:val="99"/>
          <w:szCs w:val="24"/>
        </w:rPr>
        <w:t>Denklem Gösterimi</w:t>
      </w:r>
      <w:r w:rsidR="006C26F3" w:rsidRPr="004554F9">
        <w:rPr>
          <w:rFonts w:cs="Times New Roman"/>
          <w:b/>
          <w:bCs/>
          <w:spacing w:val="1"/>
          <w:w w:val="99"/>
          <w:szCs w:val="24"/>
        </w:rPr>
        <w:t xml:space="preserve"> </w:t>
      </w:r>
    </w:p>
    <w:p w:rsidR="00F81BCA"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denklem o bölüme ait olarak numaralandırılmalıdır. Başlık denklemin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6C26F3" w:rsidRPr="004554F9" w:rsidRDefault="006C26F3" w:rsidP="004554F9">
      <w:pPr>
        <w:widowControl w:val="0"/>
        <w:autoSpaceDE w:val="0"/>
        <w:autoSpaceDN w:val="0"/>
        <w:adjustRightInd w:val="0"/>
        <w:jc w:val="both"/>
        <w:rPr>
          <w:rFonts w:cs="Times New Roman"/>
          <w:b/>
          <w:color w:val="FF0000"/>
          <w:szCs w:val="24"/>
        </w:rPr>
      </w:pPr>
      <w:r w:rsidRPr="004554F9">
        <w:rPr>
          <w:rFonts w:cs="Times New Roman"/>
          <w:noProof/>
          <w:szCs w:val="24"/>
          <w:lang w:eastAsia="tr-TR"/>
        </w:rPr>
        <w:drawing>
          <wp:inline distT="0" distB="0" distL="0" distR="0" wp14:anchorId="4F17A2B9" wp14:editId="58CA651A">
            <wp:extent cx="3097226" cy="1576999"/>
            <wp:effectExtent l="19050" t="0" r="7924" b="0"/>
            <wp:docPr id="8"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er Diferansiyel Denklemler » Vize ve Final Soruları Paylaşım Portalı.  Çözümlü sorular için Tıklayın"/>
                    <pic:cNvPicPr>
                      <a:picLocks noChangeAspect="1" noChangeArrowheads="1"/>
                    </pic:cNvPicPr>
                  </pic:nvPicPr>
                  <pic:blipFill>
                    <a:blip r:embed="rId23"/>
                    <a:srcRect l="8765" t="16413" r="4704" b="4936"/>
                    <a:stretch>
                      <a:fillRect/>
                    </a:stretch>
                  </pic:blipFill>
                  <pic:spPr bwMode="auto">
                    <a:xfrm>
                      <a:off x="0" y="0"/>
                      <a:ext cx="3097226" cy="1576999"/>
                    </a:xfrm>
                    <a:prstGeom prst="rect">
                      <a:avLst/>
                    </a:prstGeom>
                    <a:noFill/>
                    <a:ln w="9525">
                      <a:noFill/>
                      <a:miter lim="800000"/>
                      <a:headEnd/>
                      <a:tailEnd/>
                    </a:ln>
                  </pic:spPr>
                </pic:pic>
              </a:graphicData>
            </a:graphic>
          </wp:inline>
        </w:drawing>
      </w:r>
    </w:p>
    <w:p w:rsidR="00CD2CD3" w:rsidRDefault="006C26F3" w:rsidP="00802008">
      <w:pPr>
        <w:widowControl w:val="0"/>
        <w:autoSpaceDE w:val="0"/>
        <w:autoSpaceDN w:val="0"/>
        <w:adjustRightInd w:val="0"/>
        <w:jc w:val="both"/>
        <w:rPr>
          <w:rFonts w:cs="Times New Roman"/>
          <w:b/>
          <w:bCs/>
          <w:spacing w:val="1"/>
          <w:szCs w:val="24"/>
        </w:rPr>
      </w:pPr>
      <w:r w:rsidRPr="0035777D">
        <w:rPr>
          <w:rFonts w:cs="Times New Roman"/>
          <w:b/>
          <w:szCs w:val="24"/>
        </w:rPr>
        <w:t xml:space="preserve">Denklem </w:t>
      </w:r>
      <w:proofErr w:type="gramStart"/>
      <w:r w:rsidRPr="0035777D">
        <w:rPr>
          <w:rFonts w:cs="Times New Roman"/>
          <w:b/>
          <w:szCs w:val="24"/>
        </w:rPr>
        <w:t>3.1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Lllll</w:t>
      </w:r>
      <w:proofErr w:type="spellEnd"/>
      <w:r w:rsidRPr="004554F9">
        <w:rPr>
          <w:rFonts w:cs="Times New Roman"/>
          <w:szCs w:val="24"/>
        </w:rPr>
        <w:t xml:space="preserve"> </w:t>
      </w:r>
      <w:proofErr w:type="spellStart"/>
      <w:r w:rsidRPr="004554F9">
        <w:rPr>
          <w:rFonts w:cs="Times New Roman"/>
          <w:szCs w:val="24"/>
        </w:rPr>
        <w:t>dddd</w:t>
      </w:r>
      <w:proofErr w:type="spellEnd"/>
      <w:r w:rsidRPr="004554F9">
        <w:rPr>
          <w:rFonts w:cs="Times New Roman"/>
          <w:szCs w:val="24"/>
        </w:rPr>
        <w:t xml:space="preserve"> </w:t>
      </w:r>
      <w:proofErr w:type="spellStart"/>
      <w:r w:rsidRPr="004554F9">
        <w:rPr>
          <w:rFonts w:cs="Times New Roman"/>
          <w:szCs w:val="24"/>
        </w:rPr>
        <w:t>dddd</w:t>
      </w:r>
      <w:proofErr w:type="spellEnd"/>
    </w:p>
    <w:p w:rsidR="00CD2CD3" w:rsidRDefault="00CD2CD3" w:rsidP="00CD2CD3">
      <w:pPr>
        <w:spacing w:before="0" w:after="200"/>
        <w:rPr>
          <w:rFonts w:ascii="Times" w:hAnsi="Times" w:cs="Times"/>
          <w:b/>
          <w:bCs/>
          <w:sz w:val="28"/>
          <w:szCs w:val="28"/>
        </w:rPr>
        <w:sectPr w:rsidR="00CD2CD3" w:rsidSect="0018356F">
          <w:headerReference w:type="even" r:id="rId24"/>
          <w:headerReference w:type="default" r:id="rId25"/>
          <w:pgSz w:w="11900" w:h="16840" w:code="9"/>
          <w:pgMar w:top="1418" w:right="1134" w:bottom="1418" w:left="1985" w:header="1134" w:footer="709" w:gutter="0"/>
          <w:pgNumType w:start="1"/>
          <w:cols w:space="708"/>
          <w:noEndnote/>
          <w:docGrid w:linePitch="299"/>
        </w:sectPr>
      </w:pPr>
      <w:r>
        <w:rPr>
          <w:rFonts w:ascii="Times" w:hAnsi="Times" w:cs="Times"/>
          <w:b/>
          <w:bCs/>
          <w:sz w:val="28"/>
          <w:szCs w:val="28"/>
        </w:rPr>
        <w:br w:type="page"/>
      </w:r>
    </w:p>
    <w:p w:rsidR="00CD2CD3" w:rsidRPr="00CD2CD3" w:rsidRDefault="0008584B" w:rsidP="00CD2CD3">
      <w:pPr>
        <w:spacing w:before="0" w:after="200"/>
        <w:rPr>
          <w:rFonts w:cs="Times New Roman"/>
          <w:b/>
          <w:bCs/>
          <w:spacing w:val="1"/>
          <w:szCs w:val="24"/>
        </w:rPr>
      </w:pPr>
      <w:r w:rsidRPr="00000680">
        <w:rPr>
          <w:rFonts w:eastAsia="Times New Roman" w:cs="Times New Roman"/>
          <w:noProof/>
          <w:sz w:val="20"/>
          <w:szCs w:val="20"/>
          <w:lang w:eastAsia="tr-TR"/>
        </w:rPr>
        <w:lastRenderedPageBreak/>
        <mc:AlternateContent>
          <mc:Choice Requires="wps">
            <w:drawing>
              <wp:anchor distT="0" distB="0" distL="114300" distR="114300" simplePos="0" relativeHeight="251661312" behindDoc="0" locked="0" layoutInCell="1" allowOverlap="1" wp14:anchorId="0071E6E2" wp14:editId="2CB30E45">
                <wp:simplePos x="0" y="0"/>
                <wp:positionH relativeFrom="column">
                  <wp:posOffset>2238233</wp:posOffset>
                </wp:positionH>
                <wp:positionV relativeFrom="paragraph">
                  <wp:posOffset>-1031941</wp:posOffset>
                </wp:positionV>
                <wp:extent cx="1257300" cy="10480950"/>
                <wp:effectExtent l="0" t="0" r="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480950"/>
                        </a:xfrm>
                        <a:prstGeom prst="rect">
                          <a:avLst/>
                        </a:prstGeom>
                        <a:noFill/>
                        <a:ln w="9525">
                          <a:noFill/>
                          <a:miter lim="800000"/>
                          <a:headEnd/>
                          <a:tailEnd/>
                        </a:ln>
                      </wps:spPr>
                      <wps:txbx>
                        <w:txbxContent>
                          <w:p w:rsidR="00CD2CD3" w:rsidRDefault="00CD2CD3" w:rsidP="0008584B">
                            <w:pPr>
                              <w:pStyle w:val="Altbilgi1"/>
                            </w:pPr>
                          </w:p>
                          <w:p w:rsidR="00CD2CD3" w:rsidRDefault="00CD2CD3" w:rsidP="0008584B">
                            <w:pPr>
                              <w:pStyle w:val="Altbilgi1"/>
                            </w:pPr>
                            <w:r>
                              <w:tab/>
                            </w:r>
                          </w:p>
                          <w:p w:rsidR="00CD2CD3" w:rsidRPr="00FB25AC" w:rsidRDefault="00CD2CD3" w:rsidP="0008584B">
                            <w:pPr>
                              <w:pStyle w:val="Altbilgi1"/>
                            </w:pPr>
                            <w:r w:rsidRPr="00FB25AC">
                              <w:t xml:space="preserve">Ahmet BOZOK        </w:t>
                            </w:r>
                            <w:r w:rsidR="0008584B">
                              <w:t xml:space="preserve">    </w:t>
                            </w:r>
                            <w:r w:rsidRPr="00FB25AC">
                              <w:t xml:space="preserve">     </w:t>
                            </w:r>
                            <w:r w:rsidRPr="00FB25AC">
                              <w:tab/>
                            </w:r>
                            <w:r w:rsidR="00DE598D">
                              <w:t xml:space="preserve">         </w:t>
                            </w:r>
                            <w:r w:rsidRPr="00FB25AC">
                              <w:t xml:space="preserve">          </w:t>
                            </w:r>
                            <w:r w:rsidR="0008584B">
                              <w:t xml:space="preserve">  </w:t>
                            </w:r>
                            <w:r w:rsidR="00DE598D">
                              <w:t xml:space="preserve">                     </w:t>
                            </w:r>
                            <w:r w:rsidR="0008584B">
                              <w:t xml:space="preserve">               </w:t>
                            </w:r>
                            <w:r w:rsidRPr="00FB25AC">
                              <w:t xml:space="preserve">    Yüksek Lisans Tezi            </w:t>
                            </w:r>
                            <w:r w:rsidR="00DE598D">
                              <w:t xml:space="preserve">                             </w:t>
                            </w:r>
                            <w:r w:rsidRPr="00FB25AC">
                              <w:t xml:space="preserve">     </w:t>
                            </w:r>
                            <w:r w:rsidR="0008584B">
                              <w:t xml:space="preserve">                    </w:t>
                            </w:r>
                            <w:r w:rsidRPr="00FB25AC">
                              <w:t xml:space="preserve">  </w:t>
                            </w:r>
                            <w:proofErr w:type="gramStart"/>
                            <w:r w:rsidRPr="00FB25AC">
                              <w:t>YOZGAT  2022</w:t>
                            </w:r>
                            <w:proofErr w:type="gramEnd"/>
                          </w:p>
                          <w:p w:rsidR="00CD2CD3" w:rsidRPr="00E00CAC" w:rsidRDefault="00CD2CD3" w:rsidP="0008584B">
                            <w:pPr>
                              <w:pStyle w:val="Altbilgi1"/>
                            </w:pPr>
                          </w:p>
                          <w:p w:rsidR="00CD2CD3" w:rsidRDefault="00CD2CD3" w:rsidP="0008584B">
                            <w:pPr>
                              <w:pStyle w:val="Altbilgi1"/>
                            </w:pPr>
                          </w:p>
                          <w:p w:rsidR="00CD2CD3" w:rsidRPr="0094171F" w:rsidRDefault="00CD2CD3" w:rsidP="0008584B">
                            <w:pPr>
                              <w:pStyle w:val="Altbilgi1"/>
                            </w:pPr>
                            <w:r>
                              <w:tab/>
                            </w:r>
                            <w:r>
                              <w:tab/>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margin-left:176.25pt;margin-top:-81.25pt;width:99pt;height:82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" filled="f" stroked="f">
                <v:textbox style="layout-flow:vertical">
                  <w:txbxContent>
                    <w:p w:rsidR="00CD2CD3" w:rsidRDefault="00CD2CD3" w:rsidP="0008584B">
                      <w:pPr>
                        <w:pStyle w:val="Altbilgi1"/>
                      </w:pPr>
                    </w:p>
                    <w:p w:rsidR="00CD2CD3" w:rsidRDefault="00CD2CD3" w:rsidP="0008584B">
                      <w:pPr>
                        <w:pStyle w:val="Altbilgi1"/>
                      </w:pPr>
                      <w:r>
                        <w:tab/>
                      </w:r>
                    </w:p>
                    <w:p w:rsidR="00CD2CD3" w:rsidRPr="00FB25AC" w:rsidRDefault="00CD2CD3" w:rsidP="0008584B">
                      <w:pPr>
                        <w:pStyle w:val="Altbilgi1"/>
                      </w:pPr>
                      <w:r w:rsidRPr="00FB25AC">
                        <w:t xml:space="preserve">Ahmet BOZOK        </w:t>
                      </w:r>
                      <w:r w:rsidR="0008584B">
                        <w:t xml:space="preserve">    </w:t>
                      </w:r>
                      <w:r w:rsidRPr="00FB25AC">
                        <w:t xml:space="preserve">     </w:t>
                      </w:r>
                      <w:r w:rsidRPr="00FB25AC">
                        <w:tab/>
                      </w:r>
                      <w:r w:rsidR="00DE598D">
                        <w:t xml:space="preserve">         </w:t>
                      </w:r>
                      <w:r w:rsidRPr="00FB25AC">
                        <w:t xml:space="preserve">          </w:t>
                      </w:r>
                      <w:r w:rsidR="0008584B">
                        <w:t xml:space="preserve">  </w:t>
                      </w:r>
                      <w:r w:rsidR="00DE598D">
                        <w:t xml:space="preserve">                     </w:t>
                      </w:r>
                      <w:r w:rsidR="0008584B">
                        <w:t xml:space="preserve">               </w:t>
                      </w:r>
                      <w:r w:rsidRPr="00FB25AC">
                        <w:t xml:space="preserve">    Yüksek Lisans Tezi            </w:t>
                      </w:r>
                      <w:r w:rsidR="00DE598D">
                        <w:t xml:space="preserve">                             </w:t>
                      </w:r>
                      <w:r w:rsidRPr="00FB25AC">
                        <w:t xml:space="preserve">     </w:t>
                      </w:r>
                      <w:r w:rsidR="0008584B">
                        <w:t xml:space="preserve">                    </w:t>
                      </w:r>
                      <w:r w:rsidRPr="00FB25AC">
                        <w:t xml:space="preserve">  </w:t>
                      </w:r>
                      <w:proofErr w:type="gramStart"/>
                      <w:r w:rsidRPr="00FB25AC">
                        <w:t>YOZGAT  2022</w:t>
                      </w:r>
                      <w:proofErr w:type="gramEnd"/>
                    </w:p>
                    <w:p w:rsidR="00CD2CD3" w:rsidRPr="00E00CAC" w:rsidRDefault="00CD2CD3" w:rsidP="0008584B">
                      <w:pPr>
                        <w:pStyle w:val="Altbilgi1"/>
                      </w:pPr>
                    </w:p>
                    <w:p w:rsidR="00CD2CD3" w:rsidRDefault="00CD2CD3" w:rsidP="0008584B">
                      <w:pPr>
                        <w:pStyle w:val="Altbilgi1"/>
                      </w:pPr>
                    </w:p>
                    <w:p w:rsidR="00CD2CD3" w:rsidRPr="0094171F" w:rsidRDefault="00CD2CD3" w:rsidP="0008584B">
                      <w:pPr>
                        <w:pStyle w:val="Altbilgi1"/>
                      </w:pPr>
                      <w:r>
                        <w:tab/>
                      </w:r>
                      <w:r>
                        <w:tab/>
                        <w:t xml:space="preserve">                                            </w:t>
                      </w:r>
                    </w:p>
                  </w:txbxContent>
                </v:textbox>
              </v:shape>
            </w:pict>
          </mc:Fallback>
        </mc:AlternateContent>
      </w:r>
    </w:p>
    <w:p w:rsidR="00CD2CD3" w:rsidRDefault="00F44A50" w:rsidP="00CD2CD3">
      <w:pPr>
        <w:jc w:val="center"/>
        <w:rPr>
          <w:rFonts w:ascii="Times" w:hAnsi="Times" w:cs="Times"/>
          <w:b/>
          <w:bCs/>
          <w:sz w:val="28"/>
          <w:szCs w:val="28"/>
        </w:rPr>
      </w:pPr>
      <w:r>
        <w:rPr>
          <w:rFonts w:eastAsia="Times New Roman" w:cs="Times New Roman"/>
          <w:b/>
          <w:noProof/>
          <w:szCs w:val="24"/>
          <w:lang w:eastAsia="tr-TR"/>
        </w:rPr>
        <mc:AlternateContent>
          <mc:Choice Requires="wps">
            <w:drawing>
              <wp:anchor distT="0" distB="0" distL="114300" distR="114300" simplePos="0" relativeHeight="251663360" behindDoc="0" locked="0" layoutInCell="1" allowOverlap="1" wp14:anchorId="6C37404F" wp14:editId="1EAB1AD6">
                <wp:simplePos x="0" y="0"/>
                <wp:positionH relativeFrom="column">
                  <wp:posOffset>5745480</wp:posOffset>
                </wp:positionH>
                <wp:positionV relativeFrom="paragraph">
                  <wp:posOffset>1697990</wp:posOffset>
                </wp:positionV>
                <wp:extent cx="1391285" cy="1092530"/>
                <wp:effectExtent l="19050" t="19050" r="18415" b="1270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left:0;text-align:left;margin-left:452.4pt;margin-top:133.7pt;width:109.55pt;height:86.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" fillcolor="#fcfbf9" strokecolor="windowText" strokeweight="2.25pt">
                <v:textbo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w:t>
                      </w:r>
                      <w:r>
                        <w:rPr>
                          <w:rFonts w:eastAsia="Times New Roman" w:cs="Times New Roman"/>
                          <w:b/>
                          <w:color w:val="000000" w:themeColor="text1"/>
                          <w:sz w:val="20"/>
                          <w:szCs w:val="20"/>
                          <w:u w:val="single"/>
                          <w:lang w:eastAsia="tr-TR"/>
                        </w:rPr>
                        <w:t>Sırt</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r w:rsidR="00CD2CD3">
        <w:rPr>
          <w:rFonts w:eastAsia="Times New Roman" w:cs="Times New Roman"/>
          <w:noProof/>
          <w:sz w:val="20"/>
          <w:szCs w:val="20"/>
          <w:lang w:eastAsia="tr-TR"/>
        </w:rPr>
        <w:drawing>
          <wp:anchor distT="0" distB="0" distL="114300" distR="114300" simplePos="0" relativeHeight="251660288" behindDoc="1" locked="0" layoutInCell="1" allowOverlap="1" wp14:anchorId="46FCE74A" wp14:editId="6F41DA98">
            <wp:simplePos x="0" y="0"/>
            <wp:positionH relativeFrom="column">
              <wp:posOffset>-886460</wp:posOffset>
            </wp:positionH>
            <wp:positionV relativeFrom="page">
              <wp:posOffset>-13335</wp:posOffset>
            </wp:positionV>
            <wp:extent cx="7653655" cy="10822305"/>
            <wp:effectExtent l="0" t="0" r="444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3655"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CD3" w:rsidRPr="00CD2CD3" w:rsidRDefault="00CD2CD3" w:rsidP="00CD2CD3">
      <w:pPr>
        <w:rPr>
          <w:rFonts w:ascii="Times" w:hAnsi="Times" w:cs="Times"/>
          <w:b/>
          <w:bCs/>
          <w:sz w:val="28"/>
          <w:szCs w:val="28"/>
        </w:rPr>
      </w:pPr>
      <w:r>
        <w:rPr>
          <w:rFonts w:ascii="Times" w:hAnsi="Times" w:cs="Times"/>
          <w:b/>
          <w:bCs/>
          <w:sz w:val="28"/>
          <w:szCs w:val="28"/>
        </w:rPr>
        <w:br w:type="page"/>
      </w:r>
    </w:p>
    <w:p w:rsidR="00B60A99" w:rsidRDefault="006A1F26">
      <w:pPr>
        <w:rPr>
          <w:rFonts w:cs="Times New Roman"/>
          <w:b/>
          <w:bCs/>
          <w:spacing w:val="1"/>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05pt;margin-top:-97.15pt;width:597.1pt;height:845.3pt;z-index:-251650048;mso-position-horizontal-relative:text;mso-position-vertical-relative:text">
            <v:imagedata r:id="rId27" o:title="kapak_Çalışma Yüzeyi 1 kopya"/>
          </v:shape>
        </w:pict>
      </w:r>
      <w:r w:rsidR="00F44A50">
        <w:rPr>
          <w:rFonts w:eastAsia="Times New Roman" w:cs="Times New Roman"/>
          <w:b/>
          <w:noProof/>
          <w:szCs w:val="24"/>
          <w:lang w:eastAsia="tr-TR"/>
        </w:rPr>
        <mc:AlternateContent>
          <mc:Choice Requires="wps">
            <w:drawing>
              <wp:anchor distT="0" distB="0" distL="114300" distR="114300" simplePos="0" relativeHeight="251662336" behindDoc="0" locked="0" layoutInCell="1" allowOverlap="1" wp14:anchorId="54EC1132" wp14:editId="7F5C8A05">
                <wp:simplePos x="0" y="0"/>
                <wp:positionH relativeFrom="column">
                  <wp:posOffset>5593278</wp:posOffset>
                </wp:positionH>
                <wp:positionV relativeFrom="paragraph">
                  <wp:posOffset>1935826</wp:posOffset>
                </wp:positionV>
                <wp:extent cx="1391285" cy="1092530"/>
                <wp:effectExtent l="19050" t="19050" r="18415" b="1270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Arka</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440.4pt;margin-top:152.45pt;width:109.55pt;height:86.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" fillcolor="#fcfbf9" strokecolor="windowText" strokeweight="2.25pt">
                <v:textbo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w:t>
                      </w:r>
                      <w:r>
                        <w:rPr>
                          <w:rFonts w:eastAsia="Times New Roman" w:cs="Times New Roman"/>
                          <w:b/>
                          <w:color w:val="000000" w:themeColor="text1"/>
                          <w:sz w:val="20"/>
                          <w:szCs w:val="20"/>
                          <w:u w:val="single"/>
                          <w:lang w:eastAsia="tr-TR"/>
                        </w:rPr>
                        <w:t>Arka</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Default="00B60A99" w:rsidP="00B60A99">
      <w:pPr>
        <w:rPr>
          <w:rFonts w:cs="Times New Roman"/>
          <w:szCs w:val="24"/>
        </w:rPr>
      </w:pPr>
    </w:p>
    <w:p w:rsidR="00B60A99" w:rsidRDefault="00B60A99" w:rsidP="00B60A99">
      <w:pPr>
        <w:tabs>
          <w:tab w:val="left" w:pos="6265"/>
        </w:tabs>
        <w:rPr>
          <w:rFonts w:cs="Times New Roman"/>
          <w:szCs w:val="24"/>
        </w:rPr>
        <w:sectPr w:rsidR="00B60A99" w:rsidSect="00CD2CD3">
          <w:headerReference w:type="default" r:id="rId28"/>
          <w:pgSz w:w="11900" w:h="16840" w:code="9"/>
          <w:pgMar w:top="0" w:right="1134" w:bottom="1418" w:left="0" w:header="1134" w:footer="709" w:gutter="0"/>
          <w:pgNumType w:start="1"/>
          <w:cols w:space="708"/>
          <w:noEndnote/>
          <w:docGrid w:linePitch="299"/>
        </w:sectPr>
      </w:pPr>
      <w:r>
        <w:rPr>
          <w:rFonts w:cs="Times New Roman"/>
          <w:szCs w:val="24"/>
        </w:rPr>
        <w:tab/>
      </w:r>
    </w:p>
    <w:p w:rsidR="00B60A99" w:rsidRPr="00B60A99" w:rsidRDefault="00231142" w:rsidP="00B60A99">
      <w:pPr>
        <w:tabs>
          <w:tab w:val="left" w:pos="7873"/>
        </w:tabs>
        <w:rPr>
          <w:rFonts w:cs="Times New Roman"/>
          <w:szCs w:val="24"/>
        </w:rPr>
      </w:pPr>
      <w:r>
        <w:rPr>
          <w:rFonts w:cs="Times New Roman"/>
          <w:noProof/>
          <w:szCs w:val="24"/>
          <w:lang w:eastAsia="tr-TR"/>
        </w:rPr>
        <w:lastRenderedPageBreak/>
        <w:drawing>
          <wp:anchor distT="0" distB="0" distL="114300" distR="114300" simplePos="0" relativeHeight="251665408" behindDoc="1" locked="0" layoutInCell="1" allowOverlap="1" wp14:anchorId="5616175B" wp14:editId="288AD487">
            <wp:simplePos x="0" y="0"/>
            <wp:positionH relativeFrom="column">
              <wp:posOffset>39757</wp:posOffset>
            </wp:positionH>
            <wp:positionV relativeFrom="paragraph">
              <wp:posOffset>-1215058</wp:posOffset>
            </wp:positionV>
            <wp:extent cx="10678601" cy="7537836"/>
            <wp:effectExtent l="0" t="0" r="8890" b="6350"/>
            <wp:wrapNone/>
            <wp:docPr id="18" name="Resim 18"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E EVRAKLAR\TEZ YAZIM KLAVUZU\LİSANSÜSTÜ EĞ. ENS. TEZ_Çalışma Yüzeyi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78602" cy="7537837"/>
                    </a:xfrm>
                    <a:prstGeom prst="rect">
                      <a:avLst/>
                    </a:prstGeom>
                    <a:noFill/>
                    <a:ln>
                      <a:noFill/>
                    </a:ln>
                  </pic:spPr>
                </pic:pic>
              </a:graphicData>
            </a:graphic>
            <wp14:sizeRelH relativeFrom="page">
              <wp14:pctWidth>0</wp14:pctWidth>
            </wp14:sizeRelH>
            <wp14:sizeRelV relativeFrom="page">
              <wp14:pctHeight>0</wp14:pctHeight>
            </wp14:sizeRelV>
          </wp:anchor>
        </w:drawing>
      </w:r>
      <w:r w:rsidR="00B60A99">
        <w:rPr>
          <w:rFonts w:eastAsia="Times New Roman" w:cs="Times New Roman"/>
          <w:b/>
          <w:noProof/>
          <w:szCs w:val="24"/>
          <w:lang w:eastAsia="tr-TR"/>
        </w:rPr>
        <mc:AlternateContent>
          <mc:Choice Requires="wps">
            <w:drawing>
              <wp:anchor distT="0" distB="0" distL="114300" distR="114300" simplePos="0" relativeHeight="251664384" behindDoc="0" locked="0" layoutInCell="1" allowOverlap="1" wp14:anchorId="6C94BF12" wp14:editId="21730F13">
                <wp:simplePos x="0" y="0"/>
                <wp:positionH relativeFrom="column">
                  <wp:posOffset>8748215</wp:posOffset>
                </wp:positionH>
                <wp:positionV relativeFrom="paragraph">
                  <wp:posOffset>-472384</wp:posOffset>
                </wp:positionV>
                <wp:extent cx="1555845" cy="1323833"/>
                <wp:effectExtent l="19050" t="19050" r="25400" b="10160"/>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845" cy="1323833"/>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B60A99" w:rsidRPr="0008584B" w:rsidRDefault="0008584B" w:rsidP="00B60A99">
                            <w:pPr>
                              <w:spacing w:after="0" w:line="240" w:lineRule="auto"/>
                              <w:rPr>
                                <w:rFonts w:eastAsia="Times New Roman" w:cs="Times New Roman"/>
                                <w:color w:val="000000" w:themeColor="text1"/>
                                <w:szCs w:val="20"/>
                              </w:rPr>
                            </w:pPr>
                            <w:r w:rsidRPr="0008584B">
                              <w:rPr>
                                <w:rFonts w:eastAsia="Times New Roman" w:cs="Times New Roman"/>
                                <w:b/>
                                <w:color w:val="000000" w:themeColor="text1"/>
                                <w:szCs w:val="20"/>
                                <w:u w:val="single"/>
                                <w:lang w:eastAsia="tr-TR"/>
                              </w:rPr>
                              <w:t xml:space="preserve">Tez </w:t>
                            </w:r>
                            <w:r w:rsidR="00B60A99" w:rsidRPr="0008584B">
                              <w:rPr>
                                <w:rFonts w:eastAsia="Times New Roman" w:cs="Times New Roman"/>
                                <w:b/>
                                <w:color w:val="000000" w:themeColor="text1"/>
                                <w:szCs w:val="20"/>
                                <w:u w:val="single"/>
                                <w:lang w:eastAsia="tr-TR"/>
                              </w:rPr>
                              <w:t xml:space="preserve">Ön Kapak, Sırt ve Arka Kapak </w:t>
                            </w:r>
                            <w:r w:rsidRPr="0008584B">
                              <w:rPr>
                                <w:rFonts w:eastAsia="Times New Roman" w:cs="Times New Roman"/>
                                <w:b/>
                                <w:color w:val="000000" w:themeColor="text1"/>
                                <w:szCs w:val="20"/>
                                <w:u w:val="single"/>
                                <w:lang w:eastAsia="tr-TR"/>
                              </w:rPr>
                              <w:t>görünümü</w:t>
                            </w:r>
                          </w:p>
                          <w:p w:rsidR="00B60A99" w:rsidRPr="0008584B" w:rsidRDefault="00B60A99" w:rsidP="00B60A99">
                            <w:pPr>
                              <w:spacing w:after="0" w:line="240" w:lineRule="auto"/>
                              <w:ind w:right="-202"/>
                              <w:rPr>
                                <w:rFonts w:eastAsia="Times New Roman" w:cs="Times New Roman"/>
                                <w:color w:val="000000" w:themeColor="text1"/>
                                <w:szCs w:val="20"/>
                                <w:lang w:eastAsia="tr-TR"/>
                              </w:rPr>
                            </w:pPr>
                            <w:r w:rsidRPr="0008584B">
                              <w:rPr>
                                <w:rFonts w:eastAsia="Times New Roman" w:cs="Times New Roman"/>
                                <w:color w:val="000000" w:themeColor="text1"/>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margin-left:688.85pt;margin-top:-37.2pt;width:122.5pt;height:10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" fillcolor="#fcfbf9" strokecolor="windowText" strokeweight="2.25pt">
                <v:textbox>
                  <w:txbxContent>
                    <w:p w:rsidR="00B60A99" w:rsidRPr="0008584B" w:rsidRDefault="0008584B" w:rsidP="00B60A99">
                      <w:pPr>
                        <w:spacing w:after="0" w:line="240" w:lineRule="auto"/>
                        <w:rPr>
                          <w:rFonts w:eastAsia="Times New Roman" w:cs="Times New Roman"/>
                          <w:color w:val="000000" w:themeColor="text1"/>
                          <w:szCs w:val="20"/>
                        </w:rPr>
                      </w:pPr>
                      <w:r w:rsidRPr="0008584B">
                        <w:rPr>
                          <w:rFonts w:eastAsia="Times New Roman" w:cs="Times New Roman"/>
                          <w:b/>
                          <w:color w:val="000000" w:themeColor="text1"/>
                          <w:szCs w:val="20"/>
                          <w:u w:val="single"/>
                          <w:lang w:eastAsia="tr-TR"/>
                        </w:rPr>
                        <w:t xml:space="preserve">Tez </w:t>
                      </w:r>
                      <w:r w:rsidR="00B60A99" w:rsidRPr="0008584B">
                        <w:rPr>
                          <w:rFonts w:eastAsia="Times New Roman" w:cs="Times New Roman"/>
                          <w:b/>
                          <w:color w:val="000000" w:themeColor="text1"/>
                          <w:szCs w:val="20"/>
                          <w:u w:val="single"/>
                          <w:lang w:eastAsia="tr-TR"/>
                        </w:rPr>
                        <w:t xml:space="preserve">Ön Kapak, Sırt ve Arka </w:t>
                      </w:r>
                      <w:r w:rsidR="00B60A99" w:rsidRPr="0008584B">
                        <w:rPr>
                          <w:rFonts w:eastAsia="Times New Roman" w:cs="Times New Roman"/>
                          <w:b/>
                          <w:color w:val="000000" w:themeColor="text1"/>
                          <w:szCs w:val="20"/>
                          <w:u w:val="single"/>
                          <w:lang w:eastAsia="tr-TR"/>
                        </w:rPr>
                        <w:t xml:space="preserve">Kapak </w:t>
                      </w:r>
                      <w:r w:rsidRPr="0008584B">
                        <w:rPr>
                          <w:rFonts w:eastAsia="Times New Roman" w:cs="Times New Roman"/>
                          <w:b/>
                          <w:color w:val="000000" w:themeColor="text1"/>
                          <w:szCs w:val="20"/>
                          <w:u w:val="single"/>
                          <w:lang w:eastAsia="tr-TR"/>
                        </w:rPr>
                        <w:t>görünümü</w:t>
                      </w:r>
                    </w:p>
                    <w:p w:rsidR="00B60A99" w:rsidRPr="0008584B" w:rsidRDefault="00B60A99" w:rsidP="00B60A99">
                      <w:pPr>
                        <w:spacing w:after="0" w:line="240" w:lineRule="auto"/>
                        <w:ind w:right="-202"/>
                        <w:rPr>
                          <w:rFonts w:eastAsia="Times New Roman" w:cs="Times New Roman"/>
                          <w:color w:val="000000" w:themeColor="text1"/>
                          <w:szCs w:val="20"/>
                          <w:lang w:eastAsia="tr-TR"/>
                        </w:rPr>
                      </w:pPr>
                      <w:r w:rsidRPr="0008584B">
                        <w:rPr>
                          <w:rFonts w:eastAsia="Times New Roman" w:cs="Times New Roman"/>
                          <w:color w:val="000000" w:themeColor="text1"/>
                          <w:szCs w:val="20"/>
                          <w:lang w:eastAsia="tr-TR"/>
                        </w:rPr>
                        <w:t xml:space="preserve"> </w:t>
                      </w:r>
                    </w:p>
                  </w:txbxContent>
                </v:textbox>
              </v:roundrect>
            </w:pict>
          </mc:Fallback>
        </mc:AlternateContent>
      </w:r>
      <w:r w:rsidR="00B60A99">
        <w:rPr>
          <w:rFonts w:cs="Times New Roman"/>
          <w:szCs w:val="24"/>
        </w:rPr>
        <w:tab/>
      </w:r>
    </w:p>
    <w:sectPr w:rsidR="00B60A99" w:rsidRPr="00B60A99" w:rsidSect="00B60A99">
      <w:headerReference w:type="default" r:id="rId30"/>
      <w:pgSz w:w="16840" w:h="11900" w:orient="landscape" w:code="9"/>
      <w:pgMar w:top="0" w:right="1418" w:bottom="0" w:left="0" w:header="1134" w:footer="709"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F26" w:rsidRDefault="006A1F26" w:rsidP="00646D9A">
      <w:pPr>
        <w:spacing w:after="0" w:line="240" w:lineRule="auto"/>
      </w:pPr>
      <w:r>
        <w:separator/>
      </w:r>
    </w:p>
  </w:endnote>
  <w:endnote w:type="continuationSeparator" w:id="0">
    <w:p w:rsidR="006A1F26" w:rsidRDefault="006A1F26"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40425002"/>
      <w:docPartObj>
        <w:docPartGallery w:val="Page Numbers (Bottom of Page)"/>
        <w:docPartUnique/>
      </w:docPartObj>
    </w:sdtPr>
    <w:sdtEndPr>
      <w:rPr>
        <w:color w:val="FFFFFF" w:themeColor="background1"/>
      </w:rPr>
    </w:sdtEndPr>
    <w:sdtContent>
      <w:p w:rsidR="00A2157F" w:rsidRPr="00524858" w:rsidRDefault="00A2157F">
        <w:pPr>
          <w:pStyle w:val="Altbilgi"/>
          <w:jc w:val="center"/>
          <w:rPr>
            <w:rFonts w:ascii="Times New Roman" w:hAnsi="Times New Roman" w:cs="Times New Roman"/>
            <w:color w:val="FFFFFF" w:themeColor="background1"/>
          </w:rPr>
        </w:pPr>
        <w:r w:rsidRPr="00524858">
          <w:rPr>
            <w:rFonts w:ascii="Times New Roman" w:hAnsi="Times New Roman" w:cs="Times New Roman"/>
            <w:color w:val="FFFFFF" w:themeColor="background1"/>
          </w:rPr>
          <w:fldChar w:fldCharType="begin"/>
        </w:r>
        <w:r w:rsidRPr="00524858">
          <w:rPr>
            <w:rFonts w:ascii="Times New Roman" w:hAnsi="Times New Roman" w:cs="Times New Roman"/>
            <w:color w:val="FFFFFF" w:themeColor="background1"/>
          </w:rPr>
          <w:instrText>PAGE   \* MERGEFORMAT</w:instrText>
        </w:r>
        <w:r w:rsidRPr="00524858">
          <w:rPr>
            <w:rFonts w:ascii="Times New Roman" w:hAnsi="Times New Roman" w:cs="Times New Roman"/>
            <w:color w:val="FFFFFF" w:themeColor="background1"/>
          </w:rPr>
          <w:fldChar w:fldCharType="separate"/>
        </w:r>
        <w:r w:rsidR="00856183">
          <w:rPr>
            <w:rFonts w:ascii="Times New Roman" w:hAnsi="Times New Roman" w:cs="Times New Roman"/>
            <w:noProof/>
            <w:color w:val="FFFFFF" w:themeColor="background1"/>
          </w:rPr>
          <w:t>ii</w:t>
        </w:r>
        <w:r w:rsidRPr="00524858">
          <w:rPr>
            <w:rFonts w:ascii="Times New Roman" w:hAnsi="Times New Roman" w:cs="Times New Roman"/>
            <w:color w:val="FFFFFF" w:themeColor="background1"/>
          </w:rPr>
          <w:fldChar w:fldCharType="end"/>
        </w:r>
      </w:p>
    </w:sdtContent>
  </w:sdt>
  <w:p w:rsidR="00A2157F" w:rsidRPr="00944C15" w:rsidRDefault="00A2157F">
    <w:pPr>
      <w:pStyle w:val="Altbilgi"/>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709706"/>
      <w:docPartObj>
        <w:docPartGallery w:val="Page Numbers (Bottom of Page)"/>
        <w:docPartUnique/>
      </w:docPartObj>
    </w:sdtPr>
    <w:sdtEndPr>
      <w:rPr>
        <w:color w:val="FFFFFF" w:themeColor="background1"/>
      </w:rPr>
    </w:sdtEndPr>
    <w:sdtContent>
      <w:p w:rsidR="00A2157F" w:rsidRPr="00524858" w:rsidRDefault="00A2157F">
        <w:pPr>
          <w:pStyle w:val="Altbilgi"/>
          <w:jc w:val="center"/>
          <w:rPr>
            <w:color w:val="FFFFFF" w:themeColor="background1"/>
          </w:rPr>
        </w:pPr>
        <w:r w:rsidRPr="00524858">
          <w:rPr>
            <w:color w:val="FFFFFF" w:themeColor="background1"/>
          </w:rPr>
          <w:fldChar w:fldCharType="begin"/>
        </w:r>
        <w:r w:rsidRPr="00524858">
          <w:rPr>
            <w:color w:val="FFFFFF" w:themeColor="background1"/>
          </w:rPr>
          <w:instrText>PAGE   \* MERGEFORMAT</w:instrText>
        </w:r>
        <w:r w:rsidRPr="00524858">
          <w:rPr>
            <w:color w:val="FFFFFF" w:themeColor="background1"/>
          </w:rPr>
          <w:fldChar w:fldCharType="separate"/>
        </w:r>
        <w:r w:rsidR="00856183">
          <w:rPr>
            <w:noProof/>
            <w:color w:val="FFFFFF" w:themeColor="background1"/>
          </w:rPr>
          <w:t>i</w:t>
        </w:r>
        <w:r w:rsidRPr="00524858">
          <w:rPr>
            <w:color w:val="FFFFFF" w:themeColor="background1"/>
          </w:rPr>
          <w:fldChar w:fldCharType="end"/>
        </w:r>
      </w:p>
    </w:sdtContent>
  </w:sdt>
  <w:p w:rsidR="00A2157F" w:rsidRDefault="00A2157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Altbilgi"/>
      <w:jc w:val="center"/>
    </w:pPr>
  </w:p>
  <w:p w:rsidR="00A2157F" w:rsidRDefault="00A2157F" w:rsidP="00A011D7">
    <w:pPr>
      <w:pStyle w:val="Altbilgi"/>
      <w:tabs>
        <w:tab w:val="left" w:pos="379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356522"/>
      <w:docPartObj>
        <w:docPartGallery w:val="Page Numbers (Bottom of Page)"/>
        <w:docPartUnique/>
      </w:docPartObj>
    </w:sdtPr>
    <w:sdtEndPr>
      <w:rPr>
        <w:rFonts w:ascii="Times New Roman" w:hAnsi="Times New Roman" w:cs="Times New Roman"/>
        <w:szCs w:val="24"/>
      </w:rPr>
    </w:sdtEndPr>
    <w:sdtContent>
      <w:p w:rsidR="00A2157F" w:rsidRPr="004554F9" w:rsidRDefault="00A2157F">
        <w:pPr>
          <w:pStyle w:val="Altbilgi"/>
          <w:jc w:val="center"/>
          <w:rPr>
            <w:rFonts w:ascii="Times New Roman" w:hAnsi="Times New Roman" w:cs="Times New Roman"/>
            <w:szCs w:val="24"/>
          </w:rPr>
        </w:pPr>
        <w:r w:rsidRPr="004554F9">
          <w:rPr>
            <w:rFonts w:ascii="Times New Roman" w:hAnsi="Times New Roman" w:cs="Times New Roman"/>
            <w:szCs w:val="24"/>
          </w:rPr>
          <w:fldChar w:fldCharType="begin"/>
        </w:r>
        <w:r w:rsidRPr="004554F9">
          <w:rPr>
            <w:rFonts w:ascii="Times New Roman" w:hAnsi="Times New Roman" w:cs="Times New Roman"/>
            <w:szCs w:val="24"/>
          </w:rPr>
          <w:instrText>PAGE   \* MERGEFORMAT</w:instrText>
        </w:r>
        <w:r w:rsidRPr="004554F9">
          <w:rPr>
            <w:rFonts w:ascii="Times New Roman" w:hAnsi="Times New Roman" w:cs="Times New Roman"/>
            <w:szCs w:val="24"/>
          </w:rPr>
          <w:fldChar w:fldCharType="separate"/>
        </w:r>
        <w:r w:rsidR="00856183">
          <w:rPr>
            <w:rFonts w:ascii="Times New Roman" w:hAnsi="Times New Roman" w:cs="Times New Roman"/>
            <w:noProof/>
            <w:szCs w:val="24"/>
          </w:rPr>
          <w:t>1</w:t>
        </w:r>
        <w:r w:rsidRPr="004554F9">
          <w:rPr>
            <w:rFonts w:ascii="Times New Roman" w:hAnsi="Times New Roman" w:cs="Times New Roman"/>
            <w:szCs w:val="24"/>
          </w:rPr>
          <w:fldChar w:fldCharType="end"/>
        </w:r>
      </w:p>
    </w:sdtContent>
  </w:sdt>
  <w:p w:rsidR="00A2157F" w:rsidRDefault="00A2157F" w:rsidP="00A011D7">
    <w:pPr>
      <w:pStyle w:val="Altbilgi"/>
      <w:tabs>
        <w:tab w:val="left" w:pos="379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F26" w:rsidRDefault="006A1F26" w:rsidP="00646D9A">
      <w:pPr>
        <w:spacing w:after="0" w:line="240" w:lineRule="auto"/>
      </w:pPr>
      <w:r>
        <w:separator/>
      </w:r>
    </w:p>
  </w:footnote>
  <w:footnote w:type="continuationSeparator" w:id="0">
    <w:p w:rsidR="006A1F26" w:rsidRDefault="006A1F26"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651371"/>
      <w:docPartObj>
        <w:docPartGallery w:val="Page Numbers (Top of Page)"/>
        <w:docPartUnique/>
      </w:docPartObj>
    </w:sdtPr>
    <w:sdtEndPr>
      <w:rPr>
        <w:rFonts w:cs="Times New Roman"/>
        <w:sz w:val="20"/>
        <w:szCs w:val="20"/>
      </w:rPr>
    </w:sdtEndPr>
    <w:sdtContent>
      <w:p w:rsidR="00A2157F" w:rsidRPr="00657018" w:rsidRDefault="00A2157F">
        <w:pPr>
          <w:pStyle w:val="stbilgi"/>
          <w:jc w:val="right"/>
          <w:rPr>
            <w:rFonts w:cs="Times New Roman"/>
            <w:sz w:val="20"/>
            <w:szCs w:val="20"/>
          </w:rPr>
        </w:pPr>
        <w:r w:rsidRPr="00657018">
          <w:rPr>
            <w:rFonts w:cs="Times New Roman"/>
            <w:sz w:val="20"/>
            <w:szCs w:val="20"/>
          </w:rPr>
          <w:fldChar w:fldCharType="begin"/>
        </w:r>
        <w:r w:rsidRPr="00657018">
          <w:rPr>
            <w:rFonts w:cs="Times New Roman"/>
            <w:sz w:val="20"/>
            <w:szCs w:val="20"/>
          </w:rPr>
          <w:instrText>PAGE   \* MERGEFORMAT</w:instrText>
        </w:r>
        <w:r w:rsidRPr="00657018">
          <w:rPr>
            <w:rFonts w:cs="Times New Roman"/>
            <w:sz w:val="20"/>
            <w:szCs w:val="20"/>
          </w:rPr>
          <w:fldChar w:fldCharType="separate"/>
        </w:r>
        <w:r>
          <w:rPr>
            <w:rFonts w:cs="Times New Roman"/>
            <w:noProof/>
            <w:sz w:val="20"/>
            <w:szCs w:val="20"/>
          </w:rPr>
          <w:t>xvi</w:t>
        </w:r>
        <w:r w:rsidRPr="00657018">
          <w:rPr>
            <w:rFonts w:cs="Times New Roman"/>
            <w:sz w:val="20"/>
            <w:szCs w:val="20"/>
          </w:rPr>
          <w:fldChar w:fldCharType="end"/>
        </w:r>
      </w:p>
    </w:sdtContent>
  </w:sdt>
  <w:p w:rsidR="00A2157F" w:rsidRDefault="00A2157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jc w:val="center"/>
    </w:pPr>
  </w:p>
  <w:p w:rsidR="00A2157F" w:rsidRDefault="00A21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pPr>
  </w:p>
  <w:p w:rsidR="00A2157F" w:rsidRDefault="00A2157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jc w:val="right"/>
    </w:pPr>
  </w:p>
  <w:p w:rsidR="00A2157F" w:rsidRDefault="00A2157F">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CD3" w:rsidRDefault="00CD2CD3">
    <w:pPr>
      <w:pStyle w:val="stbilgi"/>
      <w:jc w:val="right"/>
    </w:pPr>
  </w:p>
  <w:p w:rsidR="00CD2CD3" w:rsidRDefault="00CD2CD3">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99" w:rsidRDefault="00B60A99">
    <w:pPr>
      <w:pStyle w:val="stbilgi"/>
      <w:jc w:val="right"/>
    </w:pPr>
  </w:p>
  <w:p w:rsidR="00B60A99" w:rsidRDefault="00B60A9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7A611EB"/>
    <w:multiLevelType w:val="hybridMultilevel"/>
    <w:tmpl w:val="32BA82C2"/>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06470F2"/>
    <w:multiLevelType w:val="hybridMultilevel"/>
    <w:tmpl w:val="62003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nsid w:val="121D1ECD"/>
    <w:multiLevelType w:val="hybridMultilevel"/>
    <w:tmpl w:val="0A1060CA"/>
    <w:lvl w:ilvl="0" w:tplc="C3DED1F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166606C3"/>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1">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24">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63E58F0"/>
    <w:multiLevelType w:val="hybridMultilevel"/>
    <w:tmpl w:val="4EDE0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9">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32">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3">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6">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9">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3F57A40"/>
    <w:multiLevelType w:val="hybridMultilevel"/>
    <w:tmpl w:val="5A783704"/>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18D0921"/>
    <w:multiLevelType w:val="hybridMultilevel"/>
    <w:tmpl w:val="CF627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55F0B33"/>
    <w:multiLevelType w:val="hybridMultilevel"/>
    <w:tmpl w:val="BC2EBBF4"/>
    <w:lvl w:ilvl="0" w:tplc="B77A5D46">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57D1C4F"/>
    <w:multiLevelType w:val="hybridMultilevel"/>
    <w:tmpl w:val="56B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8"/>
  </w:num>
  <w:num w:numId="3">
    <w:abstractNumId w:val="33"/>
  </w:num>
  <w:num w:numId="4">
    <w:abstractNumId w:val="52"/>
  </w:num>
  <w:num w:numId="5">
    <w:abstractNumId w:val="23"/>
  </w:num>
  <w:num w:numId="6">
    <w:abstractNumId w:val="14"/>
  </w:num>
  <w:num w:numId="7">
    <w:abstractNumId w:val="17"/>
  </w:num>
  <w:num w:numId="8">
    <w:abstractNumId w:val="51"/>
  </w:num>
  <w:num w:numId="9">
    <w:abstractNumId w:val="28"/>
  </w:num>
  <w:num w:numId="10">
    <w:abstractNumId w:val="27"/>
  </w:num>
  <w:num w:numId="11">
    <w:abstractNumId w:val="22"/>
  </w:num>
  <w:num w:numId="12">
    <w:abstractNumId w:val="47"/>
  </w:num>
  <w:num w:numId="13">
    <w:abstractNumId w:val="20"/>
  </w:num>
  <w:num w:numId="14">
    <w:abstractNumId w:val="31"/>
  </w:num>
  <w:num w:numId="15">
    <w:abstractNumId w:val="46"/>
  </w:num>
  <w:num w:numId="16">
    <w:abstractNumId w:val="44"/>
  </w:num>
  <w:num w:numId="17">
    <w:abstractNumId w:val="11"/>
  </w:num>
  <w:num w:numId="18">
    <w:abstractNumId w:val="55"/>
  </w:num>
  <w:num w:numId="19">
    <w:abstractNumId w:val="8"/>
  </w:num>
  <w:num w:numId="20">
    <w:abstractNumId w:val="36"/>
  </w:num>
  <w:num w:numId="21">
    <w:abstractNumId w:val="35"/>
  </w:num>
  <w:num w:numId="22">
    <w:abstractNumId w:val="48"/>
  </w:num>
  <w:num w:numId="23">
    <w:abstractNumId w:val="13"/>
  </w:num>
  <w:num w:numId="24">
    <w:abstractNumId w:val="26"/>
  </w:num>
  <w:num w:numId="25">
    <w:abstractNumId w:val="56"/>
  </w:num>
  <w:num w:numId="26">
    <w:abstractNumId w:val="21"/>
  </w:num>
  <w:num w:numId="27">
    <w:abstractNumId w:val="32"/>
  </w:num>
  <w:num w:numId="28">
    <w:abstractNumId w:val="30"/>
  </w:num>
  <w:num w:numId="29">
    <w:abstractNumId w:val="45"/>
  </w:num>
  <w:num w:numId="30">
    <w:abstractNumId w:val="29"/>
  </w:num>
  <w:num w:numId="31">
    <w:abstractNumId w:val="19"/>
  </w:num>
  <w:num w:numId="32">
    <w:abstractNumId w:val="49"/>
  </w:num>
  <w:num w:numId="33">
    <w:abstractNumId w:val="53"/>
  </w:num>
  <w:num w:numId="34">
    <w:abstractNumId w:val="9"/>
  </w:num>
  <w:num w:numId="35">
    <w:abstractNumId w:val="40"/>
  </w:num>
  <w:num w:numId="36">
    <w:abstractNumId w:val="15"/>
  </w:num>
  <w:num w:numId="37">
    <w:abstractNumId w:val="24"/>
  </w:num>
  <w:num w:numId="38">
    <w:abstractNumId w:val="54"/>
  </w:num>
  <w:num w:numId="39">
    <w:abstractNumId w:val="39"/>
  </w:num>
  <w:num w:numId="40">
    <w:abstractNumId w:val="10"/>
  </w:num>
  <w:num w:numId="41">
    <w:abstractNumId w:val="41"/>
  </w:num>
  <w:num w:numId="42">
    <w:abstractNumId w:val="43"/>
  </w:num>
  <w:num w:numId="43">
    <w:abstractNumId w:val="42"/>
  </w:num>
  <w:num w:numId="44">
    <w:abstractNumId w:val="34"/>
  </w:num>
  <w:num w:numId="45">
    <w:abstractNumId w:val="37"/>
  </w:num>
  <w:num w:numId="46">
    <w:abstractNumId w:val="18"/>
  </w:num>
  <w:num w:numId="47">
    <w:abstractNumId w:val="50"/>
  </w:num>
  <w:num w:numId="48">
    <w:abstractNumId w:val="25"/>
  </w:num>
  <w:num w:numId="4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28"/>
    <w:rsid w:val="00000BDE"/>
    <w:rsid w:val="00001C0E"/>
    <w:rsid w:val="00001DE3"/>
    <w:rsid w:val="0000389C"/>
    <w:rsid w:val="000067B1"/>
    <w:rsid w:val="0000714B"/>
    <w:rsid w:val="00007CE4"/>
    <w:rsid w:val="000119E0"/>
    <w:rsid w:val="00013C3C"/>
    <w:rsid w:val="00013E84"/>
    <w:rsid w:val="00014362"/>
    <w:rsid w:val="00014933"/>
    <w:rsid w:val="000172F4"/>
    <w:rsid w:val="0001766B"/>
    <w:rsid w:val="000205B6"/>
    <w:rsid w:val="00022473"/>
    <w:rsid w:val="00022767"/>
    <w:rsid w:val="00024C1D"/>
    <w:rsid w:val="000269E6"/>
    <w:rsid w:val="00026CD2"/>
    <w:rsid w:val="00027373"/>
    <w:rsid w:val="000275F8"/>
    <w:rsid w:val="00027897"/>
    <w:rsid w:val="0003016E"/>
    <w:rsid w:val="000312AA"/>
    <w:rsid w:val="00031DCB"/>
    <w:rsid w:val="00032FD6"/>
    <w:rsid w:val="00033B5D"/>
    <w:rsid w:val="00034FF9"/>
    <w:rsid w:val="0003563E"/>
    <w:rsid w:val="0003686E"/>
    <w:rsid w:val="00036A98"/>
    <w:rsid w:val="0003778B"/>
    <w:rsid w:val="00040C21"/>
    <w:rsid w:val="00040EC8"/>
    <w:rsid w:val="000410DF"/>
    <w:rsid w:val="00042299"/>
    <w:rsid w:val="00042F81"/>
    <w:rsid w:val="000430BB"/>
    <w:rsid w:val="00043C69"/>
    <w:rsid w:val="00043CBB"/>
    <w:rsid w:val="0004440A"/>
    <w:rsid w:val="000458C4"/>
    <w:rsid w:val="0004645A"/>
    <w:rsid w:val="00050749"/>
    <w:rsid w:val="0005112B"/>
    <w:rsid w:val="000523F1"/>
    <w:rsid w:val="00052A9A"/>
    <w:rsid w:val="00052EFC"/>
    <w:rsid w:val="00053B4A"/>
    <w:rsid w:val="00054FD4"/>
    <w:rsid w:val="000551BA"/>
    <w:rsid w:val="00055293"/>
    <w:rsid w:val="000602F6"/>
    <w:rsid w:val="000612C4"/>
    <w:rsid w:val="000621C2"/>
    <w:rsid w:val="0006244E"/>
    <w:rsid w:val="000625E4"/>
    <w:rsid w:val="000637C5"/>
    <w:rsid w:val="00065B78"/>
    <w:rsid w:val="00065F3B"/>
    <w:rsid w:val="0006631D"/>
    <w:rsid w:val="0007071E"/>
    <w:rsid w:val="00072090"/>
    <w:rsid w:val="00072185"/>
    <w:rsid w:val="00073EF4"/>
    <w:rsid w:val="00075432"/>
    <w:rsid w:val="000772E4"/>
    <w:rsid w:val="00081649"/>
    <w:rsid w:val="00082E38"/>
    <w:rsid w:val="0008584B"/>
    <w:rsid w:val="00086654"/>
    <w:rsid w:val="00086B57"/>
    <w:rsid w:val="00087942"/>
    <w:rsid w:val="000909DB"/>
    <w:rsid w:val="00091EE1"/>
    <w:rsid w:val="0009543B"/>
    <w:rsid w:val="00096D96"/>
    <w:rsid w:val="00096DB4"/>
    <w:rsid w:val="00097766"/>
    <w:rsid w:val="000A1C98"/>
    <w:rsid w:val="000A1D58"/>
    <w:rsid w:val="000A2DF6"/>
    <w:rsid w:val="000A3139"/>
    <w:rsid w:val="000A5FC1"/>
    <w:rsid w:val="000A629E"/>
    <w:rsid w:val="000A6970"/>
    <w:rsid w:val="000A7FA5"/>
    <w:rsid w:val="000B0862"/>
    <w:rsid w:val="000B20B2"/>
    <w:rsid w:val="000B2402"/>
    <w:rsid w:val="000B39E8"/>
    <w:rsid w:val="000B3B9D"/>
    <w:rsid w:val="000B4652"/>
    <w:rsid w:val="000B537E"/>
    <w:rsid w:val="000B5A05"/>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6DE"/>
    <w:rsid w:val="000F1985"/>
    <w:rsid w:val="000F1AA2"/>
    <w:rsid w:val="000F1F9A"/>
    <w:rsid w:val="000F2FB8"/>
    <w:rsid w:val="000F2FEA"/>
    <w:rsid w:val="000F5FC8"/>
    <w:rsid w:val="000F60C6"/>
    <w:rsid w:val="000F6514"/>
    <w:rsid w:val="000F6B1D"/>
    <w:rsid w:val="000F7BFD"/>
    <w:rsid w:val="000F7FB1"/>
    <w:rsid w:val="00101089"/>
    <w:rsid w:val="00102366"/>
    <w:rsid w:val="00102BD5"/>
    <w:rsid w:val="00103603"/>
    <w:rsid w:val="00105771"/>
    <w:rsid w:val="001058A7"/>
    <w:rsid w:val="00105C67"/>
    <w:rsid w:val="00106DFA"/>
    <w:rsid w:val="00107215"/>
    <w:rsid w:val="00107C7E"/>
    <w:rsid w:val="00112BCF"/>
    <w:rsid w:val="00112EA4"/>
    <w:rsid w:val="00113856"/>
    <w:rsid w:val="00114D9B"/>
    <w:rsid w:val="00115271"/>
    <w:rsid w:val="001159D8"/>
    <w:rsid w:val="00116603"/>
    <w:rsid w:val="00116D2F"/>
    <w:rsid w:val="001177ED"/>
    <w:rsid w:val="00117B9A"/>
    <w:rsid w:val="0012099F"/>
    <w:rsid w:val="00121243"/>
    <w:rsid w:val="00121264"/>
    <w:rsid w:val="00121D57"/>
    <w:rsid w:val="00122FE8"/>
    <w:rsid w:val="00123F19"/>
    <w:rsid w:val="00125637"/>
    <w:rsid w:val="00125B61"/>
    <w:rsid w:val="001266D4"/>
    <w:rsid w:val="00127559"/>
    <w:rsid w:val="00131B98"/>
    <w:rsid w:val="00131D00"/>
    <w:rsid w:val="00132176"/>
    <w:rsid w:val="0013256D"/>
    <w:rsid w:val="00132B98"/>
    <w:rsid w:val="0013337E"/>
    <w:rsid w:val="001355C8"/>
    <w:rsid w:val="00135979"/>
    <w:rsid w:val="001361AA"/>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D7E"/>
    <w:rsid w:val="00180868"/>
    <w:rsid w:val="00180BA3"/>
    <w:rsid w:val="001811D5"/>
    <w:rsid w:val="00183225"/>
    <w:rsid w:val="0018356F"/>
    <w:rsid w:val="001835C0"/>
    <w:rsid w:val="00183AE6"/>
    <w:rsid w:val="0018424E"/>
    <w:rsid w:val="00184806"/>
    <w:rsid w:val="00184943"/>
    <w:rsid w:val="00185C3E"/>
    <w:rsid w:val="00185DBB"/>
    <w:rsid w:val="0018628F"/>
    <w:rsid w:val="00186F06"/>
    <w:rsid w:val="001874D8"/>
    <w:rsid w:val="001878CA"/>
    <w:rsid w:val="00191BE2"/>
    <w:rsid w:val="00191E60"/>
    <w:rsid w:val="00192040"/>
    <w:rsid w:val="0019272A"/>
    <w:rsid w:val="001929A4"/>
    <w:rsid w:val="00192EB7"/>
    <w:rsid w:val="00192ED7"/>
    <w:rsid w:val="0019326F"/>
    <w:rsid w:val="00194AD2"/>
    <w:rsid w:val="00194C1E"/>
    <w:rsid w:val="00194F9F"/>
    <w:rsid w:val="001951EC"/>
    <w:rsid w:val="0019523F"/>
    <w:rsid w:val="00196126"/>
    <w:rsid w:val="001962A9"/>
    <w:rsid w:val="00196931"/>
    <w:rsid w:val="00196F6E"/>
    <w:rsid w:val="001A1DF5"/>
    <w:rsid w:val="001A3399"/>
    <w:rsid w:val="001A5441"/>
    <w:rsid w:val="001A5543"/>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1FE0"/>
    <w:rsid w:val="00212C04"/>
    <w:rsid w:val="00212CBF"/>
    <w:rsid w:val="00212CF4"/>
    <w:rsid w:val="0021365F"/>
    <w:rsid w:val="00213778"/>
    <w:rsid w:val="0021399F"/>
    <w:rsid w:val="00213A21"/>
    <w:rsid w:val="00215171"/>
    <w:rsid w:val="00216B33"/>
    <w:rsid w:val="00217AC1"/>
    <w:rsid w:val="002206C6"/>
    <w:rsid w:val="002235C9"/>
    <w:rsid w:val="00224096"/>
    <w:rsid w:val="0022580C"/>
    <w:rsid w:val="00225D96"/>
    <w:rsid w:val="002261D0"/>
    <w:rsid w:val="002300A6"/>
    <w:rsid w:val="00230116"/>
    <w:rsid w:val="00230CFE"/>
    <w:rsid w:val="00231142"/>
    <w:rsid w:val="00231EED"/>
    <w:rsid w:val="00234BAD"/>
    <w:rsid w:val="002363CE"/>
    <w:rsid w:val="0023652A"/>
    <w:rsid w:val="00237FA0"/>
    <w:rsid w:val="0024010B"/>
    <w:rsid w:val="002419B7"/>
    <w:rsid w:val="00243645"/>
    <w:rsid w:val="00243650"/>
    <w:rsid w:val="002444F3"/>
    <w:rsid w:val="00246BF6"/>
    <w:rsid w:val="00247069"/>
    <w:rsid w:val="00250305"/>
    <w:rsid w:val="00254837"/>
    <w:rsid w:val="00256445"/>
    <w:rsid w:val="002565C3"/>
    <w:rsid w:val="002567C9"/>
    <w:rsid w:val="002603A9"/>
    <w:rsid w:val="002611B4"/>
    <w:rsid w:val="00261500"/>
    <w:rsid w:val="002617BB"/>
    <w:rsid w:val="00264BCC"/>
    <w:rsid w:val="002655C6"/>
    <w:rsid w:val="002660AC"/>
    <w:rsid w:val="00267B9D"/>
    <w:rsid w:val="00271712"/>
    <w:rsid w:val="00272B91"/>
    <w:rsid w:val="00274C10"/>
    <w:rsid w:val="00274C9D"/>
    <w:rsid w:val="00275418"/>
    <w:rsid w:val="00276411"/>
    <w:rsid w:val="00276518"/>
    <w:rsid w:val="00276644"/>
    <w:rsid w:val="0028006B"/>
    <w:rsid w:val="00280086"/>
    <w:rsid w:val="002800C2"/>
    <w:rsid w:val="002800C3"/>
    <w:rsid w:val="00280952"/>
    <w:rsid w:val="00281B31"/>
    <w:rsid w:val="00281F5A"/>
    <w:rsid w:val="00283F21"/>
    <w:rsid w:val="00284013"/>
    <w:rsid w:val="00286B9B"/>
    <w:rsid w:val="00290A1A"/>
    <w:rsid w:val="0029116F"/>
    <w:rsid w:val="00292C10"/>
    <w:rsid w:val="00295BB2"/>
    <w:rsid w:val="002A0C90"/>
    <w:rsid w:val="002A108C"/>
    <w:rsid w:val="002A10CA"/>
    <w:rsid w:val="002A1A46"/>
    <w:rsid w:val="002A2DBA"/>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55EC"/>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426C"/>
    <w:rsid w:val="002F571F"/>
    <w:rsid w:val="002F61E6"/>
    <w:rsid w:val="002F61EF"/>
    <w:rsid w:val="002F663E"/>
    <w:rsid w:val="002F729F"/>
    <w:rsid w:val="002F79D8"/>
    <w:rsid w:val="00300316"/>
    <w:rsid w:val="00302043"/>
    <w:rsid w:val="00302DF8"/>
    <w:rsid w:val="003049D0"/>
    <w:rsid w:val="003069A4"/>
    <w:rsid w:val="003105F5"/>
    <w:rsid w:val="00310BEA"/>
    <w:rsid w:val="003111FA"/>
    <w:rsid w:val="003116CF"/>
    <w:rsid w:val="0031430C"/>
    <w:rsid w:val="003154FA"/>
    <w:rsid w:val="0031631D"/>
    <w:rsid w:val="003176B9"/>
    <w:rsid w:val="00317F6C"/>
    <w:rsid w:val="00320916"/>
    <w:rsid w:val="00320B28"/>
    <w:rsid w:val="00320C31"/>
    <w:rsid w:val="00322014"/>
    <w:rsid w:val="003227A0"/>
    <w:rsid w:val="0032323C"/>
    <w:rsid w:val="00324EAF"/>
    <w:rsid w:val="00325B76"/>
    <w:rsid w:val="00327604"/>
    <w:rsid w:val="003308BE"/>
    <w:rsid w:val="00330AE6"/>
    <w:rsid w:val="00331CD7"/>
    <w:rsid w:val="00332BE2"/>
    <w:rsid w:val="00333234"/>
    <w:rsid w:val="003343D8"/>
    <w:rsid w:val="0033493C"/>
    <w:rsid w:val="00334C88"/>
    <w:rsid w:val="00336375"/>
    <w:rsid w:val="00336E84"/>
    <w:rsid w:val="00337527"/>
    <w:rsid w:val="00337728"/>
    <w:rsid w:val="00341CD9"/>
    <w:rsid w:val="00341F6A"/>
    <w:rsid w:val="003421CB"/>
    <w:rsid w:val="00342A0C"/>
    <w:rsid w:val="00343953"/>
    <w:rsid w:val="00343E3A"/>
    <w:rsid w:val="00347502"/>
    <w:rsid w:val="003475A9"/>
    <w:rsid w:val="0035226E"/>
    <w:rsid w:val="00354156"/>
    <w:rsid w:val="0035416D"/>
    <w:rsid w:val="0035480C"/>
    <w:rsid w:val="00355323"/>
    <w:rsid w:val="00355338"/>
    <w:rsid w:val="0035587C"/>
    <w:rsid w:val="00355CF3"/>
    <w:rsid w:val="00355D03"/>
    <w:rsid w:val="00356A05"/>
    <w:rsid w:val="0035743D"/>
    <w:rsid w:val="00357477"/>
    <w:rsid w:val="0035777D"/>
    <w:rsid w:val="00357D03"/>
    <w:rsid w:val="003625BA"/>
    <w:rsid w:val="00363EE0"/>
    <w:rsid w:val="0036402D"/>
    <w:rsid w:val="00365107"/>
    <w:rsid w:val="003654B7"/>
    <w:rsid w:val="00366227"/>
    <w:rsid w:val="003671B8"/>
    <w:rsid w:val="003730AB"/>
    <w:rsid w:val="00373280"/>
    <w:rsid w:val="003734DB"/>
    <w:rsid w:val="00374296"/>
    <w:rsid w:val="00374C2B"/>
    <w:rsid w:val="00375504"/>
    <w:rsid w:val="00376549"/>
    <w:rsid w:val="00376713"/>
    <w:rsid w:val="003767D6"/>
    <w:rsid w:val="00377555"/>
    <w:rsid w:val="00377ED5"/>
    <w:rsid w:val="00380461"/>
    <w:rsid w:val="003818FA"/>
    <w:rsid w:val="00381BE7"/>
    <w:rsid w:val="003828A1"/>
    <w:rsid w:val="00384A63"/>
    <w:rsid w:val="003856B5"/>
    <w:rsid w:val="00385DEA"/>
    <w:rsid w:val="0038608D"/>
    <w:rsid w:val="003863DA"/>
    <w:rsid w:val="00386FBD"/>
    <w:rsid w:val="00387375"/>
    <w:rsid w:val="0039084A"/>
    <w:rsid w:val="00390E0B"/>
    <w:rsid w:val="003919B7"/>
    <w:rsid w:val="0039278F"/>
    <w:rsid w:val="003932B8"/>
    <w:rsid w:val="00395225"/>
    <w:rsid w:val="00395AE1"/>
    <w:rsid w:val="00396540"/>
    <w:rsid w:val="003968EE"/>
    <w:rsid w:val="00396C94"/>
    <w:rsid w:val="003A1898"/>
    <w:rsid w:val="003A1996"/>
    <w:rsid w:val="003A3629"/>
    <w:rsid w:val="003A4E62"/>
    <w:rsid w:val="003A63E4"/>
    <w:rsid w:val="003A754A"/>
    <w:rsid w:val="003A75FC"/>
    <w:rsid w:val="003A7D24"/>
    <w:rsid w:val="003B1C15"/>
    <w:rsid w:val="003B221D"/>
    <w:rsid w:val="003C01D9"/>
    <w:rsid w:val="003C136B"/>
    <w:rsid w:val="003C13CF"/>
    <w:rsid w:val="003C24FF"/>
    <w:rsid w:val="003C341C"/>
    <w:rsid w:val="003C4F76"/>
    <w:rsid w:val="003C5142"/>
    <w:rsid w:val="003C56D1"/>
    <w:rsid w:val="003D0EBC"/>
    <w:rsid w:val="003D13A9"/>
    <w:rsid w:val="003D27E2"/>
    <w:rsid w:val="003D2AF7"/>
    <w:rsid w:val="003D4E02"/>
    <w:rsid w:val="003D4FEC"/>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6293"/>
    <w:rsid w:val="003F7018"/>
    <w:rsid w:val="003F73C7"/>
    <w:rsid w:val="003F7895"/>
    <w:rsid w:val="003F7E45"/>
    <w:rsid w:val="00401300"/>
    <w:rsid w:val="00401AB8"/>
    <w:rsid w:val="00402E41"/>
    <w:rsid w:val="004044B3"/>
    <w:rsid w:val="00404FA5"/>
    <w:rsid w:val="00405C15"/>
    <w:rsid w:val="0040666E"/>
    <w:rsid w:val="00407846"/>
    <w:rsid w:val="0041007D"/>
    <w:rsid w:val="00410F0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3F56"/>
    <w:rsid w:val="00436D84"/>
    <w:rsid w:val="004400B2"/>
    <w:rsid w:val="0044423C"/>
    <w:rsid w:val="00444CB8"/>
    <w:rsid w:val="004458FF"/>
    <w:rsid w:val="004461D7"/>
    <w:rsid w:val="00451475"/>
    <w:rsid w:val="004526A0"/>
    <w:rsid w:val="004537D2"/>
    <w:rsid w:val="00454006"/>
    <w:rsid w:val="00454DA6"/>
    <w:rsid w:val="004554F9"/>
    <w:rsid w:val="004559A6"/>
    <w:rsid w:val="00456EE9"/>
    <w:rsid w:val="00456FF5"/>
    <w:rsid w:val="004570A2"/>
    <w:rsid w:val="004570EA"/>
    <w:rsid w:val="004608D3"/>
    <w:rsid w:val="00460989"/>
    <w:rsid w:val="00460ABE"/>
    <w:rsid w:val="004610F1"/>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49A1"/>
    <w:rsid w:val="00487290"/>
    <w:rsid w:val="004878DC"/>
    <w:rsid w:val="00487980"/>
    <w:rsid w:val="00487AC6"/>
    <w:rsid w:val="00487C0B"/>
    <w:rsid w:val="00491528"/>
    <w:rsid w:val="004938EF"/>
    <w:rsid w:val="00494101"/>
    <w:rsid w:val="00494A0B"/>
    <w:rsid w:val="0049503D"/>
    <w:rsid w:val="00495652"/>
    <w:rsid w:val="004967AE"/>
    <w:rsid w:val="004977EB"/>
    <w:rsid w:val="004A098A"/>
    <w:rsid w:val="004A0A81"/>
    <w:rsid w:val="004A0F74"/>
    <w:rsid w:val="004A1E86"/>
    <w:rsid w:val="004A28EB"/>
    <w:rsid w:val="004A2BB0"/>
    <w:rsid w:val="004A3550"/>
    <w:rsid w:val="004A4A1A"/>
    <w:rsid w:val="004A50B5"/>
    <w:rsid w:val="004A5A87"/>
    <w:rsid w:val="004A6294"/>
    <w:rsid w:val="004A678C"/>
    <w:rsid w:val="004A6B25"/>
    <w:rsid w:val="004A789A"/>
    <w:rsid w:val="004B0E0C"/>
    <w:rsid w:val="004B181C"/>
    <w:rsid w:val="004B22E7"/>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7EB"/>
    <w:rsid w:val="004E7EE9"/>
    <w:rsid w:val="004F72B2"/>
    <w:rsid w:val="004F774E"/>
    <w:rsid w:val="004F7B4D"/>
    <w:rsid w:val="0050039F"/>
    <w:rsid w:val="00500E63"/>
    <w:rsid w:val="00503508"/>
    <w:rsid w:val="005043BC"/>
    <w:rsid w:val="005047F3"/>
    <w:rsid w:val="00504A09"/>
    <w:rsid w:val="00505CB0"/>
    <w:rsid w:val="00506240"/>
    <w:rsid w:val="00506B1F"/>
    <w:rsid w:val="005071C5"/>
    <w:rsid w:val="005073D7"/>
    <w:rsid w:val="00507BC9"/>
    <w:rsid w:val="00507DB8"/>
    <w:rsid w:val="00510F34"/>
    <w:rsid w:val="00510F42"/>
    <w:rsid w:val="005113B5"/>
    <w:rsid w:val="005114A6"/>
    <w:rsid w:val="00512D38"/>
    <w:rsid w:val="0051365C"/>
    <w:rsid w:val="00514D07"/>
    <w:rsid w:val="00514FFC"/>
    <w:rsid w:val="00515682"/>
    <w:rsid w:val="005163B9"/>
    <w:rsid w:val="005166CF"/>
    <w:rsid w:val="00516DC5"/>
    <w:rsid w:val="005202E9"/>
    <w:rsid w:val="005209E4"/>
    <w:rsid w:val="005211D2"/>
    <w:rsid w:val="005240FD"/>
    <w:rsid w:val="00524858"/>
    <w:rsid w:val="005250FD"/>
    <w:rsid w:val="005264C5"/>
    <w:rsid w:val="00526EAB"/>
    <w:rsid w:val="005273F3"/>
    <w:rsid w:val="00527788"/>
    <w:rsid w:val="00530D94"/>
    <w:rsid w:val="00533A44"/>
    <w:rsid w:val="00534198"/>
    <w:rsid w:val="005343D5"/>
    <w:rsid w:val="00535561"/>
    <w:rsid w:val="005359DA"/>
    <w:rsid w:val="0053712D"/>
    <w:rsid w:val="00537AED"/>
    <w:rsid w:val="00541972"/>
    <w:rsid w:val="00541AB1"/>
    <w:rsid w:val="00542C4F"/>
    <w:rsid w:val="00543A35"/>
    <w:rsid w:val="00544842"/>
    <w:rsid w:val="00544F2F"/>
    <w:rsid w:val="00545362"/>
    <w:rsid w:val="0055000C"/>
    <w:rsid w:val="005501AA"/>
    <w:rsid w:val="005501AF"/>
    <w:rsid w:val="00551618"/>
    <w:rsid w:val="00554AC2"/>
    <w:rsid w:val="0055533D"/>
    <w:rsid w:val="005577C4"/>
    <w:rsid w:val="0056029C"/>
    <w:rsid w:val="00562DC1"/>
    <w:rsid w:val="005634B8"/>
    <w:rsid w:val="00563F70"/>
    <w:rsid w:val="005646E4"/>
    <w:rsid w:val="00566662"/>
    <w:rsid w:val="00567E59"/>
    <w:rsid w:val="00571868"/>
    <w:rsid w:val="00572918"/>
    <w:rsid w:val="00572FF1"/>
    <w:rsid w:val="005738B7"/>
    <w:rsid w:val="005749C5"/>
    <w:rsid w:val="005754BD"/>
    <w:rsid w:val="0057722B"/>
    <w:rsid w:val="005778C0"/>
    <w:rsid w:val="00577A3F"/>
    <w:rsid w:val="00577BC3"/>
    <w:rsid w:val="0058076C"/>
    <w:rsid w:val="00581625"/>
    <w:rsid w:val="00581F03"/>
    <w:rsid w:val="00583CB6"/>
    <w:rsid w:val="005852C1"/>
    <w:rsid w:val="00585D66"/>
    <w:rsid w:val="00585F2B"/>
    <w:rsid w:val="005874A9"/>
    <w:rsid w:val="00587E69"/>
    <w:rsid w:val="00590FD2"/>
    <w:rsid w:val="00591B13"/>
    <w:rsid w:val="00592E6A"/>
    <w:rsid w:val="0059339F"/>
    <w:rsid w:val="00594361"/>
    <w:rsid w:val="00595006"/>
    <w:rsid w:val="005972ED"/>
    <w:rsid w:val="005A009B"/>
    <w:rsid w:val="005A0414"/>
    <w:rsid w:val="005A0C56"/>
    <w:rsid w:val="005A1471"/>
    <w:rsid w:val="005A1B12"/>
    <w:rsid w:val="005A2521"/>
    <w:rsid w:val="005A79BE"/>
    <w:rsid w:val="005B28AB"/>
    <w:rsid w:val="005B2B5C"/>
    <w:rsid w:val="005B2BF6"/>
    <w:rsid w:val="005B2C47"/>
    <w:rsid w:val="005B3366"/>
    <w:rsid w:val="005B4F52"/>
    <w:rsid w:val="005B557E"/>
    <w:rsid w:val="005B5DD1"/>
    <w:rsid w:val="005B5DF9"/>
    <w:rsid w:val="005C15E7"/>
    <w:rsid w:val="005C31DC"/>
    <w:rsid w:val="005C398B"/>
    <w:rsid w:val="005C3C75"/>
    <w:rsid w:val="005C4871"/>
    <w:rsid w:val="005D04F6"/>
    <w:rsid w:val="005D1775"/>
    <w:rsid w:val="005D17A9"/>
    <w:rsid w:val="005D22B2"/>
    <w:rsid w:val="005D261A"/>
    <w:rsid w:val="005D264D"/>
    <w:rsid w:val="005D423E"/>
    <w:rsid w:val="005D4744"/>
    <w:rsid w:val="005D5F66"/>
    <w:rsid w:val="005E12D7"/>
    <w:rsid w:val="005E1C45"/>
    <w:rsid w:val="005E221B"/>
    <w:rsid w:val="005E2998"/>
    <w:rsid w:val="005E2D4D"/>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6C7"/>
    <w:rsid w:val="00603AD3"/>
    <w:rsid w:val="00603F94"/>
    <w:rsid w:val="0060405C"/>
    <w:rsid w:val="00604C84"/>
    <w:rsid w:val="00605AF1"/>
    <w:rsid w:val="00610816"/>
    <w:rsid w:val="006112C5"/>
    <w:rsid w:val="0061190C"/>
    <w:rsid w:val="006119F3"/>
    <w:rsid w:val="00611E23"/>
    <w:rsid w:val="0061375D"/>
    <w:rsid w:val="006153B3"/>
    <w:rsid w:val="00615A3B"/>
    <w:rsid w:val="00616BA3"/>
    <w:rsid w:val="00620051"/>
    <w:rsid w:val="006202D7"/>
    <w:rsid w:val="006221F4"/>
    <w:rsid w:val="00623560"/>
    <w:rsid w:val="006236EF"/>
    <w:rsid w:val="00625688"/>
    <w:rsid w:val="00625BBC"/>
    <w:rsid w:val="00626857"/>
    <w:rsid w:val="00626EA3"/>
    <w:rsid w:val="00627F41"/>
    <w:rsid w:val="00627FF3"/>
    <w:rsid w:val="006310F1"/>
    <w:rsid w:val="006314E6"/>
    <w:rsid w:val="00633EEA"/>
    <w:rsid w:val="00635BA5"/>
    <w:rsid w:val="006367FA"/>
    <w:rsid w:val="00640383"/>
    <w:rsid w:val="00641D77"/>
    <w:rsid w:val="00646C84"/>
    <w:rsid w:val="00646D9A"/>
    <w:rsid w:val="006476AF"/>
    <w:rsid w:val="00650281"/>
    <w:rsid w:val="0065051E"/>
    <w:rsid w:val="00657018"/>
    <w:rsid w:val="00657403"/>
    <w:rsid w:val="006628B4"/>
    <w:rsid w:val="00662DCF"/>
    <w:rsid w:val="00662F2E"/>
    <w:rsid w:val="006631D2"/>
    <w:rsid w:val="0066369C"/>
    <w:rsid w:val="00663FAE"/>
    <w:rsid w:val="0066499F"/>
    <w:rsid w:val="00664EA7"/>
    <w:rsid w:val="0066577E"/>
    <w:rsid w:val="00665ED8"/>
    <w:rsid w:val="006703F5"/>
    <w:rsid w:val="0067069C"/>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87476"/>
    <w:rsid w:val="00690A66"/>
    <w:rsid w:val="0069213A"/>
    <w:rsid w:val="00695471"/>
    <w:rsid w:val="00695C62"/>
    <w:rsid w:val="006A01B6"/>
    <w:rsid w:val="006A02C8"/>
    <w:rsid w:val="006A0AEC"/>
    <w:rsid w:val="006A1F26"/>
    <w:rsid w:val="006A2C81"/>
    <w:rsid w:val="006A3BAA"/>
    <w:rsid w:val="006A3F00"/>
    <w:rsid w:val="006A57BD"/>
    <w:rsid w:val="006A5D05"/>
    <w:rsid w:val="006A6756"/>
    <w:rsid w:val="006B0B66"/>
    <w:rsid w:val="006B267A"/>
    <w:rsid w:val="006B4786"/>
    <w:rsid w:val="006B76FC"/>
    <w:rsid w:val="006C0548"/>
    <w:rsid w:val="006C0ABA"/>
    <w:rsid w:val="006C26F3"/>
    <w:rsid w:val="006C291E"/>
    <w:rsid w:val="006C377F"/>
    <w:rsid w:val="006C66B5"/>
    <w:rsid w:val="006C7C8D"/>
    <w:rsid w:val="006C7D9D"/>
    <w:rsid w:val="006D00C6"/>
    <w:rsid w:val="006D29C8"/>
    <w:rsid w:val="006D4325"/>
    <w:rsid w:val="006D44E2"/>
    <w:rsid w:val="006D4B8F"/>
    <w:rsid w:val="006D6D5C"/>
    <w:rsid w:val="006E1A8C"/>
    <w:rsid w:val="006E20B2"/>
    <w:rsid w:val="006E27ED"/>
    <w:rsid w:val="006E2ABF"/>
    <w:rsid w:val="006E2DF6"/>
    <w:rsid w:val="006E363B"/>
    <w:rsid w:val="006E3A08"/>
    <w:rsid w:val="006E4A09"/>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17D9"/>
    <w:rsid w:val="0075190F"/>
    <w:rsid w:val="0075319E"/>
    <w:rsid w:val="007534DB"/>
    <w:rsid w:val="007545DD"/>
    <w:rsid w:val="007552B4"/>
    <w:rsid w:val="00756E95"/>
    <w:rsid w:val="0075701A"/>
    <w:rsid w:val="007573EB"/>
    <w:rsid w:val="00761691"/>
    <w:rsid w:val="00763871"/>
    <w:rsid w:val="00763AE2"/>
    <w:rsid w:val="00764E2A"/>
    <w:rsid w:val="00765154"/>
    <w:rsid w:val="00766C35"/>
    <w:rsid w:val="00766FB2"/>
    <w:rsid w:val="0077078C"/>
    <w:rsid w:val="00772639"/>
    <w:rsid w:val="007742BF"/>
    <w:rsid w:val="00774855"/>
    <w:rsid w:val="007752AD"/>
    <w:rsid w:val="00775D75"/>
    <w:rsid w:val="00777071"/>
    <w:rsid w:val="0078084C"/>
    <w:rsid w:val="00780894"/>
    <w:rsid w:val="00780916"/>
    <w:rsid w:val="00780DC2"/>
    <w:rsid w:val="00786DC4"/>
    <w:rsid w:val="00787808"/>
    <w:rsid w:val="007932A4"/>
    <w:rsid w:val="00793376"/>
    <w:rsid w:val="007954B6"/>
    <w:rsid w:val="0079594C"/>
    <w:rsid w:val="00796034"/>
    <w:rsid w:val="00796DB8"/>
    <w:rsid w:val="00797063"/>
    <w:rsid w:val="00797963"/>
    <w:rsid w:val="007A0FDD"/>
    <w:rsid w:val="007A18CB"/>
    <w:rsid w:val="007A29D4"/>
    <w:rsid w:val="007A40B4"/>
    <w:rsid w:val="007A47E7"/>
    <w:rsid w:val="007A4AEA"/>
    <w:rsid w:val="007A4F93"/>
    <w:rsid w:val="007A54D8"/>
    <w:rsid w:val="007A55D0"/>
    <w:rsid w:val="007A56B8"/>
    <w:rsid w:val="007A6EC4"/>
    <w:rsid w:val="007A6F00"/>
    <w:rsid w:val="007A75EA"/>
    <w:rsid w:val="007B032D"/>
    <w:rsid w:val="007B045C"/>
    <w:rsid w:val="007B0CB1"/>
    <w:rsid w:val="007B1524"/>
    <w:rsid w:val="007B280D"/>
    <w:rsid w:val="007B3419"/>
    <w:rsid w:val="007B347B"/>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24F9"/>
    <w:rsid w:val="007E3531"/>
    <w:rsid w:val="007E3A2E"/>
    <w:rsid w:val="007E49BC"/>
    <w:rsid w:val="007E6A88"/>
    <w:rsid w:val="007F07E1"/>
    <w:rsid w:val="007F0880"/>
    <w:rsid w:val="007F1683"/>
    <w:rsid w:val="007F2774"/>
    <w:rsid w:val="007F6600"/>
    <w:rsid w:val="007F6637"/>
    <w:rsid w:val="007F7671"/>
    <w:rsid w:val="008000ED"/>
    <w:rsid w:val="008005BD"/>
    <w:rsid w:val="00800B57"/>
    <w:rsid w:val="00801185"/>
    <w:rsid w:val="008013CD"/>
    <w:rsid w:val="00802008"/>
    <w:rsid w:val="00802999"/>
    <w:rsid w:val="00802E52"/>
    <w:rsid w:val="008036D4"/>
    <w:rsid w:val="00806A2C"/>
    <w:rsid w:val="008079E6"/>
    <w:rsid w:val="008116AF"/>
    <w:rsid w:val="00811A72"/>
    <w:rsid w:val="00812CA7"/>
    <w:rsid w:val="00813413"/>
    <w:rsid w:val="008136D4"/>
    <w:rsid w:val="00815654"/>
    <w:rsid w:val="00816E77"/>
    <w:rsid w:val="00820145"/>
    <w:rsid w:val="00820DB7"/>
    <w:rsid w:val="00823154"/>
    <w:rsid w:val="008243E0"/>
    <w:rsid w:val="00824766"/>
    <w:rsid w:val="00826C9A"/>
    <w:rsid w:val="0082718A"/>
    <w:rsid w:val="008304F1"/>
    <w:rsid w:val="0083053E"/>
    <w:rsid w:val="00830678"/>
    <w:rsid w:val="00830D2F"/>
    <w:rsid w:val="00834FD7"/>
    <w:rsid w:val="00835322"/>
    <w:rsid w:val="00835ABB"/>
    <w:rsid w:val="0084068F"/>
    <w:rsid w:val="008406A7"/>
    <w:rsid w:val="00841629"/>
    <w:rsid w:val="00841EA1"/>
    <w:rsid w:val="00843128"/>
    <w:rsid w:val="00844927"/>
    <w:rsid w:val="00845CF7"/>
    <w:rsid w:val="008460F9"/>
    <w:rsid w:val="00847A3C"/>
    <w:rsid w:val="008507B9"/>
    <w:rsid w:val="0085146A"/>
    <w:rsid w:val="0085405F"/>
    <w:rsid w:val="008545FB"/>
    <w:rsid w:val="00856183"/>
    <w:rsid w:val="008573B3"/>
    <w:rsid w:val="00857788"/>
    <w:rsid w:val="00860257"/>
    <w:rsid w:val="00860275"/>
    <w:rsid w:val="00860997"/>
    <w:rsid w:val="00860E60"/>
    <w:rsid w:val="008612AF"/>
    <w:rsid w:val="00862CAF"/>
    <w:rsid w:val="00862FCE"/>
    <w:rsid w:val="0086394A"/>
    <w:rsid w:val="0086486F"/>
    <w:rsid w:val="00864C82"/>
    <w:rsid w:val="00866C3E"/>
    <w:rsid w:val="008725EF"/>
    <w:rsid w:val="00873710"/>
    <w:rsid w:val="0087430A"/>
    <w:rsid w:val="00874426"/>
    <w:rsid w:val="0087533F"/>
    <w:rsid w:val="008765FB"/>
    <w:rsid w:val="00880D05"/>
    <w:rsid w:val="0088122D"/>
    <w:rsid w:val="00881800"/>
    <w:rsid w:val="0088197D"/>
    <w:rsid w:val="00883FC3"/>
    <w:rsid w:val="0088738D"/>
    <w:rsid w:val="00887605"/>
    <w:rsid w:val="008876FC"/>
    <w:rsid w:val="00887E6E"/>
    <w:rsid w:val="00891420"/>
    <w:rsid w:val="00892066"/>
    <w:rsid w:val="00892C2A"/>
    <w:rsid w:val="00894E67"/>
    <w:rsid w:val="008A09FC"/>
    <w:rsid w:val="008A0B52"/>
    <w:rsid w:val="008A206C"/>
    <w:rsid w:val="008A3D52"/>
    <w:rsid w:val="008A4628"/>
    <w:rsid w:val="008A4C2E"/>
    <w:rsid w:val="008A57AE"/>
    <w:rsid w:val="008A5AEB"/>
    <w:rsid w:val="008A6357"/>
    <w:rsid w:val="008A685D"/>
    <w:rsid w:val="008B01A4"/>
    <w:rsid w:val="008B12AC"/>
    <w:rsid w:val="008B142A"/>
    <w:rsid w:val="008B2AAB"/>
    <w:rsid w:val="008B3486"/>
    <w:rsid w:val="008B4625"/>
    <w:rsid w:val="008B78E6"/>
    <w:rsid w:val="008C0A44"/>
    <w:rsid w:val="008C0D88"/>
    <w:rsid w:val="008C2878"/>
    <w:rsid w:val="008C2F91"/>
    <w:rsid w:val="008C3722"/>
    <w:rsid w:val="008C3C2B"/>
    <w:rsid w:val="008C447F"/>
    <w:rsid w:val="008C4484"/>
    <w:rsid w:val="008C49A6"/>
    <w:rsid w:val="008C580C"/>
    <w:rsid w:val="008C6285"/>
    <w:rsid w:val="008C6AFA"/>
    <w:rsid w:val="008D02F8"/>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3DEB"/>
    <w:rsid w:val="00964FC8"/>
    <w:rsid w:val="009705B1"/>
    <w:rsid w:val="0097336D"/>
    <w:rsid w:val="00973CAB"/>
    <w:rsid w:val="00975BCF"/>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6816"/>
    <w:rsid w:val="009A781F"/>
    <w:rsid w:val="009B0E94"/>
    <w:rsid w:val="009B22CA"/>
    <w:rsid w:val="009B2660"/>
    <w:rsid w:val="009B5B28"/>
    <w:rsid w:val="009B5CBC"/>
    <w:rsid w:val="009B7435"/>
    <w:rsid w:val="009C10D4"/>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5756"/>
    <w:rsid w:val="009E7FD1"/>
    <w:rsid w:val="009F0362"/>
    <w:rsid w:val="009F058A"/>
    <w:rsid w:val="009F0D8F"/>
    <w:rsid w:val="009F353C"/>
    <w:rsid w:val="009F3590"/>
    <w:rsid w:val="009F61BF"/>
    <w:rsid w:val="009F63E1"/>
    <w:rsid w:val="009F67DC"/>
    <w:rsid w:val="009F72D8"/>
    <w:rsid w:val="009F7C36"/>
    <w:rsid w:val="009F7E43"/>
    <w:rsid w:val="00A011D7"/>
    <w:rsid w:val="00A04949"/>
    <w:rsid w:val="00A04B51"/>
    <w:rsid w:val="00A05324"/>
    <w:rsid w:val="00A05C11"/>
    <w:rsid w:val="00A0642A"/>
    <w:rsid w:val="00A06874"/>
    <w:rsid w:val="00A071F2"/>
    <w:rsid w:val="00A10E3E"/>
    <w:rsid w:val="00A11770"/>
    <w:rsid w:val="00A12DA4"/>
    <w:rsid w:val="00A12E5D"/>
    <w:rsid w:val="00A162FD"/>
    <w:rsid w:val="00A16704"/>
    <w:rsid w:val="00A20CF3"/>
    <w:rsid w:val="00A20E55"/>
    <w:rsid w:val="00A2157F"/>
    <w:rsid w:val="00A22229"/>
    <w:rsid w:val="00A2270E"/>
    <w:rsid w:val="00A22732"/>
    <w:rsid w:val="00A22876"/>
    <w:rsid w:val="00A22E05"/>
    <w:rsid w:val="00A2380A"/>
    <w:rsid w:val="00A2407A"/>
    <w:rsid w:val="00A24E30"/>
    <w:rsid w:val="00A26818"/>
    <w:rsid w:val="00A2708F"/>
    <w:rsid w:val="00A27899"/>
    <w:rsid w:val="00A27EC0"/>
    <w:rsid w:val="00A32556"/>
    <w:rsid w:val="00A32677"/>
    <w:rsid w:val="00A33D16"/>
    <w:rsid w:val="00A34C98"/>
    <w:rsid w:val="00A3629D"/>
    <w:rsid w:val="00A4041B"/>
    <w:rsid w:val="00A41F3F"/>
    <w:rsid w:val="00A42368"/>
    <w:rsid w:val="00A42443"/>
    <w:rsid w:val="00A45467"/>
    <w:rsid w:val="00A454C5"/>
    <w:rsid w:val="00A479D8"/>
    <w:rsid w:val="00A5044B"/>
    <w:rsid w:val="00A50EAE"/>
    <w:rsid w:val="00A51CEA"/>
    <w:rsid w:val="00A56298"/>
    <w:rsid w:val="00A578A6"/>
    <w:rsid w:val="00A57B4C"/>
    <w:rsid w:val="00A6067D"/>
    <w:rsid w:val="00A62A17"/>
    <w:rsid w:val="00A637C4"/>
    <w:rsid w:val="00A63AA2"/>
    <w:rsid w:val="00A6412E"/>
    <w:rsid w:val="00A65CCA"/>
    <w:rsid w:val="00A661D8"/>
    <w:rsid w:val="00A667E9"/>
    <w:rsid w:val="00A67032"/>
    <w:rsid w:val="00A70642"/>
    <w:rsid w:val="00A72E31"/>
    <w:rsid w:val="00A75230"/>
    <w:rsid w:val="00A75471"/>
    <w:rsid w:val="00A7643D"/>
    <w:rsid w:val="00A8158D"/>
    <w:rsid w:val="00A81FF5"/>
    <w:rsid w:val="00A82C9A"/>
    <w:rsid w:val="00A83872"/>
    <w:rsid w:val="00A852B7"/>
    <w:rsid w:val="00A859B3"/>
    <w:rsid w:val="00A862FA"/>
    <w:rsid w:val="00A86CDA"/>
    <w:rsid w:val="00A86CEE"/>
    <w:rsid w:val="00A86CF4"/>
    <w:rsid w:val="00A91928"/>
    <w:rsid w:val="00A919D3"/>
    <w:rsid w:val="00A94F37"/>
    <w:rsid w:val="00A9603D"/>
    <w:rsid w:val="00A96B09"/>
    <w:rsid w:val="00A96EEC"/>
    <w:rsid w:val="00AA105A"/>
    <w:rsid w:val="00AA1895"/>
    <w:rsid w:val="00AA21D6"/>
    <w:rsid w:val="00AA2252"/>
    <w:rsid w:val="00AA3D6E"/>
    <w:rsid w:val="00AA41FF"/>
    <w:rsid w:val="00AA4EBF"/>
    <w:rsid w:val="00AA6B98"/>
    <w:rsid w:val="00AA6F14"/>
    <w:rsid w:val="00AB00FE"/>
    <w:rsid w:val="00AB1662"/>
    <w:rsid w:val="00AB1E21"/>
    <w:rsid w:val="00AB2BFA"/>
    <w:rsid w:val="00AB5FCB"/>
    <w:rsid w:val="00AB761F"/>
    <w:rsid w:val="00AB7885"/>
    <w:rsid w:val="00AC1F4D"/>
    <w:rsid w:val="00AC3D55"/>
    <w:rsid w:val="00AC5CD0"/>
    <w:rsid w:val="00AC7419"/>
    <w:rsid w:val="00AC7BD8"/>
    <w:rsid w:val="00AD4415"/>
    <w:rsid w:val="00AD549F"/>
    <w:rsid w:val="00AD67EA"/>
    <w:rsid w:val="00AD7D19"/>
    <w:rsid w:val="00AD7FC7"/>
    <w:rsid w:val="00AE129E"/>
    <w:rsid w:val="00AE148C"/>
    <w:rsid w:val="00AE1A81"/>
    <w:rsid w:val="00AE21BA"/>
    <w:rsid w:val="00AE2E1D"/>
    <w:rsid w:val="00AE2EB9"/>
    <w:rsid w:val="00AE43E4"/>
    <w:rsid w:val="00AE59E0"/>
    <w:rsid w:val="00AE6DD2"/>
    <w:rsid w:val="00AF02D7"/>
    <w:rsid w:val="00AF0424"/>
    <w:rsid w:val="00AF136B"/>
    <w:rsid w:val="00AF1DDF"/>
    <w:rsid w:val="00AF4792"/>
    <w:rsid w:val="00AF52E0"/>
    <w:rsid w:val="00B00C66"/>
    <w:rsid w:val="00B01214"/>
    <w:rsid w:val="00B0152B"/>
    <w:rsid w:val="00B02D72"/>
    <w:rsid w:val="00B03415"/>
    <w:rsid w:val="00B03867"/>
    <w:rsid w:val="00B038FD"/>
    <w:rsid w:val="00B0417E"/>
    <w:rsid w:val="00B05F4E"/>
    <w:rsid w:val="00B06714"/>
    <w:rsid w:val="00B07AFA"/>
    <w:rsid w:val="00B111FB"/>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114D"/>
    <w:rsid w:val="00B222EC"/>
    <w:rsid w:val="00B226D2"/>
    <w:rsid w:val="00B22A15"/>
    <w:rsid w:val="00B245BC"/>
    <w:rsid w:val="00B24FAA"/>
    <w:rsid w:val="00B2604F"/>
    <w:rsid w:val="00B26219"/>
    <w:rsid w:val="00B26BE6"/>
    <w:rsid w:val="00B26D44"/>
    <w:rsid w:val="00B2709E"/>
    <w:rsid w:val="00B274EB"/>
    <w:rsid w:val="00B300EE"/>
    <w:rsid w:val="00B30D6D"/>
    <w:rsid w:val="00B31F0C"/>
    <w:rsid w:val="00B32C50"/>
    <w:rsid w:val="00B34E39"/>
    <w:rsid w:val="00B34FF5"/>
    <w:rsid w:val="00B35C2F"/>
    <w:rsid w:val="00B361CF"/>
    <w:rsid w:val="00B362BE"/>
    <w:rsid w:val="00B41AFA"/>
    <w:rsid w:val="00B42331"/>
    <w:rsid w:val="00B4234C"/>
    <w:rsid w:val="00B428A7"/>
    <w:rsid w:val="00B433BF"/>
    <w:rsid w:val="00B46652"/>
    <w:rsid w:val="00B46C27"/>
    <w:rsid w:val="00B47A25"/>
    <w:rsid w:val="00B50BB7"/>
    <w:rsid w:val="00B50CC7"/>
    <w:rsid w:val="00B52790"/>
    <w:rsid w:val="00B5358D"/>
    <w:rsid w:val="00B55620"/>
    <w:rsid w:val="00B562F0"/>
    <w:rsid w:val="00B5746D"/>
    <w:rsid w:val="00B608BE"/>
    <w:rsid w:val="00B60A99"/>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B5"/>
    <w:rsid w:val="00BB16EE"/>
    <w:rsid w:val="00BB5E81"/>
    <w:rsid w:val="00BB6303"/>
    <w:rsid w:val="00BB6DAE"/>
    <w:rsid w:val="00BB7630"/>
    <w:rsid w:val="00BC1CD6"/>
    <w:rsid w:val="00BC23DF"/>
    <w:rsid w:val="00BC240C"/>
    <w:rsid w:val="00BC263A"/>
    <w:rsid w:val="00BC2F03"/>
    <w:rsid w:val="00BC3320"/>
    <w:rsid w:val="00BC347F"/>
    <w:rsid w:val="00BC405E"/>
    <w:rsid w:val="00BC42E0"/>
    <w:rsid w:val="00BC45FF"/>
    <w:rsid w:val="00BC4644"/>
    <w:rsid w:val="00BC5DF8"/>
    <w:rsid w:val="00BC7A00"/>
    <w:rsid w:val="00BD02C9"/>
    <w:rsid w:val="00BD2C9E"/>
    <w:rsid w:val="00BD2FF3"/>
    <w:rsid w:val="00BD380E"/>
    <w:rsid w:val="00BD4D55"/>
    <w:rsid w:val="00BD577A"/>
    <w:rsid w:val="00BD65B4"/>
    <w:rsid w:val="00BE21D1"/>
    <w:rsid w:val="00BE24D3"/>
    <w:rsid w:val="00BE3201"/>
    <w:rsid w:val="00BE3A7C"/>
    <w:rsid w:val="00BE58F6"/>
    <w:rsid w:val="00BE624B"/>
    <w:rsid w:val="00BF0BC5"/>
    <w:rsid w:val="00BF293F"/>
    <w:rsid w:val="00BF35CA"/>
    <w:rsid w:val="00BF3F66"/>
    <w:rsid w:val="00BF4C46"/>
    <w:rsid w:val="00BF5FFC"/>
    <w:rsid w:val="00BF6F9D"/>
    <w:rsid w:val="00C00945"/>
    <w:rsid w:val="00C01804"/>
    <w:rsid w:val="00C01C1B"/>
    <w:rsid w:val="00C01D86"/>
    <w:rsid w:val="00C01EAA"/>
    <w:rsid w:val="00C02336"/>
    <w:rsid w:val="00C0266E"/>
    <w:rsid w:val="00C03F11"/>
    <w:rsid w:val="00C04337"/>
    <w:rsid w:val="00C04BB8"/>
    <w:rsid w:val="00C04D86"/>
    <w:rsid w:val="00C05915"/>
    <w:rsid w:val="00C06574"/>
    <w:rsid w:val="00C07DFA"/>
    <w:rsid w:val="00C1075B"/>
    <w:rsid w:val="00C11554"/>
    <w:rsid w:val="00C13200"/>
    <w:rsid w:val="00C13716"/>
    <w:rsid w:val="00C14382"/>
    <w:rsid w:val="00C1481B"/>
    <w:rsid w:val="00C1487B"/>
    <w:rsid w:val="00C15F96"/>
    <w:rsid w:val="00C161A2"/>
    <w:rsid w:val="00C16952"/>
    <w:rsid w:val="00C2002B"/>
    <w:rsid w:val="00C214AC"/>
    <w:rsid w:val="00C225EF"/>
    <w:rsid w:val="00C226EF"/>
    <w:rsid w:val="00C23A39"/>
    <w:rsid w:val="00C23A44"/>
    <w:rsid w:val="00C23D9C"/>
    <w:rsid w:val="00C26D31"/>
    <w:rsid w:val="00C27A5D"/>
    <w:rsid w:val="00C30FC2"/>
    <w:rsid w:val="00C313B3"/>
    <w:rsid w:val="00C341A4"/>
    <w:rsid w:val="00C34DF9"/>
    <w:rsid w:val="00C34FDA"/>
    <w:rsid w:val="00C359CF"/>
    <w:rsid w:val="00C36731"/>
    <w:rsid w:val="00C36C21"/>
    <w:rsid w:val="00C37FE5"/>
    <w:rsid w:val="00C40148"/>
    <w:rsid w:val="00C41238"/>
    <w:rsid w:val="00C413F2"/>
    <w:rsid w:val="00C4194B"/>
    <w:rsid w:val="00C4223F"/>
    <w:rsid w:val="00C43D56"/>
    <w:rsid w:val="00C45D7F"/>
    <w:rsid w:val="00C469B3"/>
    <w:rsid w:val="00C47EDF"/>
    <w:rsid w:val="00C504DC"/>
    <w:rsid w:val="00C518B1"/>
    <w:rsid w:val="00C51D77"/>
    <w:rsid w:val="00C51FD1"/>
    <w:rsid w:val="00C5270C"/>
    <w:rsid w:val="00C52C0C"/>
    <w:rsid w:val="00C52C6D"/>
    <w:rsid w:val="00C535FF"/>
    <w:rsid w:val="00C544E8"/>
    <w:rsid w:val="00C54EBC"/>
    <w:rsid w:val="00C559F3"/>
    <w:rsid w:val="00C565B0"/>
    <w:rsid w:val="00C60533"/>
    <w:rsid w:val="00C63E10"/>
    <w:rsid w:val="00C64C3A"/>
    <w:rsid w:val="00C6632F"/>
    <w:rsid w:val="00C66EC0"/>
    <w:rsid w:val="00C67577"/>
    <w:rsid w:val="00C67EF1"/>
    <w:rsid w:val="00C706D2"/>
    <w:rsid w:val="00C71258"/>
    <w:rsid w:val="00C72988"/>
    <w:rsid w:val="00C73A43"/>
    <w:rsid w:val="00C742BA"/>
    <w:rsid w:val="00C743B1"/>
    <w:rsid w:val="00C749AD"/>
    <w:rsid w:val="00C75216"/>
    <w:rsid w:val="00C75FB9"/>
    <w:rsid w:val="00C764E5"/>
    <w:rsid w:val="00C8263C"/>
    <w:rsid w:val="00C82C95"/>
    <w:rsid w:val="00C83022"/>
    <w:rsid w:val="00C831B1"/>
    <w:rsid w:val="00C83789"/>
    <w:rsid w:val="00C84497"/>
    <w:rsid w:val="00C85FD3"/>
    <w:rsid w:val="00C86171"/>
    <w:rsid w:val="00C86FC6"/>
    <w:rsid w:val="00C919E4"/>
    <w:rsid w:val="00C91EF6"/>
    <w:rsid w:val="00C92DAE"/>
    <w:rsid w:val="00C933DF"/>
    <w:rsid w:val="00C950DF"/>
    <w:rsid w:val="00CA07DF"/>
    <w:rsid w:val="00CA1465"/>
    <w:rsid w:val="00CA2BFF"/>
    <w:rsid w:val="00CA2F1C"/>
    <w:rsid w:val="00CA3BE7"/>
    <w:rsid w:val="00CA6CBE"/>
    <w:rsid w:val="00CA74BC"/>
    <w:rsid w:val="00CB385D"/>
    <w:rsid w:val="00CB4C38"/>
    <w:rsid w:val="00CB52AB"/>
    <w:rsid w:val="00CB5FD8"/>
    <w:rsid w:val="00CB5FFC"/>
    <w:rsid w:val="00CC0FC0"/>
    <w:rsid w:val="00CC2A71"/>
    <w:rsid w:val="00CC43C5"/>
    <w:rsid w:val="00CC4523"/>
    <w:rsid w:val="00CC5216"/>
    <w:rsid w:val="00CC57E5"/>
    <w:rsid w:val="00CC593F"/>
    <w:rsid w:val="00CC68A1"/>
    <w:rsid w:val="00CC6DA0"/>
    <w:rsid w:val="00CD2CD3"/>
    <w:rsid w:val="00CD2E3C"/>
    <w:rsid w:val="00CD42FA"/>
    <w:rsid w:val="00CD49F6"/>
    <w:rsid w:val="00CD59E8"/>
    <w:rsid w:val="00CD75F7"/>
    <w:rsid w:val="00CE0ACA"/>
    <w:rsid w:val="00CE2961"/>
    <w:rsid w:val="00CE4169"/>
    <w:rsid w:val="00CE6209"/>
    <w:rsid w:val="00CE630F"/>
    <w:rsid w:val="00CE74DD"/>
    <w:rsid w:val="00CF1700"/>
    <w:rsid w:val="00CF2CE1"/>
    <w:rsid w:val="00CF2D19"/>
    <w:rsid w:val="00CF2DFF"/>
    <w:rsid w:val="00CF2FB3"/>
    <w:rsid w:val="00CF3F79"/>
    <w:rsid w:val="00CF4BE8"/>
    <w:rsid w:val="00CF4D65"/>
    <w:rsid w:val="00CF506E"/>
    <w:rsid w:val="00CF5884"/>
    <w:rsid w:val="00CF66A3"/>
    <w:rsid w:val="00CF7235"/>
    <w:rsid w:val="00CF7A0B"/>
    <w:rsid w:val="00D005C6"/>
    <w:rsid w:val="00D0284D"/>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2FCD"/>
    <w:rsid w:val="00D33C09"/>
    <w:rsid w:val="00D358EC"/>
    <w:rsid w:val="00D370BC"/>
    <w:rsid w:val="00D373DC"/>
    <w:rsid w:val="00D40452"/>
    <w:rsid w:val="00D40935"/>
    <w:rsid w:val="00D40FA6"/>
    <w:rsid w:val="00D4148C"/>
    <w:rsid w:val="00D422C9"/>
    <w:rsid w:val="00D42953"/>
    <w:rsid w:val="00D4342C"/>
    <w:rsid w:val="00D45093"/>
    <w:rsid w:val="00D45286"/>
    <w:rsid w:val="00D45B5C"/>
    <w:rsid w:val="00D46771"/>
    <w:rsid w:val="00D46A66"/>
    <w:rsid w:val="00D46EFB"/>
    <w:rsid w:val="00D47198"/>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7632"/>
    <w:rsid w:val="00D72B3E"/>
    <w:rsid w:val="00D72FC6"/>
    <w:rsid w:val="00D73FDC"/>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84C"/>
    <w:rsid w:val="00DA1DD9"/>
    <w:rsid w:val="00DA205D"/>
    <w:rsid w:val="00DA3839"/>
    <w:rsid w:val="00DA4E0F"/>
    <w:rsid w:val="00DA56A6"/>
    <w:rsid w:val="00DA7077"/>
    <w:rsid w:val="00DB1F9F"/>
    <w:rsid w:val="00DB5244"/>
    <w:rsid w:val="00DB66B7"/>
    <w:rsid w:val="00DC0C92"/>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AC8"/>
    <w:rsid w:val="00DE015E"/>
    <w:rsid w:val="00DE2125"/>
    <w:rsid w:val="00DE2C47"/>
    <w:rsid w:val="00DE2EDF"/>
    <w:rsid w:val="00DE598D"/>
    <w:rsid w:val="00DE5B5D"/>
    <w:rsid w:val="00DE6DC8"/>
    <w:rsid w:val="00DF051A"/>
    <w:rsid w:val="00DF169A"/>
    <w:rsid w:val="00DF1D89"/>
    <w:rsid w:val="00DF20F2"/>
    <w:rsid w:val="00DF40BF"/>
    <w:rsid w:val="00E00172"/>
    <w:rsid w:val="00E01DBA"/>
    <w:rsid w:val="00E02DCC"/>
    <w:rsid w:val="00E0327A"/>
    <w:rsid w:val="00E0520D"/>
    <w:rsid w:val="00E05AF6"/>
    <w:rsid w:val="00E06493"/>
    <w:rsid w:val="00E100C2"/>
    <w:rsid w:val="00E10B91"/>
    <w:rsid w:val="00E13B1F"/>
    <w:rsid w:val="00E13D09"/>
    <w:rsid w:val="00E15E0D"/>
    <w:rsid w:val="00E1646E"/>
    <w:rsid w:val="00E1687A"/>
    <w:rsid w:val="00E16C9E"/>
    <w:rsid w:val="00E22667"/>
    <w:rsid w:val="00E258CD"/>
    <w:rsid w:val="00E3034E"/>
    <w:rsid w:val="00E31174"/>
    <w:rsid w:val="00E32DB8"/>
    <w:rsid w:val="00E36073"/>
    <w:rsid w:val="00E3627F"/>
    <w:rsid w:val="00E37795"/>
    <w:rsid w:val="00E41CD9"/>
    <w:rsid w:val="00E41E77"/>
    <w:rsid w:val="00E422FF"/>
    <w:rsid w:val="00E423CF"/>
    <w:rsid w:val="00E43E94"/>
    <w:rsid w:val="00E44BF0"/>
    <w:rsid w:val="00E46398"/>
    <w:rsid w:val="00E50B53"/>
    <w:rsid w:val="00E51AE7"/>
    <w:rsid w:val="00E523D6"/>
    <w:rsid w:val="00E525F3"/>
    <w:rsid w:val="00E52DAB"/>
    <w:rsid w:val="00E545F0"/>
    <w:rsid w:val="00E54693"/>
    <w:rsid w:val="00E54B0A"/>
    <w:rsid w:val="00E55B18"/>
    <w:rsid w:val="00E56620"/>
    <w:rsid w:val="00E60EDA"/>
    <w:rsid w:val="00E614E0"/>
    <w:rsid w:val="00E66492"/>
    <w:rsid w:val="00E66C8E"/>
    <w:rsid w:val="00E704D6"/>
    <w:rsid w:val="00E720BD"/>
    <w:rsid w:val="00E7258C"/>
    <w:rsid w:val="00E764A2"/>
    <w:rsid w:val="00E77AC2"/>
    <w:rsid w:val="00E77DA3"/>
    <w:rsid w:val="00E80569"/>
    <w:rsid w:val="00E811E9"/>
    <w:rsid w:val="00E81496"/>
    <w:rsid w:val="00E824B0"/>
    <w:rsid w:val="00E85A8F"/>
    <w:rsid w:val="00E87222"/>
    <w:rsid w:val="00E90EEC"/>
    <w:rsid w:val="00E94CC4"/>
    <w:rsid w:val="00EA28F8"/>
    <w:rsid w:val="00EA440B"/>
    <w:rsid w:val="00EA55B3"/>
    <w:rsid w:val="00EA602D"/>
    <w:rsid w:val="00EA74E4"/>
    <w:rsid w:val="00EB03A6"/>
    <w:rsid w:val="00EB473B"/>
    <w:rsid w:val="00EB4862"/>
    <w:rsid w:val="00EB4AE4"/>
    <w:rsid w:val="00EB51BB"/>
    <w:rsid w:val="00EB57E8"/>
    <w:rsid w:val="00EB5959"/>
    <w:rsid w:val="00EB5DB3"/>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0ECD"/>
    <w:rsid w:val="00EE113F"/>
    <w:rsid w:val="00EE154B"/>
    <w:rsid w:val="00EE231E"/>
    <w:rsid w:val="00EE27FF"/>
    <w:rsid w:val="00EE29AE"/>
    <w:rsid w:val="00EE4C15"/>
    <w:rsid w:val="00EE4FCB"/>
    <w:rsid w:val="00EE58CA"/>
    <w:rsid w:val="00EE6386"/>
    <w:rsid w:val="00EE6B4E"/>
    <w:rsid w:val="00EE6D59"/>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8AC"/>
    <w:rsid w:val="00F11B35"/>
    <w:rsid w:val="00F11D3C"/>
    <w:rsid w:val="00F1357A"/>
    <w:rsid w:val="00F15F25"/>
    <w:rsid w:val="00F16349"/>
    <w:rsid w:val="00F16C7F"/>
    <w:rsid w:val="00F17D8B"/>
    <w:rsid w:val="00F211A6"/>
    <w:rsid w:val="00F225FD"/>
    <w:rsid w:val="00F235C2"/>
    <w:rsid w:val="00F23625"/>
    <w:rsid w:val="00F24CCA"/>
    <w:rsid w:val="00F257B2"/>
    <w:rsid w:val="00F263DE"/>
    <w:rsid w:val="00F263F4"/>
    <w:rsid w:val="00F27486"/>
    <w:rsid w:val="00F30101"/>
    <w:rsid w:val="00F30EA7"/>
    <w:rsid w:val="00F322EB"/>
    <w:rsid w:val="00F35632"/>
    <w:rsid w:val="00F36ABC"/>
    <w:rsid w:val="00F44A50"/>
    <w:rsid w:val="00F45973"/>
    <w:rsid w:val="00F45CBD"/>
    <w:rsid w:val="00F47748"/>
    <w:rsid w:val="00F506A2"/>
    <w:rsid w:val="00F506AD"/>
    <w:rsid w:val="00F52080"/>
    <w:rsid w:val="00F5223D"/>
    <w:rsid w:val="00F52412"/>
    <w:rsid w:val="00F528D3"/>
    <w:rsid w:val="00F53071"/>
    <w:rsid w:val="00F534AF"/>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1BCA"/>
    <w:rsid w:val="00F83CB0"/>
    <w:rsid w:val="00F84456"/>
    <w:rsid w:val="00F85054"/>
    <w:rsid w:val="00F856AE"/>
    <w:rsid w:val="00F86792"/>
    <w:rsid w:val="00F876BB"/>
    <w:rsid w:val="00F9008E"/>
    <w:rsid w:val="00F90230"/>
    <w:rsid w:val="00F92CEA"/>
    <w:rsid w:val="00F92E7D"/>
    <w:rsid w:val="00F939AA"/>
    <w:rsid w:val="00F93FD2"/>
    <w:rsid w:val="00F94B53"/>
    <w:rsid w:val="00F94E59"/>
    <w:rsid w:val="00F951E2"/>
    <w:rsid w:val="00F9540A"/>
    <w:rsid w:val="00F97C9A"/>
    <w:rsid w:val="00FA1CD0"/>
    <w:rsid w:val="00FA2E1A"/>
    <w:rsid w:val="00FA4432"/>
    <w:rsid w:val="00FA4782"/>
    <w:rsid w:val="00FA5346"/>
    <w:rsid w:val="00FA55B9"/>
    <w:rsid w:val="00FA5D95"/>
    <w:rsid w:val="00FA696E"/>
    <w:rsid w:val="00FA74FF"/>
    <w:rsid w:val="00FA797D"/>
    <w:rsid w:val="00FB0924"/>
    <w:rsid w:val="00FB0DC7"/>
    <w:rsid w:val="00FB12C1"/>
    <w:rsid w:val="00FB1618"/>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3AED"/>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50E"/>
    <w:rsid w:val="00FE7B40"/>
    <w:rsid w:val="00FF06B7"/>
    <w:rsid w:val="00FF258B"/>
    <w:rsid w:val="00FF2B2D"/>
    <w:rsid w:val="00FF389C"/>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05"/>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05"/>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eader" Target="header6.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A4959569F949A38065472F980DDCB7"/>
        <w:category>
          <w:name w:val="Genel"/>
          <w:gallery w:val="placeholder"/>
        </w:category>
        <w:types>
          <w:type w:val="bbPlcHdr"/>
        </w:types>
        <w:behaviors>
          <w:behavior w:val="content"/>
        </w:behaviors>
        <w:guid w:val="{51308672-18C5-447A-ABD2-234C2C95A8E0}"/>
      </w:docPartPr>
      <w:docPartBody>
        <w:p w:rsidR="008F2D06" w:rsidRDefault="00BC3410" w:rsidP="00BC3410">
          <w:pPr>
            <w:pStyle w:val="FAA4959569F949A38065472F980DDCB7"/>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8E4"/>
    <w:rsid w:val="002505AF"/>
    <w:rsid w:val="00252833"/>
    <w:rsid w:val="00286791"/>
    <w:rsid w:val="0046580F"/>
    <w:rsid w:val="004B18E4"/>
    <w:rsid w:val="005C1F68"/>
    <w:rsid w:val="008F2D06"/>
    <w:rsid w:val="00A00572"/>
    <w:rsid w:val="00B732C4"/>
    <w:rsid w:val="00BC3410"/>
    <w:rsid w:val="00C269E2"/>
    <w:rsid w:val="00DF116C"/>
    <w:rsid w:val="00DF7098"/>
    <w:rsid w:val="00EF52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3A683DB618C14F3FB9AA5B4BAEE44E99">
    <w:name w:val="3A683DB618C14F3FB9AA5B4BAEE44E99"/>
    <w:rsid w:val="004B18E4"/>
  </w:style>
  <w:style w:type="paragraph" w:customStyle="1" w:styleId="E2DF1E3F7F1F4BAB8155A0AB7E58E69C">
    <w:name w:val="E2DF1E3F7F1F4BAB8155A0AB7E58E69C"/>
    <w:rsid w:val="004B18E4"/>
  </w:style>
  <w:style w:type="paragraph" w:customStyle="1" w:styleId="2624DC92669D4BFFAC15500444EDB839">
    <w:name w:val="2624DC92669D4BFFAC15500444EDB839"/>
    <w:rsid w:val="004B18E4"/>
  </w:style>
  <w:style w:type="paragraph" w:customStyle="1" w:styleId="AEDADEA2C5334F41AAFE9A8EDDDAD301">
    <w:name w:val="AEDADEA2C5334F41AAFE9A8EDDDAD301"/>
    <w:rsid w:val="004B18E4"/>
  </w:style>
  <w:style w:type="paragraph" w:customStyle="1" w:styleId="DD7CE075BA3C4744BF85B491FD510E36">
    <w:name w:val="DD7CE075BA3C4744BF85B491FD510E36"/>
    <w:rsid w:val="004B18E4"/>
  </w:style>
  <w:style w:type="paragraph" w:customStyle="1" w:styleId="CFEDF16F71CE477B8E34C585C1BD9E41">
    <w:name w:val="CFEDF16F71CE477B8E34C585C1BD9E41"/>
    <w:rsid w:val="004B18E4"/>
  </w:style>
  <w:style w:type="paragraph" w:customStyle="1" w:styleId="3DBEB75492784569944A40CE8243B25C">
    <w:name w:val="3DBEB75492784569944A40CE8243B25C"/>
    <w:rsid w:val="00BC3410"/>
  </w:style>
  <w:style w:type="paragraph" w:customStyle="1" w:styleId="58FADDF9335E4CC5A9444E1AE1115A71">
    <w:name w:val="58FADDF9335E4CC5A9444E1AE1115A71"/>
    <w:rsid w:val="00BC3410"/>
  </w:style>
  <w:style w:type="paragraph" w:customStyle="1" w:styleId="595C77FC40154131AEFDDAE826847C36">
    <w:name w:val="595C77FC40154131AEFDDAE826847C36"/>
    <w:rsid w:val="00BC3410"/>
  </w:style>
  <w:style w:type="paragraph" w:customStyle="1" w:styleId="FAA4959569F949A38065472F980DDCB7">
    <w:name w:val="FAA4959569F949A38065472F980DDCB7"/>
    <w:rsid w:val="00BC3410"/>
  </w:style>
  <w:style w:type="paragraph" w:customStyle="1" w:styleId="B681FBB9C8F149BB84F1A0DD781B0C4C">
    <w:name w:val="B681FBB9C8F149BB84F1A0DD781B0C4C"/>
    <w:rsid w:val="00BC3410"/>
  </w:style>
  <w:style w:type="paragraph" w:customStyle="1" w:styleId="DA4760473DAB4AD2B05D9D469CD72B9A">
    <w:name w:val="DA4760473DAB4AD2B05D9D469CD72B9A"/>
    <w:rsid w:val="00BC34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3A683DB618C14F3FB9AA5B4BAEE44E99">
    <w:name w:val="3A683DB618C14F3FB9AA5B4BAEE44E99"/>
    <w:rsid w:val="004B18E4"/>
  </w:style>
  <w:style w:type="paragraph" w:customStyle="1" w:styleId="E2DF1E3F7F1F4BAB8155A0AB7E58E69C">
    <w:name w:val="E2DF1E3F7F1F4BAB8155A0AB7E58E69C"/>
    <w:rsid w:val="004B18E4"/>
  </w:style>
  <w:style w:type="paragraph" w:customStyle="1" w:styleId="2624DC92669D4BFFAC15500444EDB839">
    <w:name w:val="2624DC92669D4BFFAC15500444EDB839"/>
    <w:rsid w:val="004B18E4"/>
  </w:style>
  <w:style w:type="paragraph" w:customStyle="1" w:styleId="AEDADEA2C5334F41AAFE9A8EDDDAD301">
    <w:name w:val="AEDADEA2C5334F41AAFE9A8EDDDAD301"/>
    <w:rsid w:val="004B18E4"/>
  </w:style>
  <w:style w:type="paragraph" w:customStyle="1" w:styleId="DD7CE075BA3C4744BF85B491FD510E36">
    <w:name w:val="DD7CE075BA3C4744BF85B491FD510E36"/>
    <w:rsid w:val="004B18E4"/>
  </w:style>
  <w:style w:type="paragraph" w:customStyle="1" w:styleId="CFEDF16F71CE477B8E34C585C1BD9E41">
    <w:name w:val="CFEDF16F71CE477B8E34C585C1BD9E41"/>
    <w:rsid w:val="004B18E4"/>
  </w:style>
  <w:style w:type="paragraph" w:customStyle="1" w:styleId="3DBEB75492784569944A40CE8243B25C">
    <w:name w:val="3DBEB75492784569944A40CE8243B25C"/>
    <w:rsid w:val="00BC3410"/>
  </w:style>
  <w:style w:type="paragraph" w:customStyle="1" w:styleId="58FADDF9335E4CC5A9444E1AE1115A71">
    <w:name w:val="58FADDF9335E4CC5A9444E1AE1115A71"/>
    <w:rsid w:val="00BC3410"/>
  </w:style>
  <w:style w:type="paragraph" w:customStyle="1" w:styleId="595C77FC40154131AEFDDAE826847C36">
    <w:name w:val="595C77FC40154131AEFDDAE826847C36"/>
    <w:rsid w:val="00BC3410"/>
  </w:style>
  <w:style w:type="paragraph" w:customStyle="1" w:styleId="FAA4959569F949A38065472F980DDCB7">
    <w:name w:val="FAA4959569F949A38065472F980DDCB7"/>
    <w:rsid w:val="00BC3410"/>
  </w:style>
  <w:style w:type="paragraph" w:customStyle="1" w:styleId="B681FBB9C8F149BB84F1A0DD781B0C4C">
    <w:name w:val="B681FBB9C8F149BB84F1A0DD781B0C4C"/>
    <w:rsid w:val="00BC3410"/>
  </w:style>
  <w:style w:type="paragraph" w:customStyle="1" w:styleId="DA4760473DAB4AD2B05D9D469CD72B9A">
    <w:name w:val="DA4760473DAB4AD2B05D9D469CD72B9A"/>
    <w:rsid w:val="00BC3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C1657-B071-49A3-B2BE-B32B494D3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33</Pages>
  <Words>2697</Words>
  <Characters>15379</Characters>
  <Application>Microsoft Office Word</Application>
  <DocSecurity>0</DocSecurity>
  <Lines>128</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18040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Casper</cp:lastModifiedBy>
  <cp:revision>11</cp:revision>
  <cp:lastPrinted>2023-01-03T12:51:00Z</cp:lastPrinted>
  <dcterms:created xsi:type="dcterms:W3CDTF">2023-01-20T08:59:00Z</dcterms:created>
  <dcterms:modified xsi:type="dcterms:W3CDTF">2023-02-23T06:43:00Z</dcterms:modified>
</cp:coreProperties>
</file>