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9A1" w:rsidRDefault="004849A1" w:rsidP="004849A1">
      <w:pPr>
        <w:ind w:left="-567" w:firstLine="567"/>
        <w:jc w:val="center"/>
        <w:rPr>
          <w:rFonts w:ascii="Times" w:hAnsi="Times" w:cs="Times"/>
          <w:b/>
          <w:bCs/>
          <w:sz w:val="28"/>
          <w:szCs w:val="28"/>
        </w:rPr>
      </w:pPr>
      <w:r w:rsidRPr="00B33A38">
        <w:rPr>
          <w:rFonts w:ascii="Times" w:hAnsi="Times" w:cs="Times"/>
          <w:b/>
          <w:bCs/>
          <w:noProof/>
          <w:sz w:val="28"/>
          <w:szCs w:val="28"/>
          <w:lang w:eastAsia="tr-TR"/>
        </w:rPr>
        <w:drawing>
          <wp:anchor distT="0" distB="0" distL="114300" distR="114300" simplePos="0" relativeHeight="251658240" behindDoc="1" locked="0" layoutInCell="1" allowOverlap="1" wp14:anchorId="7120870A" wp14:editId="07E98957">
            <wp:simplePos x="0" y="0"/>
            <wp:positionH relativeFrom="column">
              <wp:posOffset>-937647</wp:posOffset>
            </wp:positionH>
            <wp:positionV relativeFrom="page">
              <wp:posOffset>-41910</wp:posOffset>
            </wp:positionV>
            <wp:extent cx="7601585" cy="10742930"/>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Pr="00B33A38" w:rsidRDefault="004849A1" w:rsidP="004849A1">
      <w:pPr>
        <w:spacing w:line="240" w:lineRule="auto"/>
        <w:jc w:val="center"/>
        <w:rPr>
          <w:rFonts w:ascii="Times" w:hAnsi="Times" w:cs="Times"/>
          <w:b/>
          <w:bCs/>
          <w:sz w:val="28"/>
          <w:szCs w:val="28"/>
        </w:rPr>
      </w:pPr>
      <w:r w:rsidRPr="00B33A38">
        <w:rPr>
          <w:rFonts w:ascii="Times" w:hAnsi="Times" w:cs="Times"/>
          <w:b/>
          <w:bCs/>
          <w:sz w:val="28"/>
          <w:szCs w:val="28"/>
        </w:rPr>
        <w:t>T.C.</w:t>
      </w:r>
    </w:p>
    <w:p w:rsidR="004849A1" w:rsidRPr="00B33A38" w:rsidRDefault="004849A1" w:rsidP="001645E2">
      <w:pPr>
        <w:pStyle w:val="AltKonuBal"/>
      </w:pPr>
      <w:r w:rsidRPr="00B33A38">
        <w:t>YOZGAT BOZOK ÜNİVERSİTESİ</w:t>
      </w:r>
    </w:p>
    <w:p w:rsidR="004849A1" w:rsidRPr="00B33A38" w:rsidRDefault="004849A1" w:rsidP="001645E2">
      <w:pPr>
        <w:pStyle w:val="AltKonuBal"/>
      </w:pPr>
      <w:r w:rsidRPr="00B33A38">
        <w:t>LİSANSÜSTÜ EĞİTİM ENSTİTÜSÜ</w:t>
      </w:r>
    </w:p>
    <w:p w:rsidR="004849A1" w:rsidRDefault="007517D9" w:rsidP="001645E2">
      <w:pPr>
        <w:pStyle w:val="AltKonuBal"/>
      </w:pPr>
      <w:proofErr w:type="gramStart"/>
      <w:r>
        <w:t>……</w:t>
      </w:r>
      <w:r w:rsidR="00C5270C">
        <w:t>…</w:t>
      </w:r>
      <w:proofErr w:type="gramEnd"/>
      <w:r w:rsidR="00C5270C">
        <w:t xml:space="preserve"> </w:t>
      </w:r>
      <w:r w:rsidR="004849A1" w:rsidRPr="00B33A38">
        <w:t xml:space="preserve">ANABİLİM DALI </w:t>
      </w:r>
    </w:p>
    <w:p w:rsidR="001645E2" w:rsidRPr="001645E2" w:rsidRDefault="001645E2" w:rsidP="001645E2">
      <w:pPr>
        <w:rPr>
          <w:lang w:eastAsia="tr-TR"/>
        </w:rPr>
      </w:pPr>
    </w:p>
    <w:p w:rsidR="004849A1" w:rsidRPr="00B33A38"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F44A50" w:rsidRPr="00B33A38" w:rsidRDefault="00F44A50" w:rsidP="004849A1">
      <w:pPr>
        <w:jc w:val="center"/>
        <w:rPr>
          <w:rFonts w:ascii="Times" w:hAnsi="Times" w:cs="Times"/>
          <w:b/>
          <w:bCs/>
          <w:sz w:val="28"/>
          <w:szCs w:val="28"/>
        </w:rPr>
      </w:pPr>
    </w:p>
    <w:p w:rsidR="004849A1" w:rsidRPr="00B33A38" w:rsidRDefault="004849A1" w:rsidP="001645E2">
      <w:pPr>
        <w:pStyle w:val="AltKonuBal"/>
      </w:pPr>
      <w:r w:rsidRPr="00B33A38">
        <w:t>TEZ BAŞLIĞI</w:t>
      </w:r>
    </w:p>
    <w:p w:rsidR="004849A1" w:rsidRPr="00B33A38" w:rsidRDefault="004849A1" w:rsidP="001645E2">
      <w:pPr>
        <w:pStyle w:val="AltKonuBal"/>
      </w:pPr>
      <w:r w:rsidRPr="00B33A38">
        <w:t>(Büyük harflerle ve ortalanmış olarak tez adı bu bölüme yazılacaktır)</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ADINIZI SOYADINIZ</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YÜKSEK LİSANS/DOKTORA TEZİ</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Danışman: Unvanı Adı SOYADI</w:t>
      </w: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İkinci Danışman (varsa): Unvanı Adı SOYADI</w:t>
      </w:r>
    </w:p>
    <w:p w:rsidR="00F44A50" w:rsidRDefault="00F44A50" w:rsidP="004849A1">
      <w:pPr>
        <w:jc w:val="center"/>
        <w:rPr>
          <w:rFonts w:ascii="Times" w:hAnsi="Times" w:cs="Times"/>
          <w:b/>
          <w:bCs/>
          <w:sz w:val="28"/>
          <w:szCs w:val="28"/>
        </w:rPr>
      </w:pPr>
    </w:p>
    <w:p w:rsidR="004849A1" w:rsidRPr="00D90554" w:rsidRDefault="00C5270C" w:rsidP="004849A1">
      <w:pPr>
        <w:jc w:val="center"/>
        <w:rPr>
          <w:rFonts w:ascii="Times" w:hAnsi="Times" w:cs="Times"/>
          <w:b/>
          <w:bCs/>
          <w:sz w:val="28"/>
          <w:szCs w:val="28"/>
        </w:rPr>
      </w:pPr>
      <w:r>
        <w:rPr>
          <w:rFonts w:ascii="Times" w:hAnsi="Times" w:cs="Times"/>
          <w:b/>
          <w:bCs/>
          <w:sz w:val="28"/>
          <w:szCs w:val="28"/>
        </w:rPr>
        <w:t>ŞUBAT</w:t>
      </w:r>
      <w:r w:rsidR="004849A1" w:rsidRPr="00D90554">
        <w:rPr>
          <w:rFonts w:ascii="Times" w:hAnsi="Times" w:cs="Times"/>
          <w:b/>
          <w:bCs/>
          <w:sz w:val="28"/>
          <w:szCs w:val="28"/>
        </w:rPr>
        <w:t xml:space="preserve"> – 202</w:t>
      </w:r>
      <w:r>
        <w:rPr>
          <w:rFonts w:ascii="Times" w:hAnsi="Times" w:cs="Times"/>
          <w:b/>
          <w:bCs/>
          <w:sz w:val="28"/>
          <w:szCs w:val="28"/>
        </w:rPr>
        <w:t>3</w:t>
      </w:r>
    </w:p>
    <w:p w:rsidR="004849A1" w:rsidRDefault="004849A1" w:rsidP="00F44A50">
      <w:pPr>
        <w:jc w:val="center"/>
        <w:rPr>
          <w:rFonts w:ascii="Times" w:hAnsi="Times" w:cs="Times"/>
          <w:b/>
          <w:bCs/>
          <w:sz w:val="28"/>
          <w:szCs w:val="28"/>
        </w:rPr>
      </w:pPr>
      <w:r w:rsidRPr="00D90554">
        <w:rPr>
          <w:rFonts w:ascii="Times" w:hAnsi="Times" w:cs="Times"/>
          <w:b/>
          <w:bCs/>
          <w:sz w:val="28"/>
          <w:szCs w:val="28"/>
        </w:rPr>
        <w:t>YOZGAT</w:t>
      </w:r>
      <w:r>
        <w:rPr>
          <w:rFonts w:ascii="Times" w:hAnsi="Times" w:cs="Times"/>
          <w:b/>
          <w:bCs/>
          <w:sz w:val="28"/>
          <w:szCs w:val="28"/>
        </w:rPr>
        <w:br w:type="page"/>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lastRenderedPageBreak/>
        <w:t>T.C.</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YOZGAT BOZOK ÜNİVERSİTESİ</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LİSANSÜSTÜ EĞİTİM ENSTİTÜSÜ</w:t>
      </w:r>
    </w:p>
    <w:sdt>
      <w:sdtPr>
        <w:rPr>
          <w:rFonts w:eastAsia="Times New Roman" w:cs="Times New Roman"/>
          <w:b/>
          <w:sz w:val="28"/>
          <w:szCs w:val="28"/>
          <w:lang w:eastAsia="tr-TR"/>
        </w:rPr>
        <w:id w:val="-584531706"/>
        <w:placeholder>
          <w:docPart w:val="FAA4959569F949A38065472F980DDCB7"/>
        </w:placeholder>
      </w:sdtPr>
      <w:sdtEndPr>
        <w:rPr>
          <w:color w:val="000000" w:themeColor="text1"/>
          <w:sz w:val="32"/>
          <w:szCs w:val="32"/>
        </w:rPr>
      </w:sdtEndPr>
      <w:sdtContent>
        <w:sdt>
          <w:sdtPr>
            <w:rPr>
              <w:rFonts w:eastAsia="Times New Roman" w:cs="Times New Roman"/>
              <w:b/>
              <w:sz w:val="28"/>
              <w:szCs w:val="28"/>
              <w:lang w:eastAsia="tr-TR"/>
            </w:rPr>
            <w:id w:val="2043856866"/>
            <w:placeholder>
              <w:docPart w:val="FAA4959569F949A38065472F980DDCB7"/>
            </w:placeholder>
          </w:sdtPr>
          <w:sdtEndPr>
            <w:rPr>
              <w:color w:val="000000" w:themeColor="text1"/>
            </w:rPr>
          </w:sdtEndPr>
          <w:sdtContent>
            <w:p w:rsidR="00823154" w:rsidRPr="00A13F66" w:rsidRDefault="00042F81" w:rsidP="00C9011F">
              <w:pPr>
                <w:tabs>
                  <w:tab w:val="left" w:pos="2550"/>
                  <w:tab w:val="center" w:pos="4535"/>
                </w:tabs>
                <w:spacing w:line="240" w:lineRule="auto"/>
                <w:jc w:val="center"/>
                <w:rPr>
                  <w:rFonts w:eastAsia="Times New Roman" w:cs="Times New Roman"/>
                  <w:b/>
                  <w:color w:val="000000" w:themeColor="text1"/>
                  <w:sz w:val="28"/>
                  <w:szCs w:val="28"/>
                  <w:lang w:eastAsia="tr-TR"/>
                </w:rPr>
              </w:pPr>
              <w:proofErr w:type="gramStart"/>
              <w:r>
                <w:rPr>
                  <w:rFonts w:eastAsia="Times New Roman" w:cs="Times New Roman"/>
                  <w:b/>
                  <w:sz w:val="28"/>
                  <w:szCs w:val="28"/>
                  <w:lang w:eastAsia="tr-TR"/>
                </w:rPr>
                <w:t>…</w:t>
              </w:r>
              <w:r w:rsidR="007517D9">
                <w:rPr>
                  <w:rFonts w:eastAsia="Times New Roman" w:cs="Times New Roman"/>
                  <w:b/>
                  <w:sz w:val="28"/>
                  <w:szCs w:val="28"/>
                  <w:lang w:eastAsia="tr-TR"/>
                </w:rPr>
                <w:t>…</w:t>
              </w:r>
              <w:r>
                <w:rPr>
                  <w:rFonts w:eastAsia="Times New Roman" w:cs="Times New Roman"/>
                  <w:b/>
                  <w:sz w:val="28"/>
                  <w:szCs w:val="28"/>
                  <w:lang w:eastAsia="tr-TR"/>
                </w:rPr>
                <w:t>…</w:t>
              </w:r>
              <w:proofErr w:type="gramEnd"/>
              <w:r w:rsidR="00C9011F">
                <w:rPr>
                  <w:rFonts w:eastAsia="Times New Roman" w:cs="Times New Roman"/>
                  <w:b/>
                  <w:color w:val="000000" w:themeColor="text1"/>
                  <w:sz w:val="28"/>
                  <w:szCs w:val="28"/>
                  <w:lang w:eastAsia="tr-TR"/>
                </w:rPr>
                <w:t>ANABİLİM DALI</w:t>
              </w:r>
            </w:p>
          </w:sdtContent>
        </w:sdt>
      </w:sdtContent>
    </w:sdt>
    <w:p w:rsidR="00823154" w:rsidRPr="007517D9" w:rsidRDefault="00823154" w:rsidP="000B39E8">
      <w:pPr>
        <w:jc w:val="center"/>
        <w:rPr>
          <w:rFonts w:eastAsia="Times New Roman" w:cs="Times New Roman"/>
          <w:b/>
          <w:color w:val="000000" w:themeColor="text1"/>
          <w:sz w:val="32"/>
          <w:szCs w:val="32"/>
          <w:lang w:eastAsia="tr-TR"/>
        </w:rPr>
      </w:pPr>
    </w:p>
    <w:p w:rsidR="00823154" w:rsidRPr="007517D9" w:rsidRDefault="00823154" w:rsidP="000B39E8">
      <w:pPr>
        <w:rPr>
          <w:rFonts w:eastAsia="Times New Roman" w:cs="Times New Roman"/>
          <w:b/>
          <w:color w:val="000000" w:themeColor="text1"/>
          <w:sz w:val="28"/>
          <w:szCs w:val="28"/>
          <w:lang w:eastAsia="tr-TR"/>
        </w:rPr>
      </w:pPr>
    </w:p>
    <w:p w:rsidR="00823154" w:rsidRPr="007517D9" w:rsidRDefault="007517D9" w:rsidP="000B39E8">
      <w:pPr>
        <w:jc w:val="center"/>
        <w:rPr>
          <w:rFonts w:eastAsia="Times New Roman" w:cs="Times New Roman"/>
          <w:b/>
          <w:color w:val="000000" w:themeColor="text1"/>
          <w:sz w:val="32"/>
          <w:szCs w:val="32"/>
          <w:lang w:eastAsia="tr-TR" w:bidi="en-US"/>
        </w:rPr>
      </w:pPr>
      <w:r w:rsidRPr="007517D9">
        <w:rPr>
          <w:rFonts w:eastAsia="Times New Roman" w:cs="Times New Roman"/>
          <w:b/>
          <w:caps/>
          <w:color w:val="000000" w:themeColor="text1"/>
          <w:sz w:val="32"/>
          <w:szCs w:val="32"/>
          <w:lang w:eastAsia="tr-TR" w:bidi="en-US"/>
        </w:rPr>
        <w:t>tEZ BAŞLIĞI</w:t>
      </w:r>
    </w:p>
    <w:p w:rsidR="00823154" w:rsidRPr="00000680" w:rsidRDefault="004849A1" w:rsidP="000B39E8">
      <w:pPr>
        <w:jc w:val="center"/>
        <w:rPr>
          <w:rFonts w:eastAsia="Times New Roman" w:cs="Times New Roman"/>
          <w:szCs w:val="24"/>
          <w:lang w:eastAsia="tr-TR"/>
        </w:rPr>
      </w:pPr>
      <w:r>
        <w:rPr>
          <w:rFonts w:eastAsia="Times New Roman" w:cs="Times New Roman"/>
          <w:b/>
          <w:noProof/>
          <w:szCs w:val="24"/>
          <w:lang w:eastAsia="tr-TR"/>
        </w:rPr>
        <mc:AlternateContent>
          <mc:Choice Requires="wps">
            <w:drawing>
              <wp:anchor distT="0" distB="0" distL="114300" distR="114300" simplePos="0" relativeHeight="251650048" behindDoc="0" locked="0" layoutInCell="1" allowOverlap="1" wp14:anchorId="5B75A204" wp14:editId="4AD56173">
                <wp:simplePos x="0" y="0"/>
                <wp:positionH relativeFrom="column">
                  <wp:posOffset>4559300</wp:posOffset>
                </wp:positionH>
                <wp:positionV relativeFrom="paragraph">
                  <wp:posOffset>47625</wp:posOffset>
                </wp:positionV>
                <wp:extent cx="1555115" cy="2042160"/>
                <wp:effectExtent l="19050" t="19050" r="26035" b="15240"/>
                <wp:wrapNone/>
                <wp:docPr id="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chemeClr val="bg2">
                            <a:lumMod val="20000"/>
                            <a:lumOff val="80000"/>
                          </a:schemeClr>
                        </a:solidFill>
                        <a:ln w="28575">
                          <a:solidFill>
                            <a:schemeClr val="tx1"/>
                          </a:solidFill>
                          <a:round/>
                          <a:headEnd/>
                          <a:tailEnd/>
                        </a:ln>
                      </wps:spPr>
                      <wps:txb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4849A1">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26" style="position:absolute;left:0;text-align:left;margin-left:359pt;margin-top:3.75pt;width:122.45pt;height:16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" fillcolor="#fbfbf8 [670]" strokecolor="black [3213]" strokeweight="2.25pt">
                <v:textbo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4849A1">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v:textbox>
              </v:roundrect>
            </w:pict>
          </mc:Fallback>
        </mc:AlternateContent>
      </w:r>
    </w:p>
    <w:p w:rsidR="00823154" w:rsidRDefault="00823154" w:rsidP="000B39E8">
      <w:pPr>
        <w:jc w:val="center"/>
        <w:rPr>
          <w:rFonts w:eastAsia="Times New Roman" w:cs="Times New Roman"/>
          <w:szCs w:val="24"/>
          <w:lang w:eastAsia="tr-TR"/>
        </w:rPr>
      </w:pPr>
    </w:p>
    <w:p w:rsidR="000B39E8" w:rsidRDefault="000B39E8" w:rsidP="000B39E8">
      <w:pPr>
        <w:jc w:val="center"/>
        <w:rPr>
          <w:rFonts w:eastAsia="Times New Roman" w:cs="Times New Roman"/>
          <w:szCs w:val="24"/>
          <w:lang w:eastAsia="tr-TR"/>
        </w:rPr>
      </w:pPr>
    </w:p>
    <w:p w:rsidR="000B39E8" w:rsidRPr="00000680" w:rsidRDefault="000B39E8" w:rsidP="000B39E8">
      <w:pPr>
        <w:jc w:val="center"/>
        <w:rPr>
          <w:rFonts w:eastAsia="Times New Roman" w:cs="Times New Roman"/>
          <w:szCs w:val="24"/>
          <w:lang w:eastAsia="tr-TR"/>
        </w:rPr>
      </w:pPr>
    </w:p>
    <w:p w:rsidR="00823154" w:rsidRPr="007517D9" w:rsidRDefault="007517D9" w:rsidP="000B39E8">
      <w:pPr>
        <w:jc w:val="center"/>
        <w:rPr>
          <w:rFonts w:eastAsia="Times New Roman" w:cs="Times New Roman"/>
          <w:color w:val="000000" w:themeColor="text1"/>
          <w:sz w:val="28"/>
          <w:szCs w:val="28"/>
          <w:lang w:eastAsia="tr-TR" w:bidi="en-US"/>
        </w:rPr>
      </w:pPr>
      <w:r w:rsidRPr="007517D9">
        <w:rPr>
          <w:rFonts w:eastAsia="Times New Roman" w:cs="Times New Roman"/>
          <w:b/>
          <w:caps/>
          <w:color w:val="000000" w:themeColor="text1"/>
          <w:sz w:val="28"/>
          <w:szCs w:val="28"/>
          <w:lang w:eastAsia="tr-TR" w:bidi="en-US"/>
        </w:rPr>
        <w:t>ADINIZ SOYADINIZ</w:t>
      </w:r>
    </w:p>
    <w:p w:rsidR="00823154" w:rsidRPr="00000680" w:rsidRDefault="00823154" w:rsidP="000B39E8">
      <w:pPr>
        <w:jc w:val="center"/>
        <w:rPr>
          <w:rFonts w:eastAsia="Times New Roman" w:cs="Times New Roman"/>
          <w:b/>
          <w:sz w:val="28"/>
          <w:szCs w:val="28"/>
          <w:lang w:eastAsia="tr-TR"/>
        </w:rPr>
      </w:pPr>
    </w:p>
    <w:p w:rsidR="00823154" w:rsidRPr="00000680" w:rsidRDefault="00823154" w:rsidP="000B39E8">
      <w:pPr>
        <w:jc w:val="center"/>
        <w:rPr>
          <w:rFonts w:eastAsia="Times New Roman" w:cs="Times New Roman"/>
          <w:b/>
          <w:sz w:val="28"/>
          <w:szCs w:val="28"/>
          <w:lang w:eastAsia="tr-TR" w:bidi="en-US"/>
        </w:rPr>
      </w:pPr>
      <w:r w:rsidRPr="00000680">
        <w:rPr>
          <w:rFonts w:eastAsia="Times New Roman" w:cs="Times New Roman"/>
          <w:b/>
          <w:caps/>
          <w:sz w:val="28"/>
          <w:szCs w:val="28"/>
          <w:lang w:eastAsia="tr-TR" w:bidi="en-US"/>
        </w:rPr>
        <w:t>Yüksek Lisans</w:t>
      </w:r>
      <w:r>
        <w:rPr>
          <w:rFonts w:eastAsia="Times New Roman" w:cs="Times New Roman"/>
          <w:b/>
          <w:caps/>
          <w:sz w:val="28"/>
          <w:szCs w:val="28"/>
          <w:lang w:eastAsia="tr-TR" w:bidi="en-US"/>
        </w:rPr>
        <w:t>/</w:t>
      </w:r>
      <w:r w:rsidRPr="00DF39B7">
        <w:rPr>
          <w:rFonts w:cs="Times New Roman"/>
          <w:b/>
          <w:sz w:val="28"/>
          <w:szCs w:val="26"/>
        </w:rPr>
        <w:t xml:space="preserve"> </w:t>
      </w:r>
      <w:r w:rsidRPr="0018356F">
        <w:rPr>
          <w:rFonts w:cs="Times New Roman"/>
          <w:b/>
          <w:sz w:val="28"/>
          <w:szCs w:val="26"/>
        </w:rPr>
        <w:t>DOKTORA</w:t>
      </w:r>
      <w:r w:rsidRPr="00000680">
        <w:rPr>
          <w:rFonts w:eastAsia="Times New Roman" w:cs="Times New Roman"/>
          <w:b/>
          <w:caps/>
          <w:sz w:val="28"/>
          <w:szCs w:val="28"/>
          <w:lang w:eastAsia="tr-TR" w:bidi="en-US"/>
        </w:rPr>
        <w:t xml:space="preserve"> Tezi</w:t>
      </w:r>
    </w:p>
    <w:p w:rsidR="00CA3BE7" w:rsidRDefault="00CA3BE7" w:rsidP="000B39E8">
      <w:pPr>
        <w:jc w:val="center"/>
        <w:rPr>
          <w:rFonts w:eastAsia="Times New Roman" w:cs="Times New Roman"/>
          <w:b/>
          <w:sz w:val="28"/>
          <w:szCs w:val="28"/>
          <w:lang w:eastAsia="tr-TR"/>
        </w:rPr>
      </w:pPr>
    </w:p>
    <w:p w:rsidR="00823154" w:rsidRPr="00000680"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t>Danışman: Unvanı Adı SOYADI</w:t>
      </w:r>
    </w:p>
    <w:p w:rsidR="00823154" w:rsidRPr="00000680" w:rsidRDefault="00823154" w:rsidP="000B39E8">
      <w:pPr>
        <w:jc w:val="center"/>
        <w:rPr>
          <w:rFonts w:eastAsia="Times New Roman" w:cs="Times New Roman"/>
          <w:b/>
          <w:sz w:val="28"/>
          <w:szCs w:val="28"/>
          <w:lang w:eastAsia="tr-TR"/>
        </w:rPr>
      </w:pPr>
      <w:r>
        <w:rPr>
          <w:rFonts w:eastAsia="Times New Roman" w:cs="Times New Roman"/>
          <w:b/>
          <w:sz w:val="28"/>
          <w:szCs w:val="28"/>
          <w:lang w:eastAsia="tr-TR"/>
        </w:rPr>
        <w:t xml:space="preserve">İkinci Danışman (varsa): </w:t>
      </w:r>
      <w:r w:rsidRPr="0038544D">
        <w:rPr>
          <w:rFonts w:eastAsia="Times New Roman" w:cs="Times New Roman"/>
          <w:b/>
          <w:sz w:val="28"/>
          <w:szCs w:val="28"/>
          <w:lang w:eastAsia="tr-TR"/>
        </w:rPr>
        <w:t>Unvanı Adı SOYADI</w:t>
      </w:r>
      <w:r>
        <w:rPr>
          <w:rFonts w:eastAsia="Times New Roman" w:cs="Times New Roman"/>
          <w:b/>
          <w:sz w:val="28"/>
          <w:szCs w:val="28"/>
          <w:lang w:eastAsia="tr-TR"/>
        </w:rPr>
        <w:t xml:space="preserve"> </w:t>
      </w:r>
    </w:p>
    <w:p w:rsidR="00823154" w:rsidRDefault="00823154" w:rsidP="000B39E8">
      <w:pPr>
        <w:keepNext/>
        <w:suppressAutoHyphens/>
        <w:autoSpaceDE w:val="0"/>
        <w:autoSpaceDN w:val="0"/>
        <w:adjustRightInd w:val="0"/>
        <w:jc w:val="center"/>
        <w:rPr>
          <w:b/>
          <w:sz w:val="28"/>
          <w:szCs w:val="28"/>
        </w:rPr>
      </w:pPr>
    </w:p>
    <w:p w:rsidR="00823154" w:rsidRPr="00CD4542" w:rsidRDefault="00823154" w:rsidP="000B39E8">
      <w:pPr>
        <w:keepNext/>
        <w:suppressAutoHyphens/>
        <w:autoSpaceDE w:val="0"/>
        <w:autoSpaceDN w:val="0"/>
        <w:adjustRightInd w:val="0"/>
        <w:jc w:val="center"/>
        <w:rPr>
          <w:b/>
          <w:sz w:val="28"/>
          <w:szCs w:val="28"/>
        </w:rPr>
      </w:pPr>
      <w:r w:rsidRPr="00CD4542">
        <w:rPr>
          <w:b/>
          <w:sz w:val="28"/>
          <w:szCs w:val="28"/>
        </w:rPr>
        <w:t xml:space="preserve">Bu çalışma </w:t>
      </w:r>
      <w:r w:rsidR="00CA3BE7" w:rsidRPr="007517D9">
        <w:rPr>
          <w:b/>
          <w:color w:val="000000" w:themeColor="text1"/>
          <w:sz w:val="28"/>
          <w:szCs w:val="28"/>
        </w:rPr>
        <w:t>Yozgat Bozok Üniversitesi Bilimsel Araştırma Projeleri (BAP) Koordinasyon Birimi/</w:t>
      </w:r>
      <w:r w:rsidRPr="007517D9">
        <w:rPr>
          <w:b/>
          <w:color w:val="000000" w:themeColor="text1"/>
          <w:sz w:val="28"/>
          <w:szCs w:val="28"/>
        </w:rPr>
        <w:t xml:space="preserve">TÜBİTAK </w:t>
      </w:r>
      <w:proofErr w:type="spellStart"/>
      <w:r w:rsidRPr="007517D9">
        <w:rPr>
          <w:b/>
          <w:color w:val="000000" w:themeColor="text1"/>
          <w:sz w:val="28"/>
          <w:szCs w:val="28"/>
        </w:rPr>
        <w:t>vs</w:t>
      </w:r>
      <w:proofErr w:type="spellEnd"/>
      <w:r w:rsidRPr="007517D9">
        <w:rPr>
          <w:b/>
          <w:color w:val="000000" w:themeColor="text1"/>
          <w:sz w:val="28"/>
          <w:szCs w:val="28"/>
        </w:rPr>
        <w:t xml:space="preserve"> </w:t>
      </w:r>
      <w:r w:rsidRPr="00CD4542">
        <w:rPr>
          <w:b/>
          <w:sz w:val="28"/>
          <w:szCs w:val="28"/>
        </w:rPr>
        <w:t xml:space="preserve">tarafından </w:t>
      </w:r>
      <w:proofErr w:type="gramStart"/>
      <w:r w:rsidRPr="00CD4542">
        <w:rPr>
          <w:b/>
          <w:sz w:val="28"/>
          <w:szCs w:val="28"/>
        </w:rPr>
        <w:t>….</w:t>
      </w:r>
      <w:proofErr w:type="gramEnd"/>
      <w:r w:rsidRPr="00CD4542">
        <w:rPr>
          <w:b/>
          <w:sz w:val="28"/>
          <w:szCs w:val="28"/>
        </w:rPr>
        <w:t xml:space="preserve">/…. </w:t>
      </w:r>
      <w:proofErr w:type="gramStart"/>
      <w:r w:rsidRPr="00CD4542">
        <w:rPr>
          <w:b/>
          <w:sz w:val="28"/>
          <w:szCs w:val="28"/>
        </w:rPr>
        <w:t>kodu</w:t>
      </w:r>
      <w:proofErr w:type="gramEnd"/>
      <w:r w:rsidRPr="00CD4542">
        <w:rPr>
          <w:b/>
          <w:sz w:val="28"/>
          <w:szCs w:val="28"/>
        </w:rPr>
        <w:t xml:space="preserve"> ile desteklenmiştir</w:t>
      </w:r>
      <w:r>
        <w:rPr>
          <w:b/>
          <w:sz w:val="28"/>
          <w:szCs w:val="28"/>
        </w:rPr>
        <w:t xml:space="preserve"> (</w:t>
      </w:r>
      <w:r w:rsidRPr="00675F5B">
        <w:rPr>
          <w:b/>
          <w:color w:val="FF0000"/>
          <w:sz w:val="28"/>
          <w:szCs w:val="28"/>
        </w:rPr>
        <w:t>Varsa</w:t>
      </w:r>
      <w:r>
        <w:rPr>
          <w:b/>
          <w:sz w:val="28"/>
          <w:szCs w:val="28"/>
        </w:rPr>
        <w:t>)</w:t>
      </w:r>
      <w:r w:rsidRPr="00CD4542">
        <w:rPr>
          <w:b/>
          <w:sz w:val="28"/>
          <w:szCs w:val="28"/>
        </w:rPr>
        <w:t>.</w:t>
      </w:r>
    </w:p>
    <w:p w:rsidR="00823154" w:rsidRDefault="00823154" w:rsidP="000B39E8">
      <w:pPr>
        <w:autoSpaceDE w:val="0"/>
        <w:autoSpaceDN w:val="0"/>
        <w:adjustRightInd w:val="0"/>
        <w:jc w:val="center"/>
        <w:rPr>
          <w:rFonts w:eastAsia="Times New Roman" w:cs="Times New Roman"/>
          <w:b/>
          <w:sz w:val="28"/>
          <w:szCs w:val="28"/>
          <w:u w:val="single"/>
          <w:lang w:eastAsia="tr-TR"/>
        </w:rPr>
      </w:pPr>
    </w:p>
    <w:p w:rsidR="00F44A50" w:rsidRDefault="00F44A50" w:rsidP="000B39E8">
      <w:pPr>
        <w:autoSpaceDE w:val="0"/>
        <w:autoSpaceDN w:val="0"/>
        <w:adjustRightInd w:val="0"/>
        <w:jc w:val="center"/>
        <w:rPr>
          <w:rFonts w:eastAsia="Times New Roman" w:cs="Times New Roman"/>
          <w:b/>
          <w:sz w:val="28"/>
          <w:szCs w:val="28"/>
          <w:u w:val="single"/>
          <w:lang w:eastAsia="tr-TR"/>
        </w:rPr>
      </w:pPr>
    </w:p>
    <w:p w:rsidR="00823154" w:rsidRPr="00000680" w:rsidRDefault="00856183" w:rsidP="000B39E8">
      <w:pPr>
        <w:autoSpaceDE w:val="0"/>
        <w:autoSpaceDN w:val="0"/>
        <w:adjustRightInd w:val="0"/>
        <w:jc w:val="center"/>
        <w:rPr>
          <w:rFonts w:eastAsia="Times New Roman" w:cs="Times New Roman"/>
          <w:b/>
          <w:sz w:val="28"/>
          <w:szCs w:val="28"/>
          <w:lang w:eastAsia="tr-TR"/>
        </w:rPr>
      </w:pPr>
      <w:r>
        <w:rPr>
          <w:rFonts w:eastAsia="Times New Roman" w:cs="Times New Roman"/>
          <w:b/>
          <w:sz w:val="28"/>
          <w:szCs w:val="28"/>
          <w:lang w:eastAsia="tr-TR"/>
        </w:rPr>
        <w:t>ŞUBAT</w:t>
      </w:r>
      <w:r w:rsidR="00823154" w:rsidRPr="00000680">
        <w:rPr>
          <w:rFonts w:eastAsia="Times New Roman" w:cs="Times New Roman"/>
          <w:b/>
          <w:color w:val="FF0000"/>
          <w:sz w:val="28"/>
          <w:szCs w:val="28"/>
          <w:lang w:eastAsia="tr-TR"/>
        </w:rPr>
        <w:t xml:space="preserve"> </w:t>
      </w:r>
      <w:r w:rsidR="00823154" w:rsidRPr="00000680">
        <w:rPr>
          <w:rFonts w:eastAsia="Times New Roman" w:cs="Times New Roman"/>
          <w:b/>
          <w:sz w:val="28"/>
          <w:szCs w:val="28"/>
          <w:lang w:eastAsia="tr-TR"/>
        </w:rPr>
        <w:t>– 202</w:t>
      </w:r>
      <w:r>
        <w:rPr>
          <w:rFonts w:eastAsia="Times New Roman" w:cs="Times New Roman"/>
          <w:b/>
          <w:sz w:val="28"/>
          <w:szCs w:val="28"/>
          <w:lang w:eastAsia="tr-TR"/>
        </w:rPr>
        <w:t>3</w:t>
      </w:r>
    </w:p>
    <w:p w:rsidR="00823154"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t>YOZGAT</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963DEB" w:rsidRPr="00663FAE" w:rsidTr="00A2157F">
        <w:trPr>
          <w:cantSplit/>
          <w:trHeight w:val="1417"/>
        </w:trPr>
        <w:tc>
          <w:tcPr>
            <w:tcW w:w="833" w:type="pct"/>
            <w:vAlign w:val="center"/>
          </w:tcPr>
          <w:p w:rsidR="00963DEB" w:rsidRPr="00663FAE" w:rsidRDefault="00963DEB" w:rsidP="00A2157F">
            <w:pPr>
              <w:keepNext/>
              <w:suppressAutoHyphens/>
              <w:spacing w:after="0" w:line="240" w:lineRule="auto"/>
              <w:jc w:val="center"/>
              <w:rPr>
                <w:rFonts w:eastAsia="Times New Roman" w:cs="Times New Roman"/>
                <w:szCs w:val="24"/>
                <w:lang w:eastAsia="ar-SA"/>
              </w:rPr>
            </w:pPr>
            <w:r w:rsidRPr="00663FAE">
              <w:rPr>
                <w:rFonts w:cs="Times New Roman"/>
                <w:noProof/>
                <w:sz w:val="26"/>
                <w:szCs w:val="26"/>
                <w:lang w:eastAsia="tr-TR"/>
              </w:rPr>
              <w:lastRenderedPageBreak/>
              <w:drawing>
                <wp:inline distT="0" distB="0" distL="0" distR="0" wp14:anchorId="55A276A7" wp14:editId="54AED908">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YOZGAT BOZOK ÜNİVERSİTESİ</w:t>
            </w:r>
          </w:p>
          <w:p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LİSANSÜSTÜ EĞİTİM ENSTİTÜSÜ</w:t>
            </w:r>
          </w:p>
          <w:p w:rsidR="00963DEB" w:rsidRPr="00663FAE" w:rsidRDefault="00963DEB" w:rsidP="00A2157F">
            <w:pPr>
              <w:keepNext/>
              <w:tabs>
                <w:tab w:val="center" w:pos="4536"/>
                <w:tab w:val="right" w:pos="9072"/>
              </w:tabs>
              <w:suppressAutoHyphens/>
              <w:spacing w:after="0"/>
              <w:jc w:val="center"/>
              <w:rPr>
                <w:rFonts w:eastAsia="Times New Roman" w:cs="Times New Roman"/>
                <w:b/>
                <w:bCs/>
                <w:sz w:val="36"/>
                <w:szCs w:val="36"/>
                <w:lang w:eastAsia="ar-SA"/>
              </w:rPr>
            </w:pPr>
            <w:r w:rsidRPr="005772F5">
              <w:rPr>
                <w:rFonts w:eastAsia="Times New Roman" w:cs="Times New Roman"/>
                <w:b/>
                <w:sz w:val="28"/>
                <w:szCs w:val="28"/>
                <w:lang w:eastAsia="ar-SA"/>
              </w:rPr>
              <w:t>LİSANSÜSTÜ TEZ ONAY FORMU</w:t>
            </w:r>
          </w:p>
        </w:tc>
      </w:tr>
    </w:tbl>
    <w:p w:rsidR="00875001" w:rsidRPr="00731E93" w:rsidRDefault="00875001" w:rsidP="00875001">
      <w:pPr>
        <w:spacing w:before="0" w:after="0"/>
        <w:jc w:val="center"/>
        <w:rPr>
          <w:b/>
          <w:sz w:val="28"/>
          <w:szCs w:val="28"/>
          <w:lang w:eastAsia="tr-TR"/>
        </w:rPr>
      </w:pPr>
      <w:r w:rsidRPr="00731E93">
        <w:rPr>
          <w:b/>
          <w:lang w:eastAsia="tr-TR"/>
        </w:rPr>
        <w:t>T.C.</w:t>
      </w:r>
    </w:p>
    <w:p w:rsidR="00875001" w:rsidRPr="00731E93" w:rsidRDefault="00875001" w:rsidP="00875001">
      <w:pPr>
        <w:spacing w:before="0" w:after="0"/>
        <w:jc w:val="center"/>
        <w:rPr>
          <w:b/>
          <w:sz w:val="28"/>
          <w:szCs w:val="28"/>
          <w:lang w:eastAsia="tr-TR"/>
        </w:rPr>
      </w:pPr>
      <w:r w:rsidRPr="00731E93">
        <w:rPr>
          <w:b/>
          <w:color w:val="000000"/>
          <w:lang w:eastAsia="tr-TR"/>
        </w:rPr>
        <w:t xml:space="preserve">YOZGAT </w:t>
      </w:r>
      <w:r w:rsidRPr="00731E93">
        <w:rPr>
          <w:b/>
          <w:lang w:eastAsia="tr-TR"/>
        </w:rPr>
        <w:t>BOZOK ÜNİVERSİTESİ</w:t>
      </w:r>
    </w:p>
    <w:p w:rsidR="00875001" w:rsidRDefault="00875001" w:rsidP="00875001">
      <w:pPr>
        <w:spacing w:before="0" w:after="0"/>
        <w:jc w:val="center"/>
        <w:rPr>
          <w:b/>
          <w:lang w:eastAsia="tr-TR"/>
        </w:rPr>
      </w:pPr>
      <w:r>
        <w:rPr>
          <w:b/>
          <w:lang w:eastAsia="tr-TR"/>
        </w:rPr>
        <w:t>LİSANSÜSTÜ EĞİTİM</w:t>
      </w:r>
      <w:r w:rsidRPr="00731E93">
        <w:rPr>
          <w:b/>
          <w:lang w:eastAsia="tr-TR"/>
        </w:rPr>
        <w:t xml:space="preserve"> ENSTİTÜSÜ</w:t>
      </w:r>
    </w:p>
    <w:p w:rsidR="00875001" w:rsidRPr="00731E93" w:rsidRDefault="00875001" w:rsidP="00875001">
      <w:pPr>
        <w:spacing w:before="0" w:after="0"/>
        <w:jc w:val="center"/>
        <w:rPr>
          <w:b/>
          <w:lang w:eastAsia="tr-TR"/>
        </w:rPr>
      </w:pPr>
    </w:p>
    <w:p w:rsidR="00875001" w:rsidRPr="00731E93" w:rsidRDefault="00875001" w:rsidP="00875001">
      <w:pPr>
        <w:tabs>
          <w:tab w:val="left" w:pos="709"/>
        </w:tabs>
        <w:spacing w:before="0" w:after="0" w:line="360" w:lineRule="atLeast"/>
        <w:jc w:val="both"/>
        <w:rPr>
          <w:b/>
          <w:lang w:eastAsia="tr-TR"/>
        </w:rPr>
      </w:pPr>
      <w:r w:rsidRPr="00731E93">
        <w:rPr>
          <w:lang w:eastAsia="tr-TR"/>
        </w:rPr>
        <w:t xml:space="preserve">Enstitümüzün </w:t>
      </w:r>
      <w:proofErr w:type="gramStart"/>
      <w:r w:rsidRPr="00731E93">
        <w:rPr>
          <w:lang w:eastAsia="tr-TR"/>
        </w:rPr>
        <w:t>……………….</w:t>
      </w:r>
      <w:proofErr w:type="gramEnd"/>
      <w:r w:rsidRPr="00731E93">
        <w:rPr>
          <w:lang w:eastAsia="tr-TR"/>
        </w:rPr>
        <w:t xml:space="preserve"> Anabilim Dalı </w:t>
      </w:r>
      <w:r>
        <w:rPr>
          <w:lang w:eastAsia="tr-TR"/>
        </w:rPr>
        <w:t xml:space="preserve">…………… </w:t>
      </w:r>
      <w:r w:rsidRPr="00731E93">
        <w:rPr>
          <w:lang w:eastAsia="tr-TR"/>
        </w:rPr>
        <w:t>Tezli Yüksek Lisans</w:t>
      </w:r>
      <w:r>
        <w:rPr>
          <w:lang w:eastAsia="tr-TR"/>
        </w:rPr>
        <w:t xml:space="preserve">/Doktora </w:t>
      </w:r>
      <w:r w:rsidRPr="00731E93">
        <w:rPr>
          <w:lang w:eastAsia="tr-TR"/>
        </w:rPr>
        <w:t>Programı</w:t>
      </w:r>
      <w:r w:rsidRPr="00731E93">
        <w:rPr>
          <w:color w:val="FF0000"/>
          <w:lang w:eastAsia="tr-TR"/>
        </w:rPr>
        <w:t xml:space="preserve"> </w:t>
      </w:r>
      <w:bookmarkStart w:id="0" w:name="_GoBack"/>
      <w:bookmarkEnd w:id="0"/>
      <w:r w:rsidRPr="00731E93">
        <w:rPr>
          <w:lang w:eastAsia="tr-TR"/>
        </w:rPr>
        <w:t>öğrencisi …………………’</w:t>
      </w:r>
      <w:proofErr w:type="spellStart"/>
      <w:r w:rsidRPr="00731E93">
        <w:rPr>
          <w:lang w:eastAsia="tr-TR"/>
        </w:rPr>
        <w:t>nın</w:t>
      </w:r>
      <w:proofErr w:type="spellEnd"/>
      <w:r w:rsidRPr="00731E93">
        <w:rPr>
          <w:lang w:eastAsia="tr-TR"/>
        </w:rPr>
        <w:t xml:space="preserve"> hazırladığı “</w:t>
      </w:r>
      <w:r w:rsidRPr="00731E93">
        <w:rPr>
          <w:b/>
          <w:lang w:eastAsia="tr-TR"/>
        </w:rPr>
        <w:t>……………………</w:t>
      </w:r>
      <w:r w:rsidRPr="00731E93">
        <w:rPr>
          <w:lang w:eastAsia="tr-TR"/>
        </w:rPr>
        <w:t xml:space="preserve">” başlıklı tezi ile ilgili tez savunma sınavı, Lisansüstü Eğitim-Öğretim ve Sınav Yönetmeliği’nin ilgili maddeleri gereğince …./…./…. </w:t>
      </w:r>
      <w:proofErr w:type="gramStart"/>
      <w:r w:rsidRPr="00731E93">
        <w:rPr>
          <w:lang w:eastAsia="tr-TR"/>
        </w:rPr>
        <w:t>…………</w:t>
      </w:r>
      <w:proofErr w:type="gramEnd"/>
      <w:r w:rsidRPr="00731E93">
        <w:rPr>
          <w:lang w:eastAsia="tr-TR"/>
        </w:rPr>
        <w:t xml:space="preserve"> günü saat </w:t>
      </w:r>
      <w:proofErr w:type="gramStart"/>
      <w:r w:rsidRPr="00731E93">
        <w:rPr>
          <w:lang w:eastAsia="tr-TR"/>
        </w:rPr>
        <w:t>...:…</w:t>
      </w:r>
      <w:proofErr w:type="gramEnd"/>
      <w:r w:rsidRPr="00731E93">
        <w:rPr>
          <w:lang w:eastAsia="tr-TR"/>
        </w:rPr>
        <w:t>’da yapılmış, tezin onayına oy birliği/oy çokluğu ile karar verilmiştir.</w:t>
      </w:r>
    </w:p>
    <w:p w:rsidR="00875001" w:rsidRDefault="00875001" w:rsidP="00875001">
      <w:pPr>
        <w:spacing w:before="0" w:after="0" w:line="600" w:lineRule="auto"/>
        <w:jc w:val="both"/>
        <w:rPr>
          <w:b/>
          <w:lang w:eastAsia="tr-TR"/>
        </w:rPr>
      </w:pPr>
    </w:p>
    <w:p w:rsidR="00875001" w:rsidRPr="00731E93" w:rsidRDefault="00875001" w:rsidP="00875001">
      <w:pPr>
        <w:spacing w:before="0" w:after="0" w:line="600" w:lineRule="auto"/>
        <w:jc w:val="both"/>
        <w:rPr>
          <w:lang w:eastAsia="tr-TR"/>
        </w:rPr>
      </w:pPr>
      <w:r w:rsidRPr="00000680">
        <w:rPr>
          <w:rFonts w:eastAsia="Times New Roman" w:cs="Times New Roman"/>
          <w:b/>
          <w:noProof/>
          <w:szCs w:val="24"/>
          <w:lang w:eastAsia="tr-TR"/>
        </w:rPr>
        <mc:AlternateContent>
          <mc:Choice Requires="wps">
            <w:drawing>
              <wp:anchor distT="0" distB="0" distL="114300" distR="114300" simplePos="0" relativeHeight="251665408" behindDoc="0" locked="0" layoutInCell="1" allowOverlap="1" wp14:anchorId="06F8ACAF" wp14:editId="0D05726B">
                <wp:simplePos x="0" y="0"/>
                <wp:positionH relativeFrom="column">
                  <wp:posOffset>4226560</wp:posOffset>
                </wp:positionH>
                <wp:positionV relativeFrom="paragraph">
                  <wp:posOffset>32385</wp:posOffset>
                </wp:positionV>
                <wp:extent cx="1819910" cy="2101850"/>
                <wp:effectExtent l="19050" t="19050" r="27940" b="12700"/>
                <wp:wrapNone/>
                <wp:docPr id="63" name="Yuvarlatılmış Dikdörtgen 63"/>
                <wp:cNvGraphicFramePr/>
                <a:graphic xmlns:a="http://schemas.openxmlformats.org/drawingml/2006/main">
                  <a:graphicData uri="http://schemas.microsoft.com/office/word/2010/wordprocessingShape">
                    <wps:wsp>
                      <wps:cNvSpPr/>
                      <wps:spPr>
                        <a:xfrm>
                          <a:off x="0" y="0"/>
                          <a:ext cx="1819910" cy="210185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875001" w:rsidRDefault="00875001" w:rsidP="00875001">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p w:rsidR="00875001" w:rsidRPr="006E3446" w:rsidRDefault="00875001" w:rsidP="00875001">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 xml:space="preserve">Oy Birliği / Oy Çokluğu </w:t>
                            </w:r>
                            <w:r w:rsidRPr="006E3446">
                              <w:rPr>
                                <w:rFonts w:ascii="Times New Roman" w:eastAsia="Times New Roman" w:hAnsi="Times New Roman"/>
                                <w:sz w:val="20"/>
                                <w:szCs w:val="20"/>
                                <w:lang w:eastAsia="tr-TR"/>
                              </w:rPr>
                              <w:t xml:space="preserve">İfadelerinden Yalnızca Biri Yazılmalıdır.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3" o:spid="_x0000_s1027" style="position:absolute;left:0;text-align:left;margin-left:332.8pt;margin-top:2.55pt;width:143.3pt;height:1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" fillcolor="#fbfbf8 [670]" strokecolor="black [3213]" strokeweight="2.25pt">
                <v:stroke joinstyle="miter"/>
                <v:textbox>
                  <w:txbxContent>
                    <w:p w:rsidR="00875001" w:rsidRDefault="00875001" w:rsidP="00875001">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p w:rsidR="00875001" w:rsidRPr="006E3446" w:rsidRDefault="00875001" w:rsidP="00875001">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 xml:space="preserve">Oy Birliği / Oy Çokluğu </w:t>
                      </w:r>
                      <w:r w:rsidRPr="006E3446">
                        <w:rPr>
                          <w:rFonts w:ascii="Times New Roman" w:eastAsia="Times New Roman" w:hAnsi="Times New Roman"/>
                          <w:sz w:val="20"/>
                          <w:szCs w:val="20"/>
                          <w:lang w:eastAsia="tr-TR"/>
                        </w:rPr>
                        <w:t xml:space="preserve">İfadelerinden Yalnızca Biri Yazılmalıdır. </w:t>
                      </w:r>
                    </w:p>
                  </w:txbxContent>
                </v:textbox>
              </v:roundrect>
            </w:pict>
          </mc:Fallback>
        </mc:AlternateContent>
      </w:r>
      <w:r w:rsidRPr="00731E93">
        <w:rPr>
          <w:b/>
          <w:lang w:eastAsia="tr-TR"/>
        </w:rPr>
        <w:t>Başkan</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spacing w:before="0" w:after="0"/>
        <w:jc w:val="both"/>
        <w:rPr>
          <w:lang w:eastAsia="tr-TR"/>
        </w:rPr>
      </w:pPr>
      <w:r w:rsidRPr="00731E93">
        <w:rPr>
          <w:b/>
          <w:lang w:eastAsia="tr-TR"/>
        </w:rPr>
        <w:t>Jüri Üyesi</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spacing w:before="0" w:after="0" w:line="480" w:lineRule="auto"/>
        <w:jc w:val="both"/>
        <w:rPr>
          <w:b/>
          <w:lang w:eastAsia="tr-TR"/>
        </w:rPr>
      </w:pPr>
      <w:r w:rsidRPr="00731E93">
        <w:rPr>
          <w:b/>
          <w:lang w:eastAsia="tr-TR"/>
        </w:rPr>
        <w:t>(Danışman)</w:t>
      </w:r>
      <w:r w:rsidRPr="0092761C">
        <w:rPr>
          <w:b/>
          <w:noProof/>
          <w:lang w:eastAsia="tr-TR"/>
        </w:rPr>
        <w:t xml:space="preserve"> </w:t>
      </w:r>
    </w:p>
    <w:p w:rsidR="00875001" w:rsidRDefault="00875001" w:rsidP="00875001">
      <w:pPr>
        <w:tabs>
          <w:tab w:val="left" w:pos="567"/>
        </w:tabs>
        <w:spacing w:before="0" w:after="0" w:line="480" w:lineRule="auto"/>
        <w:jc w:val="both"/>
        <w:rPr>
          <w:lang w:eastAsia="tr-TR"/>
        </w:rPr>
      </w:pPr>
      <w:r w:rsidRPr="00731E93">
        <w:rPr>
          <w:b/>
          <w:lang w:eastAsia="tr-TR"/>
        </w:rPr>
        <w:t>Jüri Üyesi</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tabs>
          <w:tab w:val="left" w:pos="567"/>
        </w:tabs>
        <w:spacing w:before="0" w:after="0" w:line="480" w:lineRule="auto"/>
        <w:jc w:val="both"/>
        <w:rPr>
          <w:lang w:eastAsia="tr-TR"/>
        </w:rPr>
      </w:pPr>
      <w:r w:rsidRPr="00731E93">
        <w:rPr>
          <w:b/>
          <w:lang w:eastAsia="tr-TR"/>
        </w:rPr>
        <w:t>Jüri Üyesi</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tabs>
          <w:tab w:val="left" w:pos="567"/>
        </w:tabs>
        <w:spacing w:before="0" w:after="0" w:line="480" w:lineRule="auto"/>
        <w:jc w:val="both"/>
        <w:rPr>
          <w:lang w:eastAsia="tr-TR"/>
        </w:rPr>
      </w:pPr>
      <w:r w:rsidRPr="00731E93">
        <w:rPr>
          <w:b/>
          <w:lang w:eastAsia="tr-TR"/>
        </w:rPr>
        <w:t>Jüri Üyesi</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spacing w:before="0" w:after="0"/>
        <w:ind w:firstLine="28"/>
        <w:jc w:val="both"/>
        <w:rPr>
          <w:b/>
          <w:lang w:eastAsia="tr-TR"/>
        </w:rPr>
      </w:pPr>
      <w:r w:rsidRPr="00731E93">
        <w:rPr>
          <w:b/>
          <w:lang w:eastAsia="tr-TR"/>
        </w:rPr>
        <w:t>ONAY:</w:t>
      </w:r>
    </w:p>
    <w:p w:rsidR="00875001" w:rsidRDefault="00875001" w:rsidP="00875001">
      <w:pPr>
        <w:spacing w:before="0" w:after="0"/>
        <w:jc w:val="both"/>
        <w:rPr>
          <w:lang w:eastAsia="tr-TR"/>
        </w:rPr>
      </w:pPr>
      <w:r w:rsidRPr="00731E93">
        <w:rPr>
          <w:lang w:eastAsia="tr-TR"/>
        </w:rPr>
        <w:t xml:space="preserve">Bu tezin kabulü, Enstitü Yönetim Kurulu’nun </w:t>
      </w:r>
      <w:proofErr w:type="gramStart"/>
      <w:r w:rsidRPr="00731E93">
        <w:rPr>
          <w:lang w:eastAsia="tr-TR"/>
        </w:rPr>
        <w:t>……..</w:t>
      </w:r>
      <w:proofErr w:type="gramEnd"/>
      <w:r w:rsidRPr="00731E93">
        <w:rPr>
          <w:lang w:eastAsia="tr-TR"/>
        </w:rPr>
        <w:t xml:space="preserve">/……../….. tarih ve </w:t>
      </w:r>
      <w:proofErr w:type="gramStart"/>
      <w:r w:rsidRPr="00731E93">
        <w:rPr>
          <w:lang w:eastAsia="tr-TR"/>
        </w:rPr>
        <w:t>……</w:t>
      </w:r>
      <w:proofErr w:type="gramEnd"/>
      <w:r w:rsidRPr="00731E93">
        <w:rPr>
          <w:lang w:eastAsia="tr-TR"/>
        </w:rPr>
        <w:t xml:space="preserve"> </w:t>
      </w:r>
      <w:proofErr w:type="gramStart"/>
      <w:r w:rsidRPr="00731E93">
        <w:rPr>
          <w:lang w:eastAsia="tr-TR"/>
        </w:rPr>
        <w:t>sayılı</w:t>
      </w:r>
      <w:proofErr w:type="gramEnd"/>
      <w:r w:rsidRPr="00731E93">
        <w:rPr>
          <w:lang w:eastAsia="tr-TR"/>
        </w:rPr>
        <w:t xml:space="preserve"> Enstitü Yönetim Kurulu Kararı ile onaylanmıştır.</w:t>
      </w:r>
    </w:p>
    <w:p w:rsidR="00875001" w:rsidRPr="00731E93" w:rsidRDefault="00875001" w:rsidP="00875001">
      <w:pPr>
        <w:spacing w:before="0" w:after="0"/>
        <w:jc w:val="both"/>
        <w:rPr>
          <w:lang w:eastAsia="tr-TR"/>
        </w:rPr>
      </w:pPr>
    </w:p>
    <w:p w:rsidR="00875001" w:rsidRPr="00731E93" w:rsidRDefault="00875001" w:rsidP="00875001">
      <w:pPr>
        <w:spacing w:before="0" w:after="0"/>
        <w:ind w:left="5672"/>
        <w:jc w:val="center"/>
        <w:rPr>
          <w:lang w:eastAsia="tr-TR"/>
        </w:rPr>
      </w:pPr>
      <w:proofErr w:type="gramStart"/>
      <w:r>
        <w:rPr>
          <w:lang w:eastAsia="tr-TR"/>
        </w:rPr>
        <w:t>….....</w:t>
      </w:r>
      <w:proofErr w:type="gramEnd"/>
      <w:r>
        <w:rPr>
          <w:lang w:eastAsia="tr-TR"/>
        </w:rPr>
        <w:t>/......../ 20…..</w:t>
      </w:r>
    </w:p>
    <w:p w:rsidR="00875001" w:rsidRPr="00731E93" w:rsidRDefault="00875001" w:rsidP="00875001">
      <w:pPr>
        <w:spacing w:before="0" w:after="0"/>
        <w:rPr>
          <w:lang w:eastAsia="tr-TR"/>
        </w:rPr>
      </w:pPr>
      <w:r>
        <w:rPr>
          <w:b/>
          <w:lang w:eastAsia="tr-TR"/>
        </w:rPr>
        <w:t xml:space="preserve">                                                                                                                 İmza</w:t>
      </w:r>
    </w:p>
    <w:p w:rsidR="00875001" w:rsidRDefault="00875001" w:rsidP="00875001">
      <w:pPr>
        <w:spacing w:before="0" w:after="0"/>
        <w:jc w:val="center"/>
        <w:rPr>
          <w:b/>
          <w:lang w:eastAsia="tr-TR"/>
        </w:rPr>
      </w:pPr>
      <w:r>
        <w:rPr>
          <w:b/>
          <w:lang w:eastAsia="tr-TR"/>
        </w:rPr>
        <w:t xml:space="preserve">                                                                                   Prof. Dr. </w:t>
      </w:r>
      <w:proofErr w:type="gramStart"/>
      <w:r>
        <w:rPr>
          <w:b/>
          <w:lang w:eastAsia="tr-TR"/>
        </w:rPr>
        <w:t>……………………</w:t>
      </w:r>
      <w:proofErr w:type="gramEnd"/>
      <w:r>
        <w:rPr>
          <w:b/>
          <w:lang w:eastAsia="tr-TR"/>
        </w:rPr>
        <w:t xml:space="preserve">   </w:t>
      </w:r>
    </w:p>
    <w:p w:rsidR="00875001" w:rsidRDefault="00875001" w:rsidP="00875001">
      <w:pPr>
        <w:spacing w:before="0" w:after="0"/>
        <w:jc w:val="center"/>
        <w:rPr>
          <w:b/>
          <w:lang w:eastAsia="tr-TR"/>
        </w:rPr>
      </w:pPr>
      <w:r>
        <w:rPr>
          <w:b/>
          <w:lang w:eastAsia="tr-TR"/>
        </w:rPr>
        <w:t xml:space="preserve">                                                                              Lisansüstü Eğitim Enstitüsü Müdürü</w:t>
      </w:r>
    </w:p>
    <w:p w:rsidR="00875001" w:rsidRPr="00731E93" w:rsidRDefault="00875001" w:rsidP="00875001">
      <w:pPr>
        <w:spacing w:before="0" w:after="0"/>
        <w:ind w:left="6381"/>
        <w:jc w:val="both"/>
        <w:rPr>
          <w:b/>
          <w:lang w:eastAsia="tr-TR"/>
        </w:rPr>
      </w:pPr>
      <w:r>
        <w:rPr>
          <w:b/>
          <w:lang w:eastAsia="tr-TR"/>
        </w:rPr>
        <w:t xml:space="preserve">      </w:t>
      </w:r>
    </w:p>
    <w:p w:rsidR="00875001" w:rsidRPr="00731E93" w:rsidRDefault="00875001" w:rsidP="00875001"/>
    <w:p w:rsidR="00542C4F" w:rsidRPr="00337527" w:rsidRDefault="004458FF" w:rsidP="00542C4F">
      <w:pPr>
        <w:spacing w:after="0"/>
        <w:jc w:val="both"/>
        <w:rPr>
          <w:rFonts w:eastAsia="TimesNewRoman,Bold"/>
          <w:b/>
          <w:bCs/>
          <w:sz w:val="20"/>
          <w:szCs w:val="24"/>
        </w:rPr>
      </w:pPr>
      <w:r w:rsidRPr="00337527">
        <w:rPr>
          <w:rFonts w:cs="Times New Roman"/>
          <w:sz w:val="18"/>
        </w:rPr>
        <w:t>KYT-FRM-110/00</w:t>
      </w:r>
    </w:p>
    <w:p w:rsidR="00963DEB" w:rsidRPr="00000680" w:rsidRDefault="00963DEB" w:rsidP="00963DEB">
      <w:pPr>
        <w:keepNext/>
        <w:suppressAutoHyphens/>
        <w:jc w:val="center"/>
        <w:rPr>
          <w:rFonts w:eastAsia="TimesNewRoman,Bold" w:cs="Times New Roman"/>
          <w:b/>
          <w:bCs/>
          <w:szCs w:val="24"/>
        </w:rPr>
      </w:pPr>
      <w:r w:rsidRPr="00846076">
        <w:rPr>
          <w:rFonts w:eastAsia="TimesNewRoman,Bold" w:cs="Times New Roman"/>
          <w:b/>
          <w:bCs/>
          <w:sz w:val="28"/>
          <w:szCs w:val="28"/>
        </w:rPr>
        <w:lastRenderedPageBreak/>
        <w:t>TEZ</w:t>
      </w:r>
      <w:r w:rsidRPr="00000680">
        <w:rPr>
          <w:rFonts w:eastAsia="TimesNewRoman,Bold" w:cs="Times New Roman"/>
          <w:b/>
          <w:bCs/>
          <w:szCs w:val="24"/>
        </w:rPr>
        <w:t xml:space="preserve"> </w:t>
      </w:r>
      <w:r w:rsidRPr="005772F5">
        <w:rPr>
          <w:rFonts w:eastAsia="TimesNewRoman,Bold" w:cs="Times New Roman"/>
          <w:b/>
          <w:bCs/>
          <w:sz w:val="28"/>
          <w:szCs w:val="28"/>
        </w:rPr>
        <w:t>BEYANI</w:t>
      </w:r>
    </w:p>
    <w:p w:rsidR="00963DEB" w:rsidRPr="00000680" w:rsidRDefault="00963DEB" w:rsidP="00963DEB">
      <w:pPr>
        <w:keepNext/>
        <w:tabs>
          <w:tab w:val="left" w:pos="6237"/>
        </w:tabs>
        <w:suppressAutoHyphens/>
        <w:autoSpaceDE w:val="0"/>
        <w:autoSpaceDN w:val="0"/>
        <w:adjustRightInd w:val="0"/>
        <w:ind w:left="1416"/>
        <w:jc w:val="center"/>
        <w:rPr>
          <w:rFonts w:eastAsia="TimesNewRoman,Bold" w:cs="Times New Roman"/>
          <w:b/>
          <w:bCs/>
          <w:szCs w:val="24"/>
        </w:rPr>
      </w:pPr>
    </w:p>
    <w:p w:rsidR="00963DEB" w:rsidRPr="00000680" w:rsidRDefault="00963DEB" w:rsidP="00963DEB">
      <w:pPr>
        <w:keepNext/>
        <w:suppressAutoHyphens/>
        <w:ind w:left="68"/>
        <w:jc w:val="both"/>
        <w:rPr>
          <w:rFonts w:eastAsia="Calibri" w:cs="Times New Roman"/>
          <w:szCs w:val="24"/>
        </w:rPr>
      </w:pPr>
      <w:proofErr w:type="gramStart"/>
      <w:r w:rsidRPr="00000680">
        <w:rPr>
          <w:rFonts w:eastAsia="TimesNewRoman" w:cs="Times New Roman"/>
          <w:szCs w:val="24"/>
        </w:rPr>
        <w:t xml:space="preserve">Tez yazım kurallarına uygun olarak hazırlanan bu tezin yazılmasında bilimsel ahlak kurallarına uyulduğunu, başkalarının eserlerinden yararlanılması durumunda bilimsel normlara uygun olarak atıfta bulunulduğunu, tezin içerdiği yenilik ve sonuçların başka bir yerden alınmadığını, kullanılan verilerde herhangi bir tahrifat yapılmadığını, tezin herhangi bir kısmının bu üniversite veya başka bir üniversitedeki başka bir tez çalışması olarak sunulmadığını beyan eder, </w:t>
      </w:r>
      <w:r w:rsidRPr="00000680">
        <w:rPr>
          <w:rFonts w:eastAsia="Calibri" w:cs="Times New Roman"/>
          <w:szCs w:val="24"/>
        </w:rPr>
        <w:t>aksi bir durumda aleyhime doğabilecek tüm hak kayıplarını kabullendiğimi beyan ederim.</w:t>
      </w:r>
      <w:proofErr w:type="gramEnd"/>
    </w:p>
    <w:p w:rsidR="00963DEB" w:rsidRPr="00000680" w:rsidRDefault="00963DEB" w:rsidP="00963DEB">
      <w:pPr>
        <w:keepNext/>
        <w:suppressAutoHyphens/>
        <w:autoSpaceDE w:val="0"/>
        <w:autoSpaceDN w:val="0"/>
        <w:adjustRightInd w:val="0"/>
        <w:jc w:val="both"/>
        <w:rPr>
          <w:rFonts w:eastAsia="TimesNewRoman" w:cs="Times New Roman"/>
          <w:szCs w:val="24"/>
        </w:rPr>
      </w:pPr>
    </w:p>
    <w:p w:rsidR="00963DEB" w:rsidRPr="00000680" w:rsidRDefault="00963DEB" w:rsidP="00963DEB">
      <w:pPr>
        <w:keepNext/>
        <w:suppressAutoHyphens/>
        <w:rPr>
          <w:rFonts w:eastAsia="TimesNewRoman,Bold" w:cs="Times New Roman"/>
          <w:b/>
          <w:bCs/>
          <w:szCs w:val="24"/>
        </w:rPr>
      </w:pPr>
      <w:r w:rsidRPr="00000680">
        <w:rPr>
          <w:rFonts w:eastAsia="Times New Roman" w:cs="Times New Roman"/>
          <w:b/>
          <w:noProof/>
          <w:szCs w:val="24"/>
          <w:lang w:eastAsia="tr-TR"/>
        </w:rPr>
        <mc:AlternateContent>
          <mc:Choice Requires="wps">
            <w:drawing>
              <wp:anchor distT="0" distB="0" distL="114300" distR="114300" simplePos="0" relativeHeight="251652096" behindDoc="0" locked="0" layoutInCell="1" allowOverlap="1" wp14:anchorId="02C5638B" wp14:editId="6988839D">
                <wp:simplePos x="0" y="0"/>
                <wp:positionH relativeFrom="margin">
                  <wp:posOffset>793631</wp:posOffset>
                </wp:positionH>
                <wp:positionV relativeFrom="paragraph">
                  <wp:posOffset>58743</wp:posOffset>
                </wp:positionV>
                <wp:extent cx="2889849" cy="1026543"/>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849" cy="1026543"/>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6E3446" w:rsidRDefault="00A2157F" w:rsidP="00963DEB">
                            <w:pPr>
                              <w:pStyle w:val="ListeParagraf"/>
                              <w:numPr>
                                <w:ilvl w:val="0"/>
                                <w:numId w:val="40"/>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rsidR="00A2157F" w:rsidRDefault="00A2157F" w:rsidP="00963DEB">
                            <w:pPr>
                              <w:pStyle w:val="ListeParagraf"/>
                              <w:numPr>
                                <w:ilvl w:val="0"/>
                                <w:numId w:val="40"/>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w:t>
                            </w:r>
                            <w:r w:rsidRPr="006E3446">
                              <w:rPr>
                                <w:rFonts w:ascii="Times New Roman" w:hAnsi="Times New Roman"/>
                              </w:rPr>
                              <w:t>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 o:spid="_x0000_s1028" style="position:absolute;margin-left:62.5pt;margin-top:4.65pt;width:227.55pt;height:80.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" fillcolor="#fbfbf8 [670]" strokecolor="black [3213]" strokeweight="2.25pt">
                <v:stroke joinstyle="miter"/>
                <v:textbox>
                  <w:txbxContent>
                    <w:p w:rsidR="00A2157F" w:rsidRPr="006E3446" w:rsidRDefault="00A2157F" w:rsidP="00963DEB">
                      <w:pPr>
                        <w:pStyle w:val="ListeParagraf"/>
                        <w:numPr>
                          <w:ilvl w:val="0"/>
                          <w:numId w:val="40"/>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rsidR="00A2157F" w:rsidRDefault="00A2157F" w:rsidP="00963DEB">
                      <w:pPr>
                        <w:pStyle w:val="ListeParagraf"/>
                        <w:numPr>
                          <w:ilvl w:val="0"/>
                          <w:numId w:val="40"/>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w:t>
                      </w:r>
                      <w:r w:rsidRPr="006E3446">
                        <w:rPr>
                          <w:rFonts w:ascii="Times New Roman" w:hAnsi="Times New Roman"/>
                        </w:rPr>
                        <w:t>u şekli siliniz.)</w:t>
                      </w:r>
                    </w:p>
                  </w:txbxContent>
                </v:textbox>
                <w10:wrap anchorx="margin"/>
              </v:roundrect>
            </w:pict>
          </mc:Fallback>
        </mc:AlternateContent>
      </w:r>
      <w:r w:rsidRPr="00000680">
        <w:rPr>
          <w:rFonts w:eastAsia="TimesNewRoman,Bold" w:cs="Times New Roman"/>
          <w:b/>
          <w:bCs/>
          <w:noProof/>
          <w:szCs w:val="24"/>
          <w:lang w:eastAsia="tr-TR"/>
        </w:rPr>
        <mc:AlternateContent>
          <mc:Choice Requires="wps">
            <w:drawing>
              <wp:anchor distT="45720" distB="45720" distL="114300" distR="114300" simplePos="0" relativeHeight="251651072" behindDoc="0" locked="0" layoutInCell="1" allowOverlap="1" wp14:anchorId="352E201D" wp14:editId="4592CF9A">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margin-left:296.05pt;margin-top:4.9pt;width:136.9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" filled="f" stroked="f">
                <v:textbox style="mso-fit-shape-to-text:t">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v:textbox>
                <w10:wrap type="square"/>
              </v:shape>
            </w:pict>
          </mc:Fallback>
        </mc:AlternateContent>
      </w: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 New Roman" w:cs="Times New Roman"/>
          <w:b/>
          <w:szCs w:val="24"/>
          <w:lang w:eastAsia="tr-TR"/>
        </w:rPr>
      </w:pPr>
    </w:p>
    <w:p w:rsidR="00963DEB" w:rsidRPr="00000680" w:rsidRDefault="00963DEB" w:rsidP="00963DEB">
      <w:pPr>
        <w:keepNext/>
        <w:suppressAutoHyphens/>
        <w:rPr>
          <w:rFonts w:eastAsia="Times New Roman" w:cs="Times New Roman"/>
          <w:b/>
          <w:szCs w:val="24"/>
          <w:lang w:eastAsia="tr-TR"/>
        </w:rPr>
        <w:sectPr w:rsidR="00963DEB" w:rsidRPr="00000680" w:rsidSect="00E77AC2">
          <w:footerReference w:type="default" r:id="rId11"/>
          <w:footerReference w:type="first" r:id="rId12"/>
          <w:pgSz w:w="11900" w:h="16840"/>
          <w:pgMar w:top="1418" w:right="1418" w:bottom="1418" w:left="1701" w:header="567" w:footer="567" w:gutter="0"/>
          <w:pgNumType w:fmt="lowerRoman" w:start="1"/>
          <w:cols w:space="708"/>
          <w:noEndnote/>
          <w:titlePg/>
          <w:docGrid w:linePitch="299"/>
        </w:sectPr>
      </w:pPr>
    </w:p>
    <w:p w:rsidR="00963DEB" w:rsidRDefault="00963DEB" w:rsidP="00963DEB">
      <w:pPr>
        <w:keepNext/>
        <w:jc w:val="center"/>
        <w:outlineLvl w:val="1"/>
        <w:rPr>
          <w:rFonts w:eastAsia="Times New Roman" w:cs="Times New Roman"/>
          <w:b/>
          <w:bCs/>
          <w:sz w:val="28"/>
          <w:szCs w:val="28"/>
        </w:rPr>
      </w:pPr>
      <w:r w:rsidRPr="005772F5">
        <w:rPr>
          <w:rFonts w:eastAsia="Times New Roman" w:cs="Times New Roman"/>
          <w:b/>
          <w:bCs/>
          <w:sz w:val="28"/>
          <w:szCs w:val="28"/>
        </w:rPr>
        <w:lastRenderedPageBreak/>
        <w:t>ÖN</w:t>
      </w:r>
      <w:r>
        <w:rPr>
          <w:rFonts w:eastAsia="Times New Roman" w:cs="Times New Roman"/>
          <w:b/>
          <w:bCs/>
          <w:sz w:val="28"/>
          <w:szCs w:val="28"/>
        </w:rPr>
        <w:t xml:space="preserve"> </w:t>
      </w:r>
      <w:r w:rsidRPr="005772F5">
        <w:rPr>
          <w:rFonts w:eastAsia="Times New Roman" w:cs="Times New Roman"/>
          <w:b/>
          <w:bCs/>
          <w:sz w:val="28"/>
          <w:szCs w:val="28"/>
        </w:rPr>
        <w:t>SÖZ</w:t>
      </w:r>
    </w:p>
    <w:p w:rsidR="00860997" w:rsidRPr="00000680" w:rsidRDefault="00860997" w:rsidP="00887605"/>
    <w:p w:rsidR="00963DEB" w:rsidRDefault="00963DEB" w:rsidP="00963DEB">
      <w:pPr>
        <w:pStyle w:val="AltKonuBal1"/>
      </w:pPr>
      <w:bookmarkStart w:id="1" w:name="_Toc120097247"/>
      <w:r w:rsidRPr="00000680">
        <w:t>Ön</w:t>
      </w:r>
      <w:r>
        <w:t xml:space="preserve"> </w:t>
      </w:r>
      <w:r w:rsidRPr="00000680">
        <w:t>söz sayfası özetten önce yer almalıdır. Başlık tümüyle büyük harflerle ortalanarak ve koyu (</w:t>
      </w:r>
      <w:proofErr w:type="spellStart"/>
      <w:r w:rsidRPr="00000680">
        <w:t>bold</w:t>
      </w:r>
      <w:proofErr w:type="spellEnd"/>
      <w:r w:rsidRPr="00000680">
        <w:t>) yazılmalıdır. Ön</w:t>
      </w:r>
      <w:r>
        <w:t xml:space="preserve"> </w:t>
      </w:r>
      <w:r w:rsidRPr="00000680">
        <w:t>söz yazımında 1</w:t>
      </w:r>
      <w:r>
        <w:t>4</w:t>
      </w:r>
      <w:r w:rsidRPr="00000680">
        <w:t xml:space="preserve"> punto yazı büyüklüğü ve 1,5 satır aralığı kullanılmalı, bir sayfayı geçmemelidir.</w:t>
      </w:r>
      <w:bookmarkEnd w:id="1"/>
      <w:r w:rsidRPr="00000680">
        <w:t xml:space="preserve"> </w:t>
      </w:r>
      <w:bookmarkStart w:id="2" w:name="_Toc120097248"/>
    </w:p>
    <w:p w:rsidR="00963DEB" w:rsidRDefault="00963DEB" w:rsidP="00963DEB">
      <w:pPr>
        <w:pStyle w:val="AltKonuBal1"/>
        <w:rPr>
          <w:bCs w:val="0"/>
          <w:szCs w:val="24"/>
        </w:rPr>
      </w:pPr>
      <w:r w:rsidRPr="00000680">
        <w:rPr>
          <w:bCs w:val="0"/>
          <w:szCs w:val="24"/>
        </w:rPr>
        <w:t>Ön</w:t>
      </w:r>
      <w:r>
        <w:rPr>
          <w:bCs w:val="0"/>
          <w:szCs w:val="24"/>
        </w:rPr>
        <w:t xml:space="preserve"> </w:t>
      </w:r>
      <w:r w:rsidRPr="00000680">
        <w:rPr>
          <w:bCs w:val="0"/>
          <w:szCs w:val="24"/>
        </w:rPr>
        <w:t>sözde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Pr>
          <w:bCs w:val="0"/>
          <w:szCs w:val="24"/>
        </w:rPr>
        <w:t xml:space="preserve"> </w:t>
      </w:r>
      <w:r w:rsidRPr="00000680">
        <w:rPr>
          <w:bCs w:val="0"/>
          <w:szCs w:val="24"/>
        </w:rPr>
        <w:t>söz metninin altında sağa dayalı olarak ad-</w:t>
      </w:r>
      <w:proofErr w:type="spellStart"/>
      <w:r w:rsidRPr="00000680">
        <w:rPr>
          <w:bCs w:val="0"/>
          <w:szCs w:val="24"/>
        </w:rPr>
        <w:t>soyad</w:t>
      </w:r>
      <w:proofErr w:type="spellEnd"/>
      <w:r w:rsidRPr="00000680">
        <w:rPr>
          <w:bCs w:val="0"/>
          <w:szCs w:val="24"/>
        </w:rPr>
        <w:t xml:space="preserve"> ve gün, ay, yıl biçiminde tarih alt alta yazılır. Tarih olarak tez savunma tarihini veriniz.</w:t>
      </w:r>
      <w:bookmarkStart w:id="3" w:name="_Toc120097249"/>
      <w:bookmarkEnd w:id="2"/>
    </w:p>
    <w:p w:rsidR="00963DEB" w:rsidRDefault="00963DEB" w:rsidP="00963DEB">
      <w:pPr>
        <w:pStyle w:val="AltKonuBal1"/>
        <w:rPr>
          <w:bCs w:val="0"/>
          <w:szCs w:val="24"/>
        </w:rPr>
      </w:pPr>
      <w:r w:rsidRPr="00000680">
        <w:rPr>
          <w:bCs w:val="0"/>
          <w:szCs w:val="24"/>
        </w:rPr>
        <w:t>Bu tez çalışması;</w:t>
      </w:r>
      <w:bookmarkStart w:id="4" w:name="_Toc120097250"/>
      <w:bookmarkEnd w:id="3"/>
    </w:p>
    <w:p w:rsidR="00963DEB" w:rsidRDefault="00963DEB" w:rsidP="00963DEB">
      <w:pPr>
        <w:pStyle w:val="AltKonuBal1"/>
        <w:rPr>
          <w:bCs w:val="0"/>
          <w:szCs w:val="24"/>
        </w:rPr>
      </w:pPr>
      <w:r w:rsidRPr="00000680">
        <w:rPr>
          <w:bCs w:val="0"/>
          <w:szCs w:val="24"/>
        </w:rPr>
        <w:t>Destekleyen kuruluşu buraya yazınız tarafından Proje numarasını buraya yazınız</w:t>
      </w:r>
      <w:r w:rsidR="00042F81">
        <w:rPr>
          <w:bCs w:val="0"/>
          <w:szCs w:val="24"/>
        </w:rPr>
        <w:t xml:space="preserve">. </w:t>
      </w:r>
      <w:proofErr w:type="gramStart"/>
      <w:r w:rsidR="00042F81">
        <w:rPr>
          <w:bCs w:val="0"/>
          <w:szCs w:val="24"/>
        </w:rPr>
        <w:t>…..</w:t>
      </w:r>
      <w:proofErr w:type="gramEnd"/>
      <w:r w:rsidRPr="00000680">
        <w:rPr>
          <w:bCs w:val="0"/>
          <w:szCs w:val="24"/>
        </w:rPr>
        <w:t xml:space="preserve"> </w:t>
      </w:r>
      <w:proofErr w:type="spellStart"/>
      <w:r w:rsidRPr="00000680">
        <w:rPr>
          <w:bCs w:val="0"/>
          <w:szCs w:val="24"/>
        </w:rPr>
        <w:t>nolu</w:t>
      </w:r>
      <w:proofErr w:type="spellEnd"/>
      <w:r w:rsidRPr="00000680">
        <w:rPr>
          <w:bCs w:val="0"/>
          <w:szCs w:val="24"/>
        </w:rPr>
        <w:t xml:space="preserve"> proje ile desteklenmiştir.</w:t>
      </w:r>
      <w:bookmarkStart w:id="5" w:name="_Toc120097251"/>
      <w:bookmarkEnd w:id="4"/>
    </w:p>
    <w:p w:rsidR="00963DEB" w:rsidRDefault="00963DEB" w:rsidP="00963DEB">
      <w:pPr>
        <w:pStyle w:val="AltKonuBal1"/>
        <w:ind w:left="7080"/>
        <w:jc w:val="center"/>
        <w:rPr>
          <w:bCs w:val="0"/>
          <w:szCs w:val="24"/>
        </w:rPr>
      </w:pPr>
    </w:p>
    <w:p w:rsidR="00963DEB" w:rsidRDefault="00963DEB" w:rsidP="00963DEB">
      <w:pPr>
        <w:pStyle w:val="AltKonuBal1"/>
        <w:ind w:left="7080"/>
        <w:jc w:val="center"/>
        <w:rPr>
          <w:bCs w:val="0"/>
          <w:szCs w:val="24"/>
        </w:rPr>
      </w:pPr>
      <w:r w:rsidRPr="00000680">
        <w:rPr>
          <w:bCs w:val="0"/>
          <w:szCs w:val="24"/>
        </w:rPr>
        <w:t>Adı Soyadı</w:t>
      </w:r>
      <w:bookmarkStart w:id="6" w:name="_Toc120097252"/>
      <w:bookmarkEnd w:id="5"/>
    </w:p>
    <w:p w:rsidR="00963DEB" w:rsidRPr="00000680" w:rsidRDefault="00963DEB" w:rsidP="00963DEB">
      <w:pPr>
        <w:pStyle w:val="AltKonuBal1"/>
        <w:ind w:left="7080"/>
        <w:jc w:val="center"/>
        <w:rPr>
          <w:bCs w:val="0"/>
          <w:szCs w:val="24"/>
        </w:rPr>
      </w:pPr>
      <w:r>
        <w:rPr>
          <w:bCs w:val="0"/>
          <w:szCs w:val="24"/>
        </w:rPr>
        <w:t>.</w:t>
      </w:r>
      <w:r w:rsidRPr="00000680">
        <w:rPr>
          <w:bCs w:val="0"/>
          <w:szCs w:val="24"/>
        </w:rPr>
        <w:t>../</w:t>
      </w:r>
      <w:r>
        <w:rPr>
          <w:bCs w:val="0"/>
          <w:szCs w:val="24"/>
        </w:rPr>
        <w:t>…</w:t>
      </w:r>
      <w:r w:rsidRPr="00000680">
        <w:rPr>
          <w:bCs w:val="0"/>
          <w:szCs w:val="24"/>
        </w:rPr>
        <w:t>/</w:t>
      </w:r>
      <w:proofErr w:type="gramStart"/>
      <w:r w:rsidRPr="00000680">
        <w:rPr>
          <w:bCs w:val="0"/>
          <w:szCs w:val="24"/>
        </w:rPr>
        <w:t>……</w:t>
      </w:r>
      <w:bookmarkEnd w:id="6"/>
      <w:proofErr w:type="gramEnd"/>
    </w:p>
    <w:p w:rsidR="00A011D7" w:rsidRDefault="00A011D7" w:rsidP="00A011D7">
      <w:pPr>
        <w:pStyle w:val="AltKonuBal1"/>
        <w:ind w:left="7080"/>
        <w:jc w:val="center"/>
        <w:rPr>
          <w:bCs w:val="0"/>
          <w:szCs w:val="24"/>
        </w:rPr>
      </w:pPr>
    </w:p>
    <w:p w:rsidR="00A011D7" w:rsidRPr="00A011D7" w:rsidRDefault="00A011D7" w:rsidP="00A011D7">
      <w:pPr>
        <w:rPr>
          <w:lang w:eastAsia="tr-TR"/>
        </w:rPr>
      </w:pPr>
    </w:p>
    <w:p w:rsidR="00A011D7" w:rsidRPr="00A011D7" w:rsidRDefault="00A011D7" w:rsidP="00A011D7">
      <w:pPr>
        <w:rPr>
          <w:lang w:eastAsia="tr-TR"/>
        </w:rPr>
      </w:pPr>
    </w:p>
    <w:p w:rsidR="00A011D7" w:rsidRDefault="00A011D7" w:rsidP="00A011D7">
      <w:pPr>
        <w:tabs>
          <w:tab w:val="left" w:pos="6097"/>
        </w:tabs>
        <w:rPr>
          <w:lang w:eastAsia="tr-TR"/>
        </w:rPr>
      </w:pPr>
      <w:r>
        <w:rPr>
          <w:lang w:eastAsia="tr-TR"/>
        </w:rPr>
        <w:tab/>
      </w:r>
    </w:p>
    <w:p w:rsidR="00A011D7" w:rsidRDefault="00A011D7" w:rsidP="00A011D7">
      <w:pPr>
        <w:rPr>
          <w:lang w:eastAsia="tr-TR"/>
        </w:rPr>
      </w:pPr>
    </w:p>
    <w:p w:rsidR="00A011D7" w:rsidRPr="00A011D7" w:rsidRDefault="00A011D7" w:rsidP="00A011D7">
      <w:pPr>
        <w:rPr>
          <w:lang w:eastAsia="tr-TR"/>
        </w:rPr>
        <w:sectPr w:rsidR="00A011D7" w:rsidRPr="00A011D7" w:rsidSect="0018356F">
          <w:headerReference w:type="even" r:id="rId13"/>
          <w:headerReference w:type="default" r:id="rId14"/>
          <w:footerReference w:type="default" r:id="rId15"/>
          <w:pgSz w:w="11906" w:h="16838"/>
          <w:pgMar w:top="1418" w:right="1134" w:bottom="1418" w:left="1985" w:header="1134" w:footer="709" w:gutter="0"/>
          <w:pgNumType w:fmt="lowerRoman" w:start="4"/>
          <w:cols w:space="708"/>
          <w:docGrid w:linePitch="360"/>
        </w:sectPr>
      </w:pPr>
    </w:p>
    <w:p w:rsidR="00963DEB" w:rsidRDefault="00963DEB" w:rsidP="00963DEB">
      <w:pPr>
        <w:keepNext/>
        <w:suppressAutoHyphens/>
        <w:spacing w:line="240" w:lineRule="auto"/>
        <w:ind w:right="851"/>
        <w:jc w:val="center"/>
        <w:rPr>
          <w:rFonts w:eastAsia="Times New Roman" w:cs="Times New Roman"/>
          <w:b/>
          <w:szCs w:val="24"/>
          <w:lang w:eastAsia="tr-TR"/>
        </w:rPr>
      </w:pPr>
      <w:r>
        <w:rPr>
          <w:rFonts w:eastAsia="Times New Roman" w:cs="Times New Roman"/>
          <w:b/>
          <w:sz w:val="28"/>
          <w:szCs w:val="28"/>
          <w:lang w:eastAsia="tr-TR"/>
        </w:rPr>
        <w:lastRenderedPageBreak/>
        <w:t>Ö</w:t>
      </w:r>
      <w:r w:rsidRPr="005772F5">
        <w:rPr>
          <w:rFonts w:eastAsia="Times New Roman" w:cs="Times New Roman"/>
          <w:b/>
          <w:sz w:val="28"/>
          <w:szCs w:val="28"/>
          <w:lang w:eastAsia="tr-TR"/>
        </w:rPr>
        <w:t>ZET</w:t>
      </w:r>
    </w:p>
    <w:p w:rsidR="00963DEB" w:rsidRDefault="00963DEB" w:rsidP="00963DEB">
      <w:pPr>
        <w:keepNext/>
        <w:suppressAutoHyphens/>
        <w:spacing w:line="240" w:lineRule="auto"/>
        <w:ind w:right="851"/>
        <w:jc w:val="center"/>
        <w:rPr>
          <w:rFonts w:eastAsia="Times New Roman" w:cs="Times New Roman"/>
          <w:b/>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YÜKSEK LİSANS/ DOKTORA TEZİ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TEZ BAŞLIĞI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 xml:space="preserve">ADINIZ SOYADINIZ </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YOZGAT BOZOK ÜNİVERSİTESİ</w:t>
      </w: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LİSANSÜSTÜ EĞİTİM ENSTİTÜSÜ</w:t>
      </w:r>
    </w:p>
    <w:p w:rsidR="00963DEB" w:rsidRDefault="00D47198" w:rsidP="00963DEB">
      <w:pPr>
        <w:keepNext/>
        <w:suppressAutoHyphens/>
        <w:spacing w:line="240" w:lineRule="auto"/>
        <w:ind w:right="851"/>
        <w:jc w:val="center"/>
        <w:rPr>
          <w:rFonts w:eastAsia="Times New Roman" w:cs="Times New Roman"/>
          <w:b/>
          <w:bCs/>
          <w:szCs w:val="24"/>
          <w:lang w:eastAsia="tr-TR"/>
        </w:rPr>
      </w:pPr>
      <w:proofErr w:type="gramStart"/>
      <w:r>
        <w:rPr>
          <w:rFonts w:eastAsia="Times New Roman" w:cs="Times New Roman"/>
          <w:b/>
          <w:bCs/>
          <w:szCs w:val="24"/>
          <w:lang w:eastAsia="tr-TR"/>
        </w:rPr>
        <w:t>………</w:t>
      </w:r>
      <w:proofErr w:type="gramEnd"/>
      <w:r w:rsidR="00963DEB" w:rsidRPr="00000680">
        <w:rPr>
          <w:rFonts w:eastAsia="Times New Roman" w:cs="Times New Roman"/>
          <w:b/>
          <w:bCs/>
          <w:szCs w:val="24"/>
          <w:lang w:eastAsia="tr-TR"/>
        </w:rPr>
        <w:t>ANABİLİM DALI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 xml:space="preserve">TEZ DANIŞMANI: UNVANI ADI SOYADI </w:t>
      </w:r>
    </w:p>
    <w:p w:rsidR="00963DEB" w:rsidRPr="00000680"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İKİNCİ DANIŞMAN: UNVANI ADI SOYADI (YOKSA SİLİNİZ)</w:t>
      </w:r>
    </w:p>
    <w:p w:rsidR="00963DEB" w:rsidRPr="00000680" w:rsidRDefault="00963DEB" w:rsidP="00963DEB">
      <w:pPr>
        <w:jc w:val="both"/>
        <w:rPr>
          <w:rFonts w:eastAsia="Times New Roman" w:cs="Times New Roman"/>
          <w:bCs/>
          <w:szCs w:val="24"/>
          <w:lang w:eastAsia="tr-TR"/>
        </w:rPr>
      </w:pPr>
    </w:p>
    <w:p w:rsidR="00963DEB" w:rsidRPr="00000680" w:rsidRDefault="00963DEB" w:rsidP="00963DEB">
      <w:pPr>
        <w:autoSpaceDE w:val="0"/>
        <w:autoSpaceDN w:val="0"/>
        <w:adjustRightInd w:val="0"/>
        <w:ind w:right="-2"/>
        <w:jc w:val="both"/>
        <w:rPr>
          <w:rFonts w:eastAsia="Calibri" w:cs="Times New Roman"/>
          <w:szCs w:val="24"/>
        </w:rPr>
      </w:pPr>
      <w:r w:rsidRPr="00000680">
        <w:rPr>
          <w:rFonts w:eastAsia="Calibri" w:cs="Times New Roman"/>
          <w:szCs w:val="24"/>
        </w:rPr>
        <w:t xml:space="preserve">Özet metni yazmaya buradan başlayınız… </w:t>
      </w:r>
      <w:r w:rsidRPr="007517D9">
        <w:rPr>
          <w:rFonts w:eastAsia="Calibri" w:cs="Times New Roman"/>
          <w:b/>
          <w:szCs w:val="24"/>
        </w:rPr>
        <w:t>Özet sayfası</w:t>
      </w:r>
      <w:r w:rsidRPr="007517D9">
        <w:rPr>
          <w:rFonts w:eastAsia="Calibri" w:cs="Times New Roman"/>
          <w:szCs w:val="24"/>
        </w:rPr>
        <w:t>,</w:t>
      </w:r>
      <w:r w:rsidRPr="00000680">
        <w:rPr>
          <w:rFonts w:eastAsia="Calibri" w:cs="Times New Roman"/>
          <w:szCs w:val="24"/>
        </w:rPr>
        <w:t xml:space="preserve"> Özet ve </w:t>
      </w:r>
      <w:proofErr w:type="spellStart"/>
      <w:r w:rsidRPr="00AA6A5A">
        <w:rPr>
          <w:rFonts w:eastAsia="Calibri" w:cs="Times New Roman"/>
          <w:bCs/>
          <w:szCs w:val="24"/>
        </w:rPr>
        <w:t>Abstract</w:t>
      </w:r>
      <w:proofErr w:type="spellEnd"/>
      <w:r w:rsidRPr="00000680">
        <w:rPr>
          <w:rFonts w:eastAsia="Calibri" w:cs="Times New Roman"/>
          <w:szCs w:val="24"/>
        </w:rPr>
        <w:t xml:space="preserve"> anahtar kelimeleriyle birlikte </w:t>
      </w:r>
      <w:r w:rsidRPr="00000680">
        <w:rPr>
          <w:rFonts w:eastAsia="Calibri" w:cs="Times New Roman"/>
          <w:b/>
          <w:bCs/>
          <w:szCs w:val="24"/>
        </w:rPr>
        <w:t>bir</w:t>
      </w:r>
      <w:r>
        <w:rPr>
          <w:rFonts w:eastAsia="Calibri" w:cs="Times New Roman"/>
          <w:b/>
          <w:bCs/>
          <w:szCs w:val="24"/>
        </w:rPr>
        <w:t>er</w:t>
      </w:r>
      <w:r w:rsidRPr="00000680">
        <w:rPr>
          <w:rFonts w:eastAsia="Calibri" w:cs="Times New Roman"/>
          <w:b/>
          <w:bCs/>
          <w:szCs w:val="24"/>
        </w:rPr>
        <w:t xml:space="preserve"> sayfayı geçmemeli </w:t>
      </w:r>
      <w:r w:rsidRPr="00000680">
        <w:rPr>
          <w:rFonts w:eastAsia="Calibri" w:cs="Times New Roman"/>
          <w:szCs w:val="24"/>
        </w:rPr>
        <w:t xml:space="preserve">ve yazımda </w:t>
      </w:r>
      <w:r w:rsidRPr="00000680">
        <w:rPr>
          <w:rFonts w:eastAsia="Calibri" w:cs="Times New Roman"/>
          <w:b/>
          <w:bCs/>
          <w:szCs w:val="24"/>
        </w:rPr>
        <w:t xml:space="preserve">1 satır aralığı </w:t>
      </w:r>
      <w:r w:rsidRPr="00000680">
        <w:rPr>
          <w:rFonts w:eastAsia="Calibri" w:cs="Times New Roman"/>
          <w:szCs w:val="24"/>
        </w:rPr>
        <w:t xml:space="preserve">kullanılmalıdır. Türkçe ve İngilizce Özet metninde tezin adı bulunmalıdır. Sayfanın üst kısmına </w:t>
      </w:r>
      <w:r w:rsidRPr="003C2161">
        <w:rPr>
          <w:rFonts w:eastAsia="Calibri" w:cs="Times New Roman"/>
          <w:szCs w:val="24"/>
        </w:rPr>
        <w:t>"</w:t>
      </w:r>
      <w:r w:rsidRPr="003C2161">
        <w:rPr>
          <w:rFonts w:eastAsia="Calibri" w:cs="Times New Roman"/>
          <w:b/>
          <w:bCs/>
          <w:szCs w:val="24"/>
        </w:rPr>
        <w:t xml:space="preserve">ÖZET/ABSTRACT" </w:t>
      </w:r>
      <w:r w:rsidRPr="003C2161">
        <w:rPr>
          <w:rFonts w:eastAsia="Calibri" w:cs="Times New Roman"/>
          <w:szCs w:val="24"/>
        </w:rPr>
        <w:t xml:space="preserve">kelimesi büyük harfle 14 punto </w:t>
      </w:r>
      <w:r w:rsidRPr="003C2161">
        <w:rPr>
          <w:rFonts w:eastAsia="Calibri" w:cs="Times New Roman"/>
          <w:b/>
          <w:bCs/>
          <w:szCs w:val="24"/>
        </w:rPr>
        <w:t>kalın (</w:t>
      </w:r>
      <w:proofErr w:type="spellStart"/>
      <w:r w:rsidRPr="003C2161">
        <w:rPr>
          <w:rFonts w:eastAsia="Calibri" w:cs="Times New Roman"/>
          <w:b/>
          <w:bCs/>
          <w:szCs w:val="24"/>
        </w:rPr>
        <w:t>bold</w:t>
      </w:r>
      <w:proofErr w:type="spellEnd"/>
      <w:r w:rsidRPr="003C2161">
        <w:rPr>
          <w:rFonts w:eastAsia="Calibri" w:cs="Times New Roman"/>
          <w:b/>
          <w:bCs/>
          <w:szCs w:val="24"/>
        </w:rPr>
        <w:t xml:space="preserve">) </w:t>
      </w:r>
      <w:r w:rsidRPr="003C2161">
        <w:rPr>
          <w:rFonts w:eastAsia="Calibri" w:cs="Times New Roman"/>
          <w:szCs w:val="24"/>
        </w:rPr>
        <w:t>yazılarak ortala</w:t>
      </w:r>
      <w:r>
        <w:rPr>
          <w:rFonts w:eastAsia="Calibri" w:cs="Times New Roman"/>
          <w:szCs w:val="24"/>
        </w:rPr>
        <w:t>n</w:t>
      </w:r>
      <w:r w:rsidRPr="003C2161">
        <w:rPr>
          <w:rFonts w:eastAsia="Calibri" w:cs="Times New Roman"/>
          <w:szCs w:val="24"/>
        </w:rPr>
        <w:t xml:space="preserve">malıdır. Özet ve </w:t>
      </w:r>
      <w:proofErr w:type="spellStart"/>
      <w:r w:rsidRPr="003C2161">
        <w:rPr>
          <w:rFonts w:eastAsia="Calibri" w:cs="Times New Roman"/>
          <w:szCs w:val="24"/>
        </w:rPr>
        <w:t>Abstract</w:t>
      </w:r>
      <w:proofErr w:type="spellEnd"/>
      <w:r w:rsidRPr="003C2161">
        <w:rPr>
          <w:rFonts w:eastAsia="Calibri" w:cs="Times New Roman"/>
          <w:szCs w:val="24"/>
        </w:rPr>
        <w:t xml:space="preserve"> bölümünde, araştırmanın esas amaçları ve kapsamı bulunmalı, kullanılan </w:t>
      </w:r>
      <w:proofErr w:type="gramStart"/>
      <w:r w:rsidRPr="003C2161">
        <w:rPr>
          <w:rFonts w:eastAsia="Calibri" w:cs="Times New Roman"/>
          <w:szCs w:val="24"/>
        </w:rPr>
        <w:t>metodoloji</w:t>
      </w:r>
      <w:proofErr w:type="gramEnd"/>
      <w:r w:rsidRPr="003C2161">
        <w:rPr>
          <w:rFonts w:eastAsia="Calibri" w:cs="Times New Roman"/>
          <w:szCs w:val="24"/>
        </w:rPr>
        <w:t xml:space="preserve"> tanımlanmalı, bulgular ve sonuçlar özetlenmelidir. Tezin Türkçe özeti ön</w:t>
      </w:r>
      <w:r>
        <w:rPr>
          <w:rFonts w:eastAsia="Calibri" w:cs="Times New Roman"/>
          <w:szCs w:val="24"/>
        </w:rPr>
        <w:t xml:space="preserve"> </w:t>
      </w:r>
      <w:r w:rsidRPr="003C2161">
        <w:rPr>
          <w:rFonts w:eastAsia="Calibri" w:cs="Times New Roman"/>
          <w:szCs w:val="24"/>
        </w:rPr>
        <w:t>söz sayfasından sonra yer almalıdır. Özet/</w:t>
      </w:r>
      <w:proofErr w:type="spellStart"/>
      <w:r w:rsidRPr="003C2161">
        <w:rPr>
          <w:rFonts w:eastAsia="Calibri" w:cs="Times New Roman"/>
          <w:szCs w:val="24"/>
        </w:rPr>
        <w:t>Abstract</w:t>
      </w:r>
      <w:proofErr w:type="spellEnd"/>
      <w:r w:rsidRPr="003C2161">
        <w:rPr>
          <w:rFonts w:eastAsia="Calibri" w:cs="Times New Roman"/>
          <w:szCs w:val="24"/>
        </w:rPr>
        <w:t xml:space="preserve"> metninden sonra </w:t>
      </w:r>
      <w:r w:rsidRPr="003C2161">
        <w:rPr>
          <w:rFonts w:eastAsia="Calibri" w:cs="Times New Roman"/>
          <w:b/>
          <w:bCs/>
          <w:szCs w:val="24"/>
        </w:rPr>
        <w:t xml:space="preserve">1 satır aralığı boşluk bırakılarak </w:t>
      </w:r>
      <w:r w:rsidRPr="003C2161">
        <w:rPr>
          <w:rFonts w:eastAsia="Calibri" w:cs="Times New Roman"/>
          <w:szCs w:val="24"/>
        </w:rPr>
        <w:t>yıl ve sayfa sayısı sola dayalı olarak belirtilmeli, daha sonra ise anahtar kelimeler/</w:t>
      </w:r>
      <w:proofErr w:type="spellStart"/>
      <w:r w:rsidRPr="003C2161">
        <w:rPr>
          <w:rFonts w:eastAsia="Calibri" w:cs="Times New Roman"/>
          <w:szCs w:val="24"/>
        </w:rPr>
        <w:t>keywords</w:t>
      </w:r>
      <w:proofErr w:type="spellEnd"/>
      <w:r w:rsidRPr="003C2161">
        <w:rPr>
          <w:rFonts w:eastAsia="Calibri" w:cs="Times New Roman"/>
          <w:szCs w:val="24"/>
        </w:rPr>
        <w:t xml:space="preserve"> yazılmalıdır. Anahtar kelimeler yıl ve sayfa sayısı satırından sonra </w:t>
      </w:r>
      <w:r w:rsidRPr="003C2161">
        <w:rPr>
          <w:rFonts w:eastAsia="Calibri" w:cs="Times New Roman"/>
          <w:b/>
          <w:bCs/>
          <w:szCs w:val="24"/>
        </w:rPr>
        <w:t xml:space="preserve">1 satır aralığı boşluk </w:t>
      </w:r>
      <w:r w:rsidRPr="003C2161">
        <w:rPr>
          <w:rFonts w:eastAsia="Calibri" w:cs="Times New Roman"/>
          <w:szCs w:val="24"/>
        </w:rPr>
        <w:t xml:space="preserve">bırakılarak sola dayalı ve </w:t>
      </w:r>
      <w:r w:rsidRPr="003C2161">
        <w:rPr>
          <w:rFonts w:eastAsia="Calibri" w:cs="Times New Roman"/>
          <w:b/>
          <w:bCs/>
          <w:szCs w:val="24"/>
        </w:rPr>
        <w:t xml:space="preserve">1 satır aralıklı </w:t>
      </w:r>
      <w:r w:rsidRPr="003C2161">
        <w:rPr>
          <w:rFonts w:eastAsia="Calibri" w:cs="Times New Roman"/>
          <w:szCs w:val="24"/>
        </w:rPr>
        <w:t xml:space="preserve">yazılır. Anahtar kelimelerin ilk harfleri büyük ve sayısı </w:t>
      </w:r>
      <w:r w:rsidRPr="003C2161">
        <w:rPr>
          <w:rFonts w:eastAsia="Calibri" w:cs="Times New Roman"/>
          <w:b/>
          <w:bCs/>
          <w:szCs w:val="24"/>
        </w:rPr>
        <w:t>8’den fazla olmamalıdır</w:t>
      </w:r>
      <w:r w:rsidRPr="003C2161">
        <w:rPr>
          <w:rFonts w:eastAsia="Calibri" w:cs="Times New Roman"/>
          <w:szCs w:val="24"/>
        </w:rPr>
        <w:t>.</w:t>
      </w:r>
      <w:r w:rsidRPr="00000680">
        <w:rPr>
          <w:rFonts w:eastAsia="Calibri" w:cs="Times New Roman"/>
          <w:szCs w:val="24"/>
        </w:rPr>
        <w:t xml:space="preserve"> </w:t>
      </w:r>
    </w:p>
    <w:p w:rsidR="00963DEB" w:rsidRPr="00000680" w:rsidRDefault="00963DEB" w:rsidP="00963DEB">
      <w:pPr>
        <w:autoSpaceDE w:val="0"/>
        <w:autoSpaceDN w:val="0"/>
        <w:adjustRightInd w:val="0"/>
        <w:ind w:right="1418"/>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3120" behindDoc="0" locked="0" layoutInCell="1" allowOverlap="1" wp14:anchorId="5F8AB1FA" wp14:editId="66DAAB25">
                <wp:simplePos x="0" y="0"/>
                <wp:positionH relativeFrom="column">
                  <wp:posOffset>3335379</wp:posOffset>
                </wp:positionH>
                <wp:positionV relativeFrom="paragraph">
                  <wp:posOffset>3948</wp:posOffset>
                </wp:positionV>
                <wp:extent cx="2256983" cy="1582310"/>
                <wp:effectExtent l="19050" t="19050" r="10160" b="18415"/>
                <wp:wrapNone/>
                <wp:docPr id="68" name="Yuvarlatılmış Dikdörtgen 68"/>
                <wp:cNvGraphicFramePr/>
                <a:graphic xmlns:a="http://schemas.openxmlformats.org/drawingml/2006/main">
                  <a:graphicData uri="http://schemas.microsoft.com/office/word/2010/wordprocessingShape">
                    <wps:wsp>
                      <wps:cNvSpPr/>
                      <wps:spPr>
                        <a:xfrm>
                          <a:off x="0" y="0"/>
                          <a:ext cx="2256983" cy="158231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74298B" w:rsidRDefault="00A2157F" w:rsidP="00963DEB">
                            <w:pPr>
                              <w:pStyle w:val="ListeParagraf"/>
                              <w:numPr>
                                <w:ilvl w:val="0"/>
                                <w:numId w:val="41"/>
                              </w:numPr>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Yüksek lisans/ doktora tezi</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Pr="0074298B" w:rsidRDefault="00A2157F" w:rsidP="00963DEB">
                            <w:pPr>
                              <w:pStyle w:val="ListeParagraf"/>
                              <w:numPr>
                                <w:ilvl w:val="0"/>
                                <w:numId w:val="41"/>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 (Bu şekli siliniz.)</w:t>
                            </w:r>
                          </w:p>
                          <w:p w:rsidR="00A2157F" w:rsidRDefault="00A2157F"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 o:spid="_x0000_s1030" style="position:absolute;left:0;text-align:left;margin-left:262.65pt;margin-top:.3pt;width:177.7pt;height:12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" fillcolor="#fbfbf8 [670]" strokecolor="black [3213]" strokeweight="2.25pt">
                <v:stroke joinstyle="miter"/>
                <v:textbox>
                  <w:txbxContent>
                    <w:p w:rsidR="00A2157F" w:rsidRPr="0074298B" w:rsidRDefault="00A2157F" w:rsidP="00963DEB">
                      <w:pPr>
                        <w:pStyle w:val="ListeParagraf"/>
                        <w:numPr>
                          <w:ilvl w:val="0"/>
                          <w:numId w:val="41"/>
                        </w:numPr>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Yüksek lisans/ doktora tezi</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Pr="0074298B" w:rsidRDefault="00A2157F" w:rsidP="00963DEB">
                      <w:pPr>
                        <w:pStyle w:val="ListeParagraf"/>
                        <w:numPr>
                          <w:ilvl w:val="0"/>
                          <w:numId w:val="41"/>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 (Bu şekli siliniz.)</w:t>
                      </w:r>
                    </w:p>
                    <w:p w:rsidR="00A2157F" w:rsidRDefault="00A2157F" w:rsidP="00963DEB">
                      <w:pPr>
                        <w:spacing w:after="0" w:line="240" w:lineRule="auto"/>
                      </w:pPr>
                    </w:p>
                  </w:txbxContent>
                </v:textbox>
              </v:roundrect>
            </w:pict>
          </mc:Fallback>
        </mc:AlternateContent>
      </w:r>
      <w:r w:rsidRPr="00000680">
        <w:rPr>
          <w:rFonts w:eastAsia="Calibri" w:cs="Times New Roman"/>
          <w:szCs w:val="24"/>
        </w:rPr>
        <w:t xml:space="preserve">Yıl, </w:t>
      </w:r>
      <w:r w:rsidR="00860997">
        <w:rPr>
          <w:rFonts w:eastAsia="Calibri" w:cs="Times New Roman"/>
          <w:szCs w:val="24"/>
        </w:rPr>
        <w:t>xi</w:t>
      </w:r>
      <w:r>
        <w:rPr>
          <w:rFonts w:eastAsia="Calibri" w:cs="Times New Roman"/>
          <w:szCs w:val="24"/>
        </w:rPr>
        <w:t xml:space="preserve"> + </w:t>
      </w:r>
      <w:r w:rsidR="00860997">
        <w:rPr>
          <w:rFonts w:eastAsia="Calibri" w:cs="Times New Roman"/>
          <w:szCs w:val="24"/>
        </w:rPr>
        <w:t>99</w:t>
      </w:r>
      <w:r w:rsidRPr="00000680">
        <w:rPr>
          <w:rFonts w:eastAsia="Calibri" w:cs="Times New Roman"/>
          <w:szCs w:val="24"/>
        </w:rPr>
        <w:t xml:space="preserve"> Sayfa</w:t>
      </w:r>
    </w:p>
    <w:p w:rsidR="00963DEB" w:rsidRDefault="00963DEB" w:rsidP="00963DEB">
      <w:pPr>
        <w:tabs>
          <w:tab w:val="left" w:pos="3192"/>
          <w:tab w:val="center" w:pos="4110"/>
          <w:tab w:val="left" w:pos="5174"/>
        </w:tabs>
        <w:spacing w:line="240" w:lineRule="auto"/>
        <w:jc w:val="both"/>
        <w:rPr>
          <w:rFonts w:eastAsia="Calibri" w:cs="Times New Roman"/>
          <w:b/>
          <w:szCs w:val="24"/>
        </w:rPr>
      </w:pPr>
      <w:r w:rsidRPr="00000680">
        <w:rPr>
          <w:rFonts w:eastAsia="Calibri" w:cs="Times New Roman"/>
          <w:b/>
          <w:szCs w:val="24"/>
        </w:rPr>
        <w:t>Anahtar Kelimeler:</w:t>
      </w: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Pr="00963DEB" w:rsidRDefault="00963DEB" w:rsidP="00963DEB">
      <w:pPr>
        <w:tabs>
          <w:tab w:val="left" w:pos="3192"/>
          <w:tab w:val="center" w:pos="4110"/>
          <w:tab w:val="left" w:pos="5174"/>
        </w:tabs>
        <w:spacing w:line="240" w:lineRule="auto"/>
        <w:jc w:val="center"/>
        <w:rPr>
          <w:rFonts w:eastAsia="Times New Roman" w:cs="Times New Roman"/>
          <w:b/>
          <w:sz w:val="28"/>
          <w:szCs w:val="24"/>
          <w:lang w:eastAsia="tr-TR"/>
        </w:rPr>
      </w:pPr>
      <w:r w:rsidRPr="00963DEB">
        <w:rPr>
          <w:rFonts w:eastAsia="Times New Roman" w:cs="Times New Roman"/>
          <w:b/>
          <w:sz w:val="28"/>
          <w:szCs w:val="24"/>
          <w:lang w:eastAsia="tr-TR"/>
        </w:rPr>
        <w:lastRenderedPageBreak/>
        <w:t>ABSTRACT</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MASTER/DOCTORATE THESIS</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TITLE of THE THESIS</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NAME </w:t>
      </w:r>
      <w:proofErr w:type="spellStart"/>
      <w:r w:rsidRPr="00220A1B">
        <w:rPr>
          <w:rFonts w:eastAsia="Times New Roman" w:cs="Times New Roman"/>
          <w:b/>
          <w:bCs/>
          <w:szCs w:val="24"/>
          <w:lang w:eastAsia="tr-TR"/>
        </w:rPr>
        <w:t>and</w:t>
      </w:r>
      <w:proofErr w:type="spellEnd"/>
      <w:r w:rsidRPr="00220A1B">
        <w:rPr>
          <w:rFonts w:eastAsia="Times New Roman" w:cs="Times New Roman"/>
          <w:b/>
          <w:bCs/>
          <w:szCs w:val="24"/>
          <w:lang w:eastAsia="tr-TR"/>
        </w:rPr>
        <w:t xml:space="preserve"> SURNAME of THE AUTHOR</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YOZGAT BOZOK UNIVERSITY</w:t>
      </w:r>
    </w:p>
    <w:p w:rsidR="00963DEB" w:rsidRPr="00220A1B" w:rsidRDefault="00963DEB" w:rsidP="00963DEB">
      <w:pPr>
        <w:spacing w:line="240" w:lineRule="auto"/>
        <w:jc w:val="center"/>
        <w:rPr>
          <w:rFonts w:eastAsia="Times New Roman" w:cs="Times New Roman"/>
          <w:b/>
          <w:caps/>
          <w:szCs w:val="24"/>
          <w:lang w:eastAsia="tr-TR" w:bidi="en-US"/>
        </w:rPr>
      </w:pPr>
      <w:r w:rsidRPr="00220A1B">
        <w:rPr>
          <w:rFonts w:eastAsia="Times New Roman" w:cs="Times New Roman"/>
          <w:b/>
          <w:caps/>
          <w:szCs w:val="24"/>
          <w:lang w:eastAsia="tr-TR" w:bidi="en-US"/>
        </w:rPr>
        <w:t xml:space="preserve">School </w:t>
      </w:r>
      <w:r w:rsidR="00860997" w:rsidRPr="00220A1B">
        <w:rPr>
          <w:rFonts w:eastAsia="Times New Roman" w:cs="Times New Roman"/>
          <w:b/>
          <w:szCs w:val="24"/>
          <w:lang w:eastAsia="tr-TR" w:bidi="en-US"/>
        </w:rPr>
        <w:t xml:space="preserve">of </w:t>
      </w:r>
      <w:r w:rsidRPr="00220A1B">
        <w:rPr>
          <w:rFonts w:eastAsia="Times New Roman" w:cs="Times New Roman"/>
          <w:b/>
          <w:caps/>
          <w:szCs w:val="24"/>
          <w:lang w:eastAsia="tr-TR" w:bidi="en-US"/>
        </w:rPr>
        <w:t>Graduate Studıes</w:t>
      </w: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WRITE YOUR DEPARTMENT</w:t>
      </w: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SUPERVISOR: TITLE, NAME </w:t>
      </w:r>
      <w:proofErr w:type="spellStart"/>
      <w:r w:rsidR="00860997" w:rsidRPr="00220A1B">
        <w:rPr>
          <w:rFonts w:eastAsia="Times New Roman" w:cs="Times New Roman"/>
          <w:b/>
          <w:bCs/>
          <w:szCs w:val="24"/>
          <w:lang w:eastAsia="tr-TR"/>
        </w:rPr>
        <w:t>and</w:t>
      </w:r>
      <w:proofErr w:type="spellEnd"/>
      <w:r w:rsidR="00860997" w:rsidRPr="00220A1B">
        <w:rPr>
          <w:rFonts w:eastAsia="Times New Roman" w:cs="Times New Roman"/>
          <w:b/>
          <w:bCs/>
          <w:szCs w:val="24"/>
          <w:lang w:eastAsia="tr-TR"/>
        </w:rPr>
        <w:t xml:space="preserve"> </w:t>
      </w:r>
      <w:r w:rsidRPr="00220A1B">
        <w:rPr>
          <w:rFonts w:eastAsia="Times New Roman" w:cs="Times New Roman"/>
          <w:b/>
          <w:bCs/>
          <w:szCs w:val="24"/>
          <w:lang w:eastAsia="tr-TR"/>
        </w:rPr>
        <w:t>SURNAME</w:t>
      </w:r>
    </w:p>
    <w:p w:rsidR="00963DEB" w:rsidRPr="00000680"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CO-SUPERVISOR: TITLE, NAME </w:t>
      </w:r>
      <w:proofErr w:type="spellStart"/>
      <w:r w:rsidRPr="00220A1B">
        <w:rPr>
          <w:rFonts w:eastAsia="Times New Roman" w:cs="Times New Roman"/>
          <w:b/>
          <w:bCs/>
          <w:szCs w:val="24"/>
          <w:lang w:eastAsia="tr-TR"/>
        </w:rPr>
        <w:t>and</w:t>
      </w:r>
      <w:proofErr w:type="spellEnd"/>
      <w:r w:rsidRPr="00220A1B">
        <w:rPr>
          <w:rFonts w:eastAsia="Times New Roman" w:cs="Times New Roman"/>
          <w:b/>
          <w:bCs/>
          <w:szCs w:val="24"/>
          <w:lang w:eastAsia="tr-TR"/>
        </w:rPr>
        <w:t xml:space="preserve"> SURNAME</w:t>
      </w:r>
      <w:r w:rsidRPr="00000680">
        <w:rPr>
          <w:rFonts w:eastAsia="Times New Roman" w:cs="Times New Roman"/>
          <w:b/>
          <w:bCs/>
          <w:szCs w:val="24"/>
          <w:lang w:eastAsia="tr-TR"/>
        </w:rPr>
        <w:t xml:space="preserve"> (OR YOU DELETE)</w:t>
      </w:r>
    </w:p>
    <w:p w:rsidR="00963DEB" w:rsidRPr="00000680" w:rsidRDefault="00963DEB" w:rsidP="00963DEB">
      <w:pPr>
        <w:tabs>
          <w:tab w:val="left" w:pos="0"/>
          <w:tab w:val="left" w:pos="1892"/>
          <w:tab w:val="center" w:pos="4391"/>
        </w:tabs>
        <w:jc w:val="center"/>
        <w:rPr>
          <w:rFonts w:eastAsia="Times New Roman" w:cs="Times New Roman"/>
          <w:bCs/>
          <w:szCs w:val="24"/>
          <w:lang w:eastAsia="tr-TR"/>
        </w:rPr>
      </w:pPr>
    </w:p>
    <w:p w:rsidR="00963DEB" w:rsidRPr="00000680" w:rsidRDefault="00963DEB" w:rsidP="00963DEB">
      <w:pPr>
        <w:autoSpaceDE w:val="0"/>
        <w:autoSpaceDN w:val="0"/>
        <w:adjustRightInd w:val="0"/>
        <w:ind w:right="-2"/>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4144" behindDoc="0" locked="0" layoutInCell="1" allowOverlap="1" wp14:anchorId="44DCC38A" wp14:editId="64466411">
                <wp:simplePos x="0" y="0"/>
                <wp:positionH relativeFrom="column">
                  <wp:posOffset>1983105</wp:posOffset>
                </wp:positionH>
                <wp:positionV relativeFrom="paragraph">
                  <wp:posOffset>1945530</wp:posOffset>
                </wp:positionV>
                <wp:extent cx="3848155" cy="3140765"/>
                <wp:effectExtent l="19050" t="19050" r="19050" b="21590"/>
                <wp:wrapNone/>
                <wp:docPr id="69" name="Yuvarlatılmış Dikdörtgen 69"/>
                <wp:cNvGraphicFramePr/>
                <a:graphic xmlns:a="http://schemas.openxmlformats.org/drawingml/2006/main">
                  <a:graphicData uri="http://schemas.microsoft.com/office/word/2010/wordprocessingShape">
                    <wps:wsp>
                      <wps:cNvSpPr/>
                      <wps:spPr>
                        <a:xfrm>
                          <a:off x="0" y="0"/>
                          <a:ext cx="3848155" cy="314076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74298B" w:rsidRDefault="00A2157F"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proofErr w:type="spellStart"/>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w:t>
                            </w:r>
                            <w:proofErr w:type="spellEnd"/>
                            <w:r w:rsidRPr="0074298B">
                              <w:rPr>
                                <w:rFonts w:ascii="Times New Roman" w:eastAsia="Times New Roman" w:hAnsi="Times New Roman"/>
                                <w:bCs/>
                                <w:sz w:val="20"/>
                                <w:szCs w:val="20"/>
                                <w:lang w:eastAsia="tr-TR"/>
                              </w:rPr>
                              <w:t xml:space="preserve"> </w:t>
                            </w:r>
                            <w:proofErr w:type="spellStart"/>
                            <w:r w:rsidRPr="0074298B">
                              <w:rPr>
                                <w:rFonts w:ascii="Times New Roman" w:eastAsia="Times New Roman" w:hAnsi="Times New Roman"/>
                                <w:bCs/>
                                <w:sz w:val="20"/>
                                <w:szCs w:val="20"/>
                                <w:lang w:eastAsia="tr-TR"/>
                              </w:rPr>
                              <w:t>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proofErr w:type="spellEnd"/>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rsidR="00A2157F" w:rsidRPr="0074298B" w:rsidRDefault="00A2157F" w:rsidP="00963DEB">
                            <w:pPr>
                              <w:pStyle w:val="ListeParagraf"/>
                              <w:spacing w:after="0" w:line="240" w:lineRule="auto"/>
                              <w:rPr>
                                <w:rFonts w:ascii="Times New Roman" w:hAnsi="Times New Roman"/>
                                <w:szCs w:val="24"/>
                              </w:rPr>
                            </w:pPr>
                          </w:p>
                          <w:p w:rsidR="00A2157F" w:rsidRPr="0074298B"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31" style="position:absolute;left:0;text-align:left;margin-left:156.15pt;margin-top:153.2pt;width:303pt;height:24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" fillcolor="#fbfbf8 [670]" strokecolor="black [3213]" strokeweight="2.25pt">
                <v:stroke joinstyle="miter"/>
                <v:textbox>
                  <w:txbxContent>
                    <w:p w:rsidR="00A2157F" w:rsidRPr="0074298B" w:rsidRDefault="00A2157F"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proofErr w:type="spellStart"/>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w:t>
                      </w:r>
                      <w:proofErr w:type="spellEnd"/>
                      <w:r w:rsidRPr="0074298B">
                        <w:rPr>
                          <w:rFonts w:ascii="Times New Roman" w:eastAsia="Times New Roman" w:hAnsi="Times New Roman"/>
                          <w:bCs/>
                          <w:sz w:val="20"/>
                          <w:szCs w:val="20"/>
                          <w:lang w:eastAsia="tr-TR"/>
                        </w:rPr>
                        <w:t xml:space="preserve"> </w:t>
                      </w:r>
                      <w:proofErr w:type="spellStart"/>
                      <w:r w:rsidRPr="0074298B">
                        <w:rPr>
                          <w:rFonts w:ascii="Times New Roman" w:eastAsia="Times New Roman" w:hAnsi="Times New Roman"/>
                          <w:bCs/>
                          <w:sz w:val="20"/>
                          <w:szCs w:val="20"/>
                          <w:lang w:eastAsia="tr-TR"/>
                        </w:rPr>
                        <w:t>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proofErr w:type="spellEnd"/>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rsidR="00A2157F" w:rsidRPr="0074298B" w:rsidRDefault="00A2157F" w:rsidP="00963DEB">
                      <w:pPr>
                        <w:pStyle w:val="ListeParagraf"/>
                        <w:spacing w:after="0" w:line="240" w:lineRule="auto"/>
                        <w:rPr>
                          <w:rFonts w:ascii="Times New Roman" w:hAnsi="Times New Roman"/>
                          <w:szCs w:val="24"/>
                        </w:rPr>
                      </w:pPr>
                    </w:p>
                    <w:p w:rsidR="00A2157F" w:rsidRPr="0074298B"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v:textbox>
              </v:roundrect>
            </w:pict>
          </mc:Fallback>
        </mc:AlternateContent>
      </w:r>
      <w:r w:rsidRPr="00000680">
        <w:rPr>
          <w:rFonts w:eastAsia="Calibri" w:cs="Times New Roman"/>
          <w:szCs w:val="24"/>
        </w:rPr>
        <w:t xml:space="preserve">ABSTRACT; Özet bölümünün İngilizce yazımıdır. Özet sayfası için yukarıda verilen bilgiler bu sayfada İngilizce olmak koşuluyla uygulanmalıdır. Tezlerin başlıkları, Özet ve </w:t>
      </w:r>
      <w:proofErr w:type="spellStart"/>
      <w:r w:rsidRPr="00000680">
        <w:rPr>
          <w:rFonts w:eastAsia="Calibri" w:cs="Times New Roman"/>
          <w:szCs w:val="24"/>
        </w:rPr>
        <w:t>Abstract</w:t>
      </w:r>
      <w:proofErr w:type="spellEnd"/>
      <w:r w:rsidRPr="00000680">
        <w:rPr>
          <w:rFonts w:eastAsia="Calibri" w:cs="Times New Roman"/>
          <w:szCs w:val="24"/>
        </w:rPr>
        <w:t xml:space="preserve">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t>
      </w:r>
      <w:proofErr w:type="spellStart"/>
      <w:r w:rsidRPr="00000680">
        <w:rPr>
          <w:rFonts w:eastAsia="Calibri" w:cs="Times New Roman"/>
          <w:szCs w:val="24"/>
        </w:rPr>
        <w:t>weren’t</w:t>
      </w:r>
      <w:proofErr w:type="spellEnd"/>
      <w:r w:rsidRPr="00000680">
        <w:rPr>
          <w:rFonts w:eastAsia="Calibri" w:cs="Times New Roman"/>
          <w:szCs w:val="24"/>
        </w:rPr>
        <w:t>”, “</w:t>
      </w:r>
      <w:proofErr w:type="spellStart"/>
      <w:r w:rsidRPr="00000680">
        <w:rPr>
          <w:rFonts w:eastAsia="Calibri" w:cs="Times New Roman"/>
          <w:szCs w:val="24"/>
        </w:rPr>
        <w:t>don’t</w:t>
      </w:r>
      <w:proofErr w:type="spellEnd"/>
      <w:r w:rsidRPr="00000680">
        <w:rPr>
          <w:rFonts w:eastAsia="Calibri" w:cs="Times New Roman"/>
          <w:szCs w:val="24"/>
        </w:rPr>
        <w:t>”, “</w:t>
      </w:r>
      <w:proofErr w:type="spellStart"/>
      <w:r w:rsidRPr="00000680">
        <w:rPr>
          <w:rFonts w:eastAsia="Calibri" w:cs="Times New Roman"/>
          <w:szCs w:val="24"/>
        </w:rPr>
        <w:t>isn’t</w:t>
      </w:r>
      <w:proofErr w:type="spellEnd"/>
      <w:r w:rsidRPr="00000680">
        <w:rPr>
          <w:rFonts w:eastAsia="Calibri" w:cs="Times New Roman"/>
          <w:szCs w:val="24"/>
        </w:rPr>
        <w:t>” yerine “</w:t>
      </w:r>
      <w:proofErr w:type="spellStart"/>
      <w:r w:rsidRPr="00000680">
        <w:rPr>
          <w:rFonts w:eastAsia="Calibri" w:cs="Times New Roman"/>
          <w:szCs w:val="24"/>
        </w:rPr>
        <w:t>were</w:t>
      </w:r>
      <w:proofErr w:type="spellEnd"/>
      <w:r w:rsidRPr="00000680">
        <w:rPr>
          <w:rFonts w:eastAsia="Calibri" w:cs="Times New Roman"/>
          <w:szCs w:val="24"/>
        </w:rPr>
        <w:t xml:space="preserve"> not”, “do not”, “is not” kullanılır.</w:t>
      </w:r>
    </w:p>
    <w:p w:rsidR="00963DEB" w:rsidRPr="00000680" w:rsidRDefault="00963DEB" w:rsidP="00963DEB">
      <w:pPr>
        <w:jc w:val="both"/>
        <w:rPr>
          <w:rFonts w:eastAsia="Calibri" w:cs="Times New Roman"/>
          <w:szCs w:val="24"/>
        </w:rPr>
      </w:pPr>
      <w:proofErr w:type="spellStart"/>
      <w:r w:rsidRPr="00000680">
        <w:rPr>
          <w:rFonts w:eastAsia="Calibri" w:cs="Times New Roman"/>
          <w:szCs w:val="24"/>
        </w:rPr>
        <w:t>Year</w:t>
      </w:r>
      <w:proofErr w:type="spellEnd"/>
      <w:r w:rsidRPr="00000680">
        <w:rPr>
          <w:rFonts w:eastAsia="Calibri" w:cs="Times New Roman"/>
          <w:szCs w:val="24"/>
        </w:rPr>
        <w:t>,</w:t>
      </w:r>
      <w:r>
        <w:rPr>
          <w:rFonts w:eastAsia="Calibri" w:cs="Times New Roman"/>
          <w:szCs w:val="24"/>
        </w:rPr>
        <w:t xml:space="preserve"> </w:t>
      </w:r>
      <w:r w:rsidR="00186F06">
        <w:rPr>
          <w:rFonts w:eastAsia="Calibri" w:cs="Times New Roman"/>
          <w:szCs w:val="24"/>
        </w:rPr>
        <w:t xml:space="preserve">xi </w:t>
      </w:r>
      <w:r>
        <w:rPr>
          <w:rFonts w:eastAsia="Calibri" w:cs="Times New Roman"/>
          <w:szCs w:val="24"/>
        </w:rPr>
        <w:t xml:space="preserve"> + </w:t>
      </w:r>
      <w:r w:rsidR="00186F06">
        <w:rPr>
          <w:rFonts w:eastAsia="Calibri" w:cs="Times New Roman"/>
          <w:szCs w:val="24"/>
        </w:rPr>
        <w:t>99</w:t>
      </w:r>
      <w:r w:rsidRPr="00000680">
        <w:rPr>
          <w:rFonts w:eastAsia="Calibri" w:cs="Times New Roman"/>
          <w:szCs w:val="24"/>
        </w:rPr>
        <w:t xml:space="preserve"> </w:t>
      </w:r>
      <w:proofErr w:type="spellStart"/>
      <w:r w:rsidRPr="00000680">
        <w:rPr>
          <w:rFonts w:eastAsia="Calibri" w:cs="Times New Roman"/>
          <w:szCs w:val="24"/>
        </w:rPr>
        <w:t>Page</w:t>
      </w:r>
      <w:r>
        <w:rPr>
          <w:rFonts w:eastAsia="Calibri" w:cs="Times New Roman"/>
          <w:szCs w:val="24"/>
        </w:rPr>
        <w:t>s</w:t>
      </w:r>
      <w:proofErr w:type="spellEnd"/>
    </w:p>
    <w:p w:rsidR="00963DEB" w:rsidRPr="00000680" w:rsidRDefault="00963DEB" w:rsidP="00963DEB">
      <w:pPr>
        <w:rPr>
          <w:rFonts w:eastAsia="Times New Roman" w:cs="Times New Roman"/>
          <w:b/>
          <w:szCs w:val="24"/>
          <w:lang w:eastAsia="tr-TR"/>
        </w:rPr>
      </w:pPr>
      <w:proofErr w:type="spellStart"/>
      <w:r w:rsidRPr="00000680">
        <w:rPr>
          <w:rFonts w:eastAsia="Calibri" w:cs="Times New Roman"/>
          <w:b/>
          <w:szCs w:val="24"/>
        </w:rPr>
        <w:t>Keywords</w:t>
      </w:r>
      <w:proofErr w:type="spellEnd"/>
      <w:r w:rsidRPr="00000680">
        <w:rPr>
          <w:rFonts w:eastAsia="Calibri" w:cs="Times New Roman"/>
          <w:b/>
          <w:szCs w:val="24"/>
        </w:rPr>
        <w:t>:</w:t>
      </w:r>
    </w:p>
    <w:p w:rsidR="003932B8" w:rsidRPr="00000680" w:rsidRDefault="003932B8" w:rsidP="003932B8">
      <w:pPr>
        <w:shd w:val="clear" w:color="auto" w:fill="FFFFFF"/>
        <w:ind w:firstLine="708"/>
        <w:jc w:val="both"/>
        <w:rPr>
          <w:rFonts w:eastAsia="Calibri" w:cs="Times New Roman"/>
          <w:szCs w:val="24"/>
        </w:rPr>
      </w:pPr>
    </w:p>
    <w:p w:rsidR="003932B8" w:rsidRPr="00000680" w:rsidRDefault="003932B8" w:rsidP="003932B8">
      <w:pPr>
        <w:shd w:val="clear" w:color="auto" w:fill="FFFFFF"/>
        <w:ind w:firstLine="708"/>
        <w:jc w:val="both"/>
        <w:rPr>
          <w:rFonts w:eastAsia="Calibri" w:cs="Times New Roman"/>
          <w:szCs w:val="24"/>
        </w:rPr>
      </w:pPr>
    </w:p>
    <w:p w:rsidR="003932B8" w:rsidRPr="00000680" w:rsidRDefault="003932B8" w:rsidP="003932B8">
      <w:pPr>
        <w:rPr>
          <w:rFonts w:eastAsia="Times New Roman" w:cs="Times New Roman"/>
          <w:b/>
          <w:bCs/>
          <w:szCs w:val="24"/>
          <w:lang w:val="x-none"/>
        </w:rPr>
      </w:pPr>
      <w:r w:rsidRPr="00000680">
        <w:rPr>
          <w:rFonts w:eastAsia="Calibri" w:cs="Times New Roman"/>
          <w:i/>
          <w:iCs/>
          <w:szCs w:val="24"/>
        </w:rPr>
        <w:br w:type="page"/>
      </w:r>
    </w:p>
    <w:p w:rsidR="00963DEB" w:rsidRPr="00490D99" w:rsidRDefault="00963DEB" w:rsidP="00963DEB">
      <w:pPr>
        <w:widowControl w:val="0"/>
        <w:tabs>
          <w:tab w:val="left" w:leader="dot" w:pos="7796"/>
        </w:tabs>
        <w:autoSpaceDE w:val="0"/>
        <w:autoSpaceDN w:val="0"/>
        <w:adjustRightInd w:val="0"/>
        <w:jc w:val="center"/>
        <w:rPr>
          <w:rFonts w:eastAsia="Times New Roman" w:cs="Times New Roman"/>
          <w:b/>
          <w:sz w:val="28"/>
          <w:szCs w:val="28"/>
          <w:lang w:eastAsia="tr-TR"/>
        </w:rPr>
      </w:pPr>
      <w:r w:rsidRPr="00490D99">
        <w:rPr>
          <w:rFonts w:eastAsia="Times New Roman" w:cs="Times New Roman"/>
          <w:b/>
          <w:sz w:val="28"/>
          <w:szCs w:val="28"/>
          <w:lang w:eastAsia="tr-TR"/>
        </w:rPr>
        <w:lastRenderedPageBreak/>
        <w:t>İÇİNDEKİLER</w:t>
      </w:r>
    </w:p>
    <w:p w:rsidR="00963DEB" w:rsidRPr="00490D99" w:rsidRDefault="00963DEB" w:rsidP="00963DEB">
      <w:pPr>
        <w:widowControl w:val="0"/>
        <w:tabs>
          <w:tab w:val="left" w:leader="dot" w:pos="7796"/>
        </w:tabs>
        <w:autoSpaceDE w:val="0"/>
        <w:autoSpaceDN w:val="0"/>
        <w:adjustRightInd w:val="0"/>
        <w:jc w:val="right"/>
        <w:rPr>
          <w:rFonts w:eastAsia="Times New Roman" w:cs="Times New Roman"/>
          <w:b/>
          <w:szCs w:val="28"/>
          <w:u w:val="single"/>
          <w:lang w:eastAsia="tr-TR"/>
        </w:rPr>
      </w:pPr>
      <w:r w:rsidRPr="00490D99">
        <w:rPr>
          <w:rFonts w:eastAsia="Times New Roman" w:cs="Times New Roman"/>
          <w:b/>
          <w:szCs w:val="28"/>
          <w:u w:val="single"/>
          <w:lang w:eastAsia="tr-TR"/>
        </w:rPr>
        <w:t>Sayfa</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5"/>
      </w:tblGrid>
      <w:tr w:rsidR="00A2157F" w:rsidRPr="00490D99" w:rsidTr="00A2157F">
        <w:trPr>
          <w:trHeight w:val="397"/>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TEZ ONAY SAYFASI </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r w:rsidR="00860275">
              <w:rPr>
                <w:rFonts w:eastAsia="Times New Roman"/>
                <w:szCs w:val="24"/>
              </w:rPr>
              <w:t>.</w:t>
            </w:r>
            <w:proofErr w:type="gramEnd"/>
            <w:r w:rsidR="00860275">
              <w:rPr>
                <w:rFonts w:eastAsia="Times New Roman"/>
                <w:szCs w:val="24"/>
              </w:rPr>
              <w:t>ii</w:t>
            </w:r>
          </w:p>
        </w:tc>
      </w:tr>
      <w:tr w:rsidR="00A2157F" w:rsidRPr="00490D99" w:rsidTr="00A2157F">
        <w:trPr>
          <w:trHeight w:val="454"/>
        </w:trPr>
        <w:tc>
          <w:tcPr>
            <w:tcW w:w="8895" w:type="dxa"/>
          </w:tcPr>
          <w:p w:rsidR="00A2157F" w:rsidRPr="00490D99" w:rsidRDefault="00A2157F" w:rsidP="00860275">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TEZ BEYANI</w:t>
            </w:r>
            <w:proofErr w:type="gramStart"/>
            <w:r w:rsidRPr="00490D99">
              <w:rPr>
                <w:rFonts w:eastAsia="Times New Roman"/>
                <w:szCs w:val="24"/>
              </w:rPr>
              <w:t>………………………………………………………..…</w:t>
            </w:r>
            <w:r>
              <w:rPr>
                <w:rFonts w:eastAsia="Times New Roman"/>
                <w:szCs w:val="24"/>
              </w:rPr>
              <w:t>…………….….</w:t>
            </w:r>
            <w:proofErr w:type="gramEnd"/>
            <w:r w:rsidRPr="00490D99">
              <w:rPr>
                <w:rFonts w:eastAsia="Times New Roman"/>
                <w:szCs w:val="24"/>
              </w:rPr>
              <w:t>i</w:t>
            </w:r>
            <w:r w:rsidR="00860275">
              <w:rPr>
                <w:rFonts w:eastAsia="Times New Roman"/>
                <w:szCs w:val="24"/>
              </w:rPr>
              <w:t>ii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ÖN SÖZ</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proofErr w:type="gramEnd"/>
            <w:r w:rsidR="00860275">
              <w:rPr>
                <w:rFonts w:eastAsia="Times New Roman"/>
                <w:szCs w:val="24"/>
              </w:rPr>
              <w:t>i</w:t>
            </w:r>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091EE1">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ÖZET</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ABSTRACT</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İÇİNDEKİLER</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r w:rsidRPr="00490D99">
              <w:rPr>
                <w:rFonts w:eastAsia="Times New Roman"/>
                <w:szCs w:val="24"/>
              </w:rPr>
              <w:t>i</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TABLOLAR LİSTESİ</w:t>
            </w:r>
            <w:proofErr w:type="gramStart"/>
            <w:r w:rsidRPr="00490D99">
              <w:rPr>
                <w:rFonts w:eastAsia="Times New Roman"/>
                <w:szCs w:val="24"/>
              </w:rPr>
              <w:t>…………………………………………………………</w:t>
            </w:r>
            <w:r>
              <w:rPr>
                <w:rFonts w:eastAsia="Times New Roman"/>
                <w:szCs w:val="24"/>
              </w:rPr>
              <w:t>…</w:t>
            </w:r>
            <w:r w:rsidR="00A7643D">
              <w:rPr>
                <w:rFonts w:eastAsia="Times New Roman"/>
                <w:szCs w:val="24"/>
              </w:rPr>
              <w:t>…</w:t>
            </w:r>
            <w:r w:rsidR="00860275">
              <w:rPr>
                <w:rFonts w:eastAsia="Times New Roman"/>
                <w:szCs w:val="24"/>
              </w:rPr>
              <w:t>…..</w:t>
            </w:r>
            <w:proofErr w:type="gramEnd"/>
            <w:r w:rsidR="00860275">
              <w:rPr>
                <w:rFonts w:eastAsia="Times New Roman"/>
                <w:szCs w:val="24"/>
              </w:rPr>
              <w:t>i</w:t>
            </w:r>
            <w:r w:rsidR="00A7643D">
              <w:rPr>
                <w:rFonts w:eastAsia="Times New Roman"/>
                <w:szCs w:val="24"/>
              </w:rPr>
              <w:t>x</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ŞEKİLLER LİSTESİ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x</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RESİMLER LİSTESİ </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p>
        </w:tc>
      </w:tr>
      <w:tr w:rsidR="00A2157F" w:rsidRPr="00490D99" w:rsidTr="00A2157F">
        <w:trPr>
          <w:trHeight w:val="397"/>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SİMGELER ve KISALTMALAR LİSTESİ</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r w:rsidR="00860275">
              <w:rPr>
                <w:rFonts w:eastAsia="Times New Roman"/>
                <w:szCs w:val="24"/>
              </w:rPr>
              <w:t>i</w:t>
            </w:r>
          </w:p>
        </w:tc>
      </w:tr>
      <w:tr w:rsidR="00A2157F" w:rsidRPr="00490D99" w:rsidTr="00A2157F">
        <w:trPr>
          <w:trHeight w:val="43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1. GİRİŞ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2. GENEL BİLGİLER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426"/>
              <w:jc w:val="both"/>
              <w:rPr>
                <w:rFonts w:eastAsia="Times New Roman"/>
                <w:szCs w:val="24"/>
              </w:rPr>
            </w:pPr>
            <w:r w:rsidRPr="00490D99">
              <w:rPr>
                <w:rFonts w:eastAsia="Times New Roman"/>
                <w:szCs w:val="24"/>
              </w:rPr>
              <w:t xml:space="preserve">2.1. </w:t>
            </w:r>
            <w:proofErr w:type="spellStart"/>
            <w:r w:rsidRPr="00490D99">
              <w:rPr>
                <w:rFonts w:eastAsia="Times New Roman"/>
                <w:szCs w:val="24"/>
              </w:rPr>
              <w:t>Aaaa</w:t>
            </w:r>
            <w:proofErr w:type="spellEnd"/>
            <w:r w:rsidRPr="00490D99">
              <w:rPr>
                <w:rFonts w:eastAsia="Times New Roman"/>
                <w:szCs w:val="24"/>
              </w:rPr>
              <w:t xml:space="preserve"> </w:t>
            </w:r>
            <w:proofErr w:type="spellStart"/>
            <w:r w:rsidRPr="00490D99">
              <w:rPr>
                <w:rFonts w:eastAsia="Times New Roman"/>
                <w:szCs w:val="24"/>
              </w:rPr>
              <w:t>Bbbb</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2.2. </w:t>
            </w:r>
            <w:proofErr w:type="spellStart"/>
            <w:r w:rsidRPr="00490D99">
              <w:rPr>
                <w:rFonts w:eastAsia="Times New Roman"/>
                <w:szCs w:val="24"/>
              </w:rPr>
              <w:t>Ccccccc</w:t>
            </w:r>
            <w:proofErr w:type="spellEnd"/>
            <w:r w:rsidRPr="00490D99">
              <w:rPr>
                <w:rFonts w:eastAsia="Times New Roman"/>
                <w:szCs w:val="24"/>
              </w:rPr>
              <w:t xml:space="preserve"> </w:t>
            </w:r>
            <w:proofErr w:type="spellStart"/>
            <w:r w:rsidRPr="00490D99">
              <w:rPr>
                <w:rFonts w:eastAsia="Times New Roman"/>
                <w:szCs w:val="24"/>
              </w:rPr>
              <w:t>Dddd</w:t>
            </w:r>
            <w:proofErr w:type="spellEnd"/>
            <w:r w:rsidRPr="00490D99">
              <w:rPr>
                <w:rFonts w:eastAsia="Times New Roman"/>
                <w:szCs w:val="24"/>
              </w:rPr>
              <w:t xml:space="preserve"> </w:t>
            </w:r>
            <w:proofErr w:type="spellStart"/>
            <w:r w:rsidRPr="00490D99">
              <w:rPr>
                <w:rFonts w:eastAsia="Times New Roman"/>
                <w:szCs w:val="24"/>
              </w:rPr>
              <w:t>Eeee</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3. GEREÇ ve YÖNTEM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3.1. Materyal</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3.2. Metot</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3.2.1.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r w:rsidRPr="00490D99">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3.2.2.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29</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lastRenderedPageBreak/>
              <w:t>4. BULGULAR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32</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4.1. </w:t>
            </w:r>
            <w:proofErr w:type="spellStart"/>
            <w:r w:rsidRPr="00490D99">
              <w:rPr>
                <w:rFonts w:eastAsia="Times New Roman"/>
                <w:szCs w:val="24"/>
              </w:rPr>
              <w:t>Kkkkkkk</w:t>
            </w:r>
            <w:proofErr w:type="spellEnd"/>
            <w:r w:rsidRPr="00490D99">
              <w:rPr>
                <w:rFonts w:eastAsia="Times New Roman"/>
                <w:szCs w:val="24"/>
              </w:rPr>
              <w:t xml:space="preserve"> </w:t>
            </w:r>
            <w:proofErr w:type="spellStart"/>
            <w:r w:rsidRPr="00490D99">
              <w:rPr>
                <w:rFonts w:eastAsia="Times New Roman"/>
                <w:szCs w:val="24"/>
              </w:rPr>
              <w:t>Llllll</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36</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4.2. </w:t>
            </w:r>
            <w:proofErr w:type="spellStart"/>
            <w:r w:rsidRPr="00490D99">
              <w:rPr>
                <w:rFonts w:eastAsia="Times New Roman"/>
                <w:szCs w:val="24"/>
              </w:rPr>
              <w:t>Mmmmm</w:t>
            </w:r>
            <w:proofErr w:type="spellEnd"/>
            <w:r w:rsidRPr="00490D99">
              <w:rPr>
                <w:rFonts w:eastAsia="Times New Roman"/>
                <w:szCs w:val="24"/>
              </w:rPr>
              <w:t xml:space="preserve"> </w:t>
            </w:r>
            <w:proofErr w:type="spellStart"/>
            <w:r w:rsidRPr="00490D99">
              <w:rPr>
                <w:rFonts w:eastAsia="Times New Roman"/>
                <w:szCs w:val="24"/>
              </w:rPr>
              <w:t>Nnnnn</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48</w:t>
            </w:r>
          </w:p>
        </w:tc>
      </w:tr>
      <w:tr w:rsidR="00A2157F" w:rsidRPr="00490D99" w:rsidTr="00A2157F">
        <w:trPr>
          <w:trHeight w:val="454"/>
        </w:trPr>
        <w:tc>
          <w:tcPr>
            <w:tcW w:w="8895" w:type="dxa"/>
          </w:tcPr>
          <w:p w:rsidR="00A2157F" w:rsidRDefault="00A2157F" w:rsidP="00F534AF">
            <w:pPr>
              <w:widowControl w:val="0"/>
              <w:tabs>
                <w:tab w:val="left" w:leader="dot" w:pos="7796"/>
              </w:tabs>
              <w:autoSpaceDE w:val="0"/>
              <w:autoSpaceDN w:val="0"/>
              <w:adjustRightInd w:val="0"/>
              <w:spacing w:line="360" w:lineRule="auto"/>
              <w:jc w:val="both"/>
            </w:pPr>
            <w:r w:rsidRPr="00490D99">
              <w:rPr>
                <w:rFonts w:eastAsia="Times New Roman"/>
                <w:szCs w:val="24"/>
              </w:rPr>
              <w:t xml:space="preserve">5. TARTIŞMA </w:t>
            </w:r>
            <w:proofErr w:type="gramStart"/>
            <w:r>
              <w:rPr>
                <w:rFonts w:eastAsia="Times New Roman"/>
                <w:szCs w:val="24"/>
              </w:rPr>
              <w:t>……………………………………………………………….…………</w:t>
            </w:r>
            <w:proofErr w:type="gramEnd"/>
            <w:r>
              <w:rPr>
                <w:rFonts w:eastAsia="Times New Roman"/>
                <w:szCs w:val="24"/>
              </w:rPr>
              <w:t>55</w:t>
            </w:r>
          </w:p>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107C7E">
              <w:rPr>
                <w:rFonts w:cs="Times New Roman"/>
                <w:szCs w:val="24"/>
              </w:rPr>
              <w:t xml:space="preserve">6. </w:t>
            </w:r>
            <w:r w:rsidRPr="00107C7E">
              <w:rPr>
                <w:rFonts w:eastAsia="Times New Roman" w:cs="Times New Roman"/>
                <w:szCs w:val="24"/>
              </w:rPr>
              <w:t>SONUÇ ve ÖNERİLER</w:t>
            </w:r>
            <w:r w:rsidRPr="0038608D">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Pr>
                <w:rFonts w:eastAsia="Times New Roman"/>
                <w:szCs w:val="24"/>
              </w:rPr>
              <w:t>58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Pr>
                <w:rFonts w:eastAsia="Times New Roman"/>
                <w:szCs w:val="24"/>
              </w:rPr>
              <w:t>7</w:t>
            </w:r>
            <w:r w:rsidRPr="00490D99">
              <w:rPr>
                <w:rFonts w:eastAsia="Times New Roman"/>
                <w:szCs w:val="24"/>
              </w:rPr>
              <w:t>. KAYNAKLAR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64</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EKLER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68</w:t>
            </w:r>
          </w:p>
        </w:tc>
      </w:tr>
      <w:tr w:rsidR="00A2157F" w:rsidRPr="00000680" w:rsidTr="00A2157F">
        <w:trPr>
          <w:trHeight w:val="454"/>
        </w:trPr>
        <w:tc>
          <w:tcPr>
            <w:tcW w:w="8895" w:type="dxa"/>
          </w:tcPr>
          <w:p w:rsidR="00A2157F" w:rsidRPr="00DB7A7E"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DİZİN (varsa)</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72</w:t>
            </w:r>
          </w:p>
        </w:tc>
      </w:tr>
    </w:tbl>
    <w:p w:rsidR="003932B8" w:rsidRPr="004554F9" w:rsidRDefault="003932B8" w:rsidP="004554F9">
      <w:pPr>
        <w:rPr>
          <w:rFonts w:cs="Times New Roman"/>
          <w:b/>
          <w:bCs/>
          <w:szCs w:val="24"/>
        </w:rPr>
      </w:pPr>
      <w:r w:rsidRPr="004554F9">
        <w:rPr>
          <w:rFonts w:cs="Times New Roman"/>
          <w:b/>
          <w:bCs/>
          <w:szCs w:val="24"/>
        </w:rPr>
        <w:br w:type="page"/>
      </w:r>
    </w:p>
    <w:p w:rsidR="004554F9" w:rsidRPr="00963DEB" w:rsidRDefault="004554F9" w:rsidP="004554F9">
      <w:pPr>
        <w:widowControl w:val="0"/>
        <w:tabs>
          <w:tab w:val="center" w:pos="4391"/>
          <w:tab w:val="left" w:pos="6720"/>
        </w:tabs>
        <w:autoSpaceDE w:val="0"/>
        <w:autoSpaceDN w:val="0"/>
        <w:adjustRightInd w:val="0"/>
        <w:jc w:val="center"/>
        <w:rPr>
          <w:rFonts w:eastAsia="Calibri" w:cs="Times New Roman"/>
          <w:b/>
          <w:bCs/>
          <w:sz w:val="28"/>
          <w:szCs w:val="24"/>
        </w:rPr>
      </w:pPr>
      <w:proofErr w:type="gramStart"/>
      <w:r w:rsidRPr="00963DEB">
        <w:rPr>
          <w:rFonts w:eastAsia="Calibri" w:cs="Times New Roman"/>
          <w:b/>
          <w:bCs/>
          <w:sz w:val="28"/>
          <w:szCs w:val="24"/>
        </w:rPr>
        <w:lastRenderedPageBreak/>
        <w:t xml:space="preserve">TABLOLAR </w:t>
      </w:r>
      <w:r w:rsidRPr="00963DEB">
        <w:rPr>
          <w:rFonts w:eastAsia="Calibri" w:cs="Times New Roman"/>
          <w:b/>
          <w:bCs/>
          <w:spacing w:val="-18"/>
          <w:sz w:val="28"/>
          <w:szCs w:val="24"/>
        </w:rPr>
        <w:t xml:space="preserve"> </w:t>
      </w:r>
      <w:r w:rsidRPr="00963DEB">
        <w:rPr>
          <w:rFonts w:eastAsia="Calibri" w:cs="Times New Roman"/>
          <w:b/>
          <w:bCs/>
          <w:sz w:val="28"/>
          <w:szCs w:val="24"/>
        </w:rPr>
        <w:t>Lİ</w:t>
      </w:r>
      <w:r w:rsidRPr="00963DEB">
        <w:rPr>
          <w:rFonts w:eastAsia="Calibri" w:cs="Times New Roman"/>
          <w:b/>
          <w:bCs/>
          <w:spacing w:val="1"/>
          <w:sz w:val="28"/>
          <w:szCs w:val="24"/>
        </w:rPr>
        <w:t>S</w:t>
      </w:r>
      <w:r w:rsidRPr="00963DEB">
        <w:rPr>
          <w:rFonts w:eastAsia="Calibri" w:cs="Times New Roman"/>
          <w:b/>
          <w:bCs/>
          <w:sz w:val="28"/>
          <w:szCs w:val="24"/>
        </w:rPr>
        <w:t>TESİ</w:t>
      </w:r>
      <w:proofErr w:type="gramEnd"/>
    </w:p>
    <w:p w:rsidR="004554F9" w:rsidRPr="004554F9" w:rsidRDefault="004554F9" w:rsidP="004554F9">
      <w:pPr>
        <w:widowControl w:val="0"/>
        <w:autoSpaceDE w:val="0"/>
        <w:autoSpaceDN w:val="0"/>
        <w:adjustRightInd w:val="0"/>
        <w:jc w:val="both"/>
        <w:rPr>
          <w:rFonts w:eastAsia="Calibri" w:cs="Times New Roman"/>
          <w:szCs w:val="24"/>
        </w:rPr>
      </w:pPr>
    </w:p>
    <w:p w:rsidR="00963DEB" w:rsidRPr="00900F3F" w:rsidRDefault="00963DEB" w:rsidP="00963DEB">
      <w:pPr>
        <w:widowControl w:val="0"/>
        <w:tabs>
          <w:tab w:val="left" w:pos="7230"/>
        </w:tabs>
        <w:autoSpaceDE w:val="0"/>
        <w:autoSpaceDN w:val="0"/>
        <w:adjustRightInd w:val="0"/>
        <w:jc w:val="both"/>
        <w:rPr>
          <w:rFonts w:eastAsia="Calibri" w:cs="Times New Roman"/>
          <w:b/>
          <w:bCs/>
          <w:szCs w:val="24"/>
        </w:rPr>
      </w:pPr>
      <w:r w:rsidRPr="005C0E20">
        <w:rPr>
          <w:rFonts w:eastAsia="Calibri" w:cs="Times New Roman"/>
          <w:b/>
          <w:bCs/>
          <w:szCs w:val="24"/>
          <w:u w:val="single"/>
        </w:rPr>
        <w:t>Tablo</w:t>
      </w:r>
      <w:r w:rsidRPr="005C0E20">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t xml:space="preserve">               </w:t>
      </w:r>
      <w:r w:rsidRPr="00900F3F">
        <w:rPr>
          <w:rFonts w:eastAsia="Calibri" w:cs="Times New Roman"/>
          <w:b/>
          <w:bCs/>
          <w:szCs w:val="24"/>
          <w:u w:val="single"/>
        </w:rPr>
        <w:t>Say</w:t>
      </w:r>
      <w:r w:rsidRPr="00900F3F">
        <w:rPr>
          <w:rFonts w:eastAsia="Calibri" w:cs="Times New Roman"/>
          <w:b/>
          <w:bCs/>
          <w:spacing w:val="1"/>
          <w:szCs w:val="24"/>
          <w:u w:val="single"/>
        </w:rPr>
        <w:t>f</w:t>
      </w:r>
      <w:r w:rsidRPr="00900F3F">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513"/>
      </w:tblGrid>
      <w:tr w:rsidR="00963DEB" w:rsidTr="0038608D">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1.1</w:t>
            </w:r>
            <w:proofErr w:type="gramEnd"/>
            <w:r w:rsidRPr="00900F3F">
              <w:rPr>
                <w:b/>
                <w:szCs w:val="24"/>
              </w:rPr>
              <w:t>.</w:t>
            </w:r>
          </w:p>
        </w:tc>
        <w:tc>
          <w:tcPr>
            <w:tcW w:w="7513" w:type="dxa"/>
          </w:tcPr>
          <w:p w:rsidR="00963DEB" w:rsidRPr="00900F3F" w:rsidRDefault="00963DEB" w:rsidP="0038608D">
            <w:pPr>
              <w:pStyle w:val="AltKonuBal1"/>
              <w:rPr>
                <w:rFonts w:eastAsia="Calibri"/>
              </w:rPr>
            </w:pPr>
            <w:r w:rsidRPr="00900F3F">
              <w:rPr>
                <w:rFonts w:eastAsia="Calibri"/>
              </w:rPr>
              <w:t>Araş</w:t>
            </w:r>
            <w:r w:rsidRPr="00900F3F">
              <w:rPr>
                <w:rFonts w:eastAsia="Calibri"/>
                <w:spacing w:val="1"/>
              </w:rPr>
              <w:t>t</w:t>
            </w:r>
            <w:r w:rsidRPr="00900F3F">
              <w:rPr>
                <w:rFonts w:eastAsia="Calibri"/>
                <w:spacing w:val="-1"/>
              </w:rPr>
              <w:t>ı</w:t>
            </w:r>
            <w:r w:rsidRPr="00900F3F">
              <w:rPr>
                <w:rFonts w:eastAsia="Calibri"/>
                <w:spacing w:val="1"/>
              </w:rPr>
              <w:t>r</w:t>
            </w:r>
            <w:r w:rsidRPr="00900F3F">
              <w:rPr>
                <w:rFonts w:eastAsia="Calibri"/>
                <w:spacing w:val="-1"/>
              </w:rPr>
              <w:t>m</w:t>
            </w:r>
            <w:r w:rsidRPr="00900F3F">
              <w:rPr>
                <w:rFonts w:eastAsia="Calibri"/>
                <w:spacing w:val="1"/>
              </w:rPr>
              <w:t>ad</w:t>
            </w:r>
            <w:r w:rsidRPr="00900F3F">
              <w:rPr>
                <w:rFonts w:eastAsia="Calibri"/>
              </w:rPr>
              <w:t>a</w:t>
            </w:r>
            <w:r w:rsidRPr="00900F3F">
              <w:rPr>
                <w:rFonts w:eastAsia="Calibri"/>
                <w:spacing w:val="-12"/>
              </w:rPr>
              <w:t xml:space="preserve"> </w:t>
            </w:r>
            <w:r w:rsidRPr="00900F3F">
              <w:rPr>
                <w:rFonts w:eastAsia="Calibri"/>
                <w:spacing w:val="1"/>
              </w:rPr>
              <w:t>kulla</w:t>
            </w:r>
            <w:r w:rsidRPr="00900F3F">
              <w:rPr>
                <w:rFonts w:eastAsia="Calibri"/>
                <w:spacing w:val="-1"/>
              </w:rPr>
              <w:t>n</w:t>
            </w:r>
            <w:r w:rsidRPr="00900F3F">
              <w:rPr>
                <w:rFonts w:eastAsia="Calibri"/>
                <w:spacing w:val="1"/>
              </w:rPr>
              <w:t>ıla</w:t>
            </w:r>
            <w:r w:rsidRPr="00900F3F">
              <w:rPr>
                <w:rFonts w:eastAsia="Calibri"/>
              </w:rPr>
              <w:t>n</w:t>
            </w:r>
            <w:r w:rsidRPr="00900F3F">
              <w:rPr>
                <w:rFonts w:eastAsia="Calibri"/>
                <w:spacing w:val="-10"/>
              </w:rPr>
              <w:t xml:space="preserve"> </w:t>
            </w:r>
            <w:r w:rsidRPr="00900F3F">
              <w:rPr>
                <w:rFonts w:eastAsia="Calibri"/>
                <w:spacing w:val="-1"/>
              </w:rPr>
              <w:t>o</w:t>
            </w:r>
            <w:r w:rsidRPr="00900F3F">
              <w:rPr>
                <w:rFonts w:eastAsia="Calibri"/>
                <w:spacing w:val="1"/>
              </w:rPr>
              <w:t>tura</w:t>
            </w:r>
            <w:r w:rsidRPr="00900F3F">
              <w:rPr>
                <w:rFonts w:eastAsia="Calibri"/>
                <w:spacing w:val="-1"/>
              </w:rPr>
              <w:t>k</w:t>
            </w:r>
            <w:r w:rsidRPr="00900F3F">
              <w:rPr>
                <w:rFonts w:eastAsia="Calibri"/>
                <w:spacing w:val="1"/>
              </w:rPr>
              <w:t>la</w:t>
            </w:r>
            <w:r w:rsidRPr="00900F3F">
              <w:rPr>
                <w:rFonts w:eastAsia="Calibri"/>
                <w:spacing w:val="-1"/>
              </w:rPr>
              <w:t>r</w:t>
            </w:r>
            <w:r w:rsidRPr="00900F3F">
              <w:rPr>
                <w:rFonts w:eastAsia="Calibri"/>
                <w:spacing w:val="1"/>
              </w:rPr>
              <w:t>ı</w:t>
            </w:r>
            <w:r w:rsidRPr="00900F3F">
              <w:rPr>
                <w:rFonts w:eastAsia="Calibri"/>
              </w:rPr>
              <w:t>n</w:t>
            </w:r>
            <w:r w:rsidRPr="00900F3F">
              <w:rPr>
                <w:rFonts w:eastAsia="Calibri"/>
                <w:spacing w:val="-11"/>
              </w:rPr>
              <w:t xml:space="preserve"> </w:t>
            </w:r>
            <w:r w:rsidRPr="00900F3F">
              <w:rPr>
                <w:rFonts w:eastAsia="Calibri"/>
              </w:rPr>
              <w:t>özellikleri</w:t>
            </w:r>
            <w:proofErr w:type="gramStart"/>
            <w:r>
              <w:rPr>
                <w:rFonts w:eastAsia="Calibri"/>
              </w:rPr>
              <w:t>………………………</w:t>
            </w:r>
            <w:r w:rsidR="0038608D">
              <w:rPr>
                <w:rFonts w:eastAsia="Calibri"/>
              </w:rPr>
              <w:t>.</w:t>
            </w:r>
            <w:r>
              <w:rPr>
                <w:rFonts w:eastAsia="Calibri"/>
              </w:rPr>
              <w:t>…</w:t>
            </w:r>
            <w:r w:rsidR="0038608D">
              <w:rPr>
                <w:rFonts w:eastAsia="Calibri"/>
              </w:rPr>
              <w:t>.</w:t>
            </w:r>
            <w:r w:rsidR="004E7EE9">
              <w:rPr>
                <w:rFonts w:eastAsia="Calibri"/>
              </w:rPr>
              <w:t>.</w:t>
            </w:r>
            <w:r>
              <w:rPr>
                <w:rFonts w:eastAsia="Calibri"/>
              </w:rPr>
              <w:t>…</w:t>
            </w:r>
            <w:proofErr w:type="gramEnd"/>
            <w:r w:rsidRPr="00900F3F">
              <w:rPr>
                <w:rFonts w:eastAsia="Calibri"/>
              </w:rPr>
              <w:t>3</w:t>
            </w:r>
          </w:p>
        </w:tc>
      </w:tr>
      <w:tr w:rsidR="00963DEB" w:rsidTr="0038608D">
        <w:trPr>
          <w:trHeight w:val="485"/>
        </w:trPr>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1.2</w:t>
            </w:r>
            <w:proofErr w:type="gramEnd"/>
            <w:r w:rsidRPr="00900F3F">
              <w:rPr>
                <w:b/>
                <w:szCs w:val="24"/>
              </w:rPr>
              <w:t>.</w:t>
            </w:r>
          </w:p>
        </w:tc>
        <w:tc>
          <w:tcPr>
            <w:tcW w:w="7513" w:type="dxa"/>
          </w:tcPr>
          <w:p w:rsidR="00963DEB" w:rsidRPr="00900F3F" w:rsidRDefault="00963DEB" w:rsidP="0038608D">
            <w:pPr>
              <w:widowControl w:val="0"/>
              <w:tabs>
                <w:tab w:val="left" w:leader="dot" w:pos="8789"/>
              </w:tabs>
              <w:autoSpaceDE w:val="0"/>
              <w:autoSpaceDN w:val="0"/>
              <w:adjustRightInd w:val="0"/>
              <w:spacing w:line="360" w:lineRule="auto"/>
              <w:jc w:val="both"/>
              <w:rPr>
                <w:szCs w:val="24"/>
              </w:rPr>
            </w:pPr>
            <w:r w:rsidRPr="00900F3F">
              <w:rPr>
                <w:szCs w:val="24"/>
              </w:rPr>
              <w:t>Masa</w:t>
            </w:r>
            <w:r w:rsidRPr="00900F3F">
              <w:rPr>
                <w:spacing w:val="-5"/>
                <w:szCs w:val="24"/>
              </w:rPr>
              <w:t xml:space="preserve"> </w:t>
            </w:r>
            <w:r w:rsidRPr="00900F3F">
              <w:rPr>
                <w:szCs w:val="24"/>
              </w:rPr>
              <w:t>ve</w:t>
            </w:r>
            <w:r w:rsidRPr="00900F3F">
              <w:rPr>
                <w:spacing w:val="-2"/>
                <w:szCs w:val="24"/>
              </w:rPr>
              <w:t xml:space="preserve"> </w:t>
            </w:r>
            <w:r w:rsidRPr="00900F3F">
              <w:rPr>
                <w:szCs w:val="24"/>
              </w:rPr>
              <w:t>K1</w:t>
            </w:r>
            <w:r w:rsidRPr="00900F3F">
              <w:rPr>
                <w:spacing w:val="-3"/>
                <w:szCs w:val="24"/>
              </w:rPr>
              <w:t xml:space="preserve"> </w:t>
            </w:r>
            <w:r w:rsidRPr="00900F3F">
              <w:rPr>
                <w:szCs w:val="24"/>
              </w:rPr>
              <w:t>otur</w:t>
            </w:r>
            <w:r w:rsidRPr="00900F3F">
              <w:rPr>
                <w:spacing w:val="1"/>
                <w:szCs w:val="24"/>
              </w:rPr>
              <w:t>a</w:t>
            </w:r>
            <w:r w:rsidRPr="00900F3F">
              <w:rPr>
                <w:spacing w:val="-1"/>
                <w:szCs w:val="24"/>
              </w:rPr>
              <w:t>ğ</w:t>
            </w:r>
            <w:r w:rsidRPr="00900F3F">
              <w:rPr>
                <w:spacing w:val="1"/>
                <w:szCs w:val="24"/>
              </w:rPr>
              <w:t>ı</w:t>
            </w:r>
            <w:r w:rsidRPr="00900F3F">
              <w:rPr>
                <w:szCs w:val="24"/>
              </w:rPr>
              <w:t>n</w:t>
            </w:r>
            <w:r w:rsidRPr="00900F3F">
              <w:rPr>
                <w:spacing w:val="1"/>
                <w:szCs w:val="24"/>
              </w:rPr>
              <w:t>ı</w:t>
            </w:r>
            <w:r w:rsidRPr="00900F3F">
              <w:rPr>
                <w:szCs w:val="24"/>
              </w:rPr>
              <w:t>n</w:t>
            </w:r>
            <w:r w:rsidRPr="00900F3F">
              <w:rPr>
                <w:spacing w:val="-10"/>
                <w:szCs w:val="24"/>
              </w:rPr>
              <w:t xml:space="preserve"> </w:t>
            </w:r>
            <w:r w:rsidRPr="00900F3F">
              <w:rPr>
                <w:spacing w:val="-1"/>
                <w:szCs w:val="24"/>
              </w:rPr>
              <w:t>d</w:t>
            </w:r>
            <w:r w:rsidRPr="00900F3F">
              <w:rPr>
                <w:spacing w:val="1"/>
                <w:szCs w:val="24"/>
              </w:rPr>
              <w:t>e</w:t>
            </w:r>
            <w:r w:rsidRPr="00900F3F">
              <w:rPr>
                <w:szCs w:val="24"/>
              </w:rPr>
              <w:t>neysel</w:t>
            </w:r>
            <w:r w:rsidRPr="00900F3F">
              <w:rPr>
                <w:spacing w:val="-8"/>
                <w:szCs w:val="24"/>
              </w:rPr>
              <w:t xml:space="preserve"> </w:t>
            </w:r>
            <w:r w:rsidRPr="00900F3F">
              <w:rPr>
                <w:spacing w:val="-1"/>
                <w:szCs w:val="24"/>
              </w:rPr>
              <w:t>v</w:t>
            </w:r>
            <w:r w:rsidRPr="00900F3F">
              <w:rPr>
                <w:szCs w:val="24"/>
              </w:rPr>
              <w:t>e</w:t>
            </w:r>
            <w:r w:rsidRPr="00900F3F">
              <w:rPr>
                <w:spacing w:val="-2"/>
                <w:szCs w:val="24"/>
              </w:rPr>
              <w:t xml:space="preserve"> </w:t>
            </w:r>
            <w:r w:rsidRPr="00900F3F">
              <w:rPr>
                <w:szCs w:val="24"/>
              </w:rPr>
              <w:t>teorik sonuçla</w:t>
            </w:r>
            <w:r w:rsidRPr="00900F3F">
              <w:rPr>
                <w:spacing w:val="1"/>
                <w:szCs w:val="24"/>
              </w:rPr>
              <w:t>r</w:t>
            </w:r>
            <w:r w:rsidRPr="00900F3F">
              <w:rPr>
                <w:szCs w:val="24"/>
              </w:rPr>
              <w:t>ı</w:t>
            </w:r>
            <w:r w:rsidRPr="00900F3F">
              <w:rPr>
                <w:spacing w:val="-8"/>
                <w:szCs w:val="24"/>
              </w:rPr>
              <w:t xml:space="preserve"> </w:t>
            </w:r>
            <w:r w:rsidRPr="00900F3F">
              <w:rPr>
                <w:szCs w:val="24"/>
              </w:rPr>
              <w:t>(40kg)</w:t>
            </w:r>
            <w:proofErr w:type="gramStart"/>
            <w:r w:rsidRPr="00900F3F">
              <w:rPr>
                <w:szCs w:val="24"/>
              </w:rPr>
              <w:t>……</w:t>
            </w:r>
            <w:r w:rsidR="004E7EE9">
              <w:rPr>
                <w:szCs w:val="24"/>
              </w:rPr>
              <w:t>..</w:t>
            </w:r>
            <w:r w:rsidRPr="00900F3F">
              <w:rPr>
                <w:szCs w:val="24"/>
              </w:rPr>
              <w:t>…</w:t>
            </w:r>
            <w:r>
              <w:rPr>
                <w:szCs w:val="24"/>
              </w:rPr>
              <w:t>…</w:t>
            </w:r>
            <w:r w:rsidR="0038608D">
              <w:rPr>
                <w:szCs w:val="24"/>
              </w:rPr>
              <w:t>…</w:t>
            </w:r>
            <w:r w:rsidRPr="00900F3F">
              <w:rPr>
                <w:szCs w:val="24"/>
              </w:rPr>
              <w:t>...</w:t>
            </w:r>
            <w:proofErr w:type="gramEnd"/>
            <w:r w:rsidRPr="00900F3F">
              <w:rPr>
                <w:szCs w:val="24"/>
              </w:rPr>
              <w:t>7</w:t>
            </w:r>
          </w:p>
        </w:tc>
      </w:tr>
      <w:tr w:rsidR="0038608D" w:rsidTr="0038608D">
        <w:trPr>
          <w:trHeight w:val="485"/>
        </w:trPr>
        <w:tc>
          <w:tcPr>
            <w:tcW w:w="1242" w:type="dxa"/>
          </w:tcPr>
          <w:p w:rsidR="0038608D" w:rsidRPr="00900F3F" w:rsidRDefault="0038608D" w:rsidP="00A2157F">
            <w:pPr>
              <w:widowControl w:val="0"/>
              <w:tabs>
                <w:tab w:val="left" w:pos="7230"/>
              </w:tabs>
              <w:autoSpaceDE w:val="0"/>
              <w:autoSpaceDN w:val="0"/>
              <w:adjustRightInd w:val="0"/>
              <w:jc w:val="both"/>
              <w:rPr>
                <w:b/>
                <w:szCs w:val="24"/>
              </w:rPr>
            </w:pPr>
            <w:r w:rsidRPr="00900F3F">
              <w:rPr>
                <w:b/>
                <w:szCs w:val="24"/>
              </w:rPr>
              <w:t xml:space="preserve">Tablo </w:t>
            </w:r>
            <w:proofErr w:type="gramStart"/>
            <w:r w:rsidRPr="00900F3F">
              <w:rPr>
                <w:b/>
                <w:szCs w:val="24"/>
              </w:rPr>
              <w:t>2.1</w:t>
            </w:r>
            <w:proofErr w:type="gramEnd"/>
            <w:r w:rsidRPr="00900F3F">
              <w:rPr>
                <w:b/>
                <w:szCs w:val="24"/>
              </w:rPr>
              <w:t>.</w:t>
            </w:r>
          </w:p>
        </w:tc>
        <w:tc>
          <w:tcPr>
            <w:tcW w:w="7513" w:type="dxa"/>
          </w:tcPr>
          <w:p w:rsidR="0038608D" w:rsidRPr="00900F3F" w:rsidRDefault="0038608D" w:rsidP="004E7EE9">
            <w:pPr>
              <w:widowControl w:val="0"/>
              <w:tabs>
                <w:tab w:val="left" w:leader="dot" w:pos="8789"/>
              </w:tabs>
              <w:autoSpaceDE w:val="0"/>
              <w:autoSpaceDN w:val="0"/>
              <w:adjustRightInd w:val="0"/>
              <w:ind w:right="-108"/>
              <w:rPr>
                <w:szCs w:val="24"/>
              </w:rPr>
            </w:pPr>
            <w:r w:rsidRPr="00900F3F">
              <w:rPr>
                <w:szCs w:val="24"/>
              </w:rPr>
              <w:t>Oturakla</w:t>
            </w:r>
            <w:r w:rsidRPr="00900F3F">
              <w:rPr>
                <w:spacing w:val="1"/>
                <w:szCs w:val="24"/>
              </w:rPr>
              <w:t>rı</w:t>
            </w:r>
            <w:r w:rsidRPr="00900F3F">
              <w:rPr>
                <w:szCs w:val="24"/>
              </w:rPr>
              <w:t>n</w:t>
            </w:r>
            <w:r w:rsidRPr="00900F3F">
              <w:rPr>
                <w:spacing w:val="-11"/>
                <w:szCs w:val="24"/>
              </w:rPr>
              <w:t xml:space="preserve"> </w:t>
            </w:r>
            <w:r w:rsidRPr="00900F3F">
              <w:rPr>
                <w:szCs w:val="24"/>
              </w:rPr>
              <w:t>tabii</w:t>
            </w:r>
            <w:r>
              <w:rPr>
                <w:szCs w:val="24"/>
              </w:rPr>
              <w:t xml:space="preserve"> </w:t>
            </w:r>
            <w:r w:rsidRPr="00900F3F">
              <w:rPr>
                <w:szCs w:val="24"/>
              </w:rPr>
              <w:t>frekan</w:t>
            </w:r>
            <w:r w:rsidRPr="00900F3F">
              <w:rPr>
                <w:spacing w:val="-1"/>
                <w:szCs w:val="24"/>
              </w:rPr>
              <w:t>s</w:t>
            </w:r>
            <w:r w:rsidRPr="00900F3F">
              <w:rPr>
                <w:spacing w:val="1"/>
                <w:szCs w:val="24"/>
              </w:rPr>
              <w:t>l</w:t>
            </w:r>
            <w:r w:rsidRPr="00900F3F">
              <w:rPr>
                <w:szCs w:val="24"/>
              </w:rPr>
              <w:t>a</w:t>
            </w:r>
            <w:r w:rsidRPr="00900F3F">
              <w:rPr>
                <w:spacing w:val="-1"/>
                <w:szCs w:val="24"/>
              </w:rPr>
              <w:t>r</w:t>
            </w:r>
            <w:r w:rsidRPr="00900F3F">
              <w:rPr>
                <w:spacing w:val="1"/>
                <w:szCs w:val="24"/>
              </w:rPr>
              <w:t>ı</w:t>
            </w:r>
            <w:r w:rsidRPr="00900F3F">
              <w:rPr>
                <w:szCs w:val="24"/>
              </w:rPr>
              <w:t>,</w:t>
            </w:r>
            <w:r w:rsidRPr="00900F3F">
              <w:rPr>
                <w:spacing w:val="-11"/>
                <w:szCs w:val="24"/>
              </w:rPr>
              <w:t xml:space="preserve"> </w:t>
            </w:r>
            <w:r w:rsidRPr="00900F3F">
              <w:rPr>
                <w:szCs w:val="24"/>
              </w:rPr>
              <w:t>bu</w:t>
            </w:r>
            <w:r w:rsidRPr="00900F3F">
              <w:rPr>
                <w:spacing w:val="-2"/>
                <w:szCs w:val="24"/>
              </w:rPr>
              <w:t xml:space="preserve"> </w:t>
            </w:r>
            <w:r w:rsidRPr="00900F3F">
              <w:rPr>
                <w:szCs w:val="24"/>
              </w:rPr>
              <w:t>fre</w:t>
            </w:r>
            <w:r w:rsidRPr="00900F3F">
              <w:rPr>
                <w:spacing w:val="-1"/>
                <w:szCs w:val="24"/>
              </w:rPr>
              <w:t>k</w:t>
            </w:r>
            <w:r w:rsidRPr="00900F3F">
              <w:rPr>
                <w:szCs w:val="24"/>
              </w:rPr>
              <w:t>anslar</w:t>
            </w:r>
            <w:r w:rsidRPr="00900F3F">
              <w:rPr>
                <w:spacing w:val="-1"/>
                <w:szCs w:val="24"/>
              </w:rPr>
              <w:t>d</w:t>
            </w:r>
            <w:r w:rsidRPr="00900F3F">
              <w:rPr>
                <w:szCs w:val="24"/>
              </w:rPr>
              <w:t>a</w:t>
            </w:r>
            <w:r w:rsidRPr="00900F3F">
              <w:rPr>
                <w:spacing w:val="48"/>
                <w:szCs w:val="24"/>
              </w:rPr>
              <w:t xml:space="preserve"> </w:t>
            </w:r>
            <w:r w:rsidRPr="00900F3F">
              <w:rPr>
                <w:szCs w:val="24"/>
              </w:rPr>
              <w:t>iletkenlik</w:t>
            </w:r>
            <w:r w:rsidRPr="00900F3F">
              <w:rPr>
                <w:spacing w:val="-9"/>
                <w:szCs w:val="24"/>
              </w:rPr>
              <w:t xml:space="preserve"> </w:t>
            </w:r>
            <w:r w:rsidRPr="00900F3F">
              <w:rPr>
                <w:szCs w:val="24"/>
              </w:rPr>
              <w:t>ve sönü</w:t>
            </w:r>
            <w:r w:rsidRPr="00900F3F">
              <w:rPr>
                <w:spacing w:val="-1"/>
                <w:szCs w:val="24"/>
              </w:rPr>
              <w:t>m</w:t>
            </w:r>
            <w:r w:rsidRPr="00900F3F">
              <w:rPr>
                <w:szCs w:val="24"/>
              </w:rPr>
              <w:t>l</w:t>
            </w:r>
            <w:r w:rsidRPr="00900F3F">
              <w:rPr>
                <w:spacing w:val="2"/>
                <w:szCs w:val="24"/>
              </w:rPr>
              <w:t>e</w:t>
            </w:r>
            <w:r w:rsidRPr="00900F3F">
              <w:rPr>
                <w:spacing w:val="-1"/>
                <w:szCs w:val="24"/>
              </w:rPr>
              <w:t>m</w:t>
            </w:r>
            <w:r w:rsidRPr="00900F3F">
              <w:rPr>
                <w:szCs w:val="24"/>
              </w:rPr>
              <w:t>e d</w:t>
            </w:r>
            <w:r w:rsidRPr="00900F3F">
              <w:rPr>
                <w:spacing w:val="1"/>
                <w:szCs w:val="24"/>
              </w:rPr>
              <w:t>e</w:t>
            </w:r>
            <w:r w:rsidRPr="00900F3F">
              <w:rPr>
                <w:szCs w:val="24"/>
              </w:rPr>
              <w:t>ğerleri</w:t>
            </w:r>
            <w:proofErr w:type="gramStart"/>
            <w:r w:rsidR="004E7EE9">
              <w:rPr>
                <w:szCs w:val="24"/>
              </w:rPr>
              <w:t>………………………………………………………...</w:t>
            </w:r>
            <w:r>
              <w:rPr>
                <w:szCs w:val="24"/>
              </w:rPr>
              <w:t>………...</w:t>
            </w:r>
            <w:r w:rsidR="004E7EE9">
              <w:rPr>
                <w:szCs w:val="24"/>
              </w:rPr>
              <w:t>.</w:t>
            </w:r>
            <w:proofErr w:type="gramEnd"/>
            <w:r w:rsidRPr="00900F3F">
              <w:rPr>
                <w:szCs w:val="24"/>
              </w:rPr>
              <w:t>15</w:t>
            </w:r>
          </w:p>
        </w:tc>
      </w:tr>
    </w:tbl>
    <w:p w:rsidR="00963DEB" w:rsidRPr="00000680" w:rsidRDefault="00963DEB" w:rsidP="00963DEB">
      <w:pPr>
        <w:widowControl w:val="0"/>
        <w:tabs>
          <w:tab w:val="left" w:pos="7230"/>
        </w:tabs>
        <w:autoSpaceDE w:val="0"/>
        <w:autoSpaceDN w:val="0"/>
        <w:adjustRightInd w:val="0"/>
        <w:jc w:val="both"/>
        <w:rPr>
          <w:rFonts w:eastAsia="Calibri" w:cs="Times New Roman"/>
          <w:szCs w:val="24"/>
        </w:rPr>
      </w:pP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r>
      <w:r>
        <w:rPr>
          <w:rFonts w:eastAsia="Calibri" w:cs="Times New Roman"/>
          <w:b/>
          <w:bCs/>
          <w:szCs w:val="24"/>
        </w:rPr>
        <w:tab/>
      </w:r>
    </w:p>
    <w:p w:rsidR="00963DEB" w:rsidRPr="00000680" w:rsidRDefault="00963DEB" w:rsidP="00963DEB">
      <w:pPr>
        <w:widowControl w:val="0"/>
        <w:tabs>
          <w:tab w:val="left" w:leader="dot" w:pos="7797"/>
          <w:tab w:val="left" w:leader="dot" w:pos="8222"/>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5168" behindDoc="0" locked="0" layoutInCell="1" allowOverlap="1" wp14:anchorId="76549627" wp14:editId="261153AD">
                <wp:simplePos x="0" y="0"/>
                <wp:positionH relativeFrom="column">
                  <wp:posOffset>-79723</wp:posOffset>
                </wp:positionH>
                <wp:positionV relativeFrom="paragraph">
                  <wp:posOffset>165100</wp:posOffset>
                </wp:positionV>
                <wp:extent cx="2960370" cy="845388"/>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388"/>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32" type="#_x0000_t15" style="position:absolute;left:0;text-align:left;margin-left:-6.3pt;margin-top:13pt;width:233.1pt;height:6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XnQIAAEE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" adj="18516" fillcolor="#fbfbf8 [670]" strokecolor="black [3213]" strokeweight="2.25pt">
                <v:textbox>
                  <w:txbxContent>
                    <w:p w:rsidR="00A2157F" w:rsidRPr="005C0E20" w:rsidRDefault="00A2157F"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963DEB" w:rsidRPr="00000680" w:rsidRDefault="00963DEB" w:rsidP="00963DEB">
      <w:pPr>
        <w:shd w:val="clear" w:color="auto" w:fill="FFFFFF"/>
        <w:ind w:firstLine="709"/>
        <w:jc w:val="both"/>
        <w:rPr>
          <w:rFonts w:eastAsia="Calibri" w:cs="Times New Roman"/>
          <w:b/>
          <w:bCs/>
          <w:szCs w:val="24"/>
        </w:rPr>
      </w:pPr>
    </w:p>
    <w:p w:rsidR="004554F9" w:rsidRPr="004554F9" w:rsidRDefault="004554F9" w:rsidP="004554F9">
      <w:pPr>
        <w:shd w:val="clear" w:color="auto" w:fill="FFFFFF"/>
        <w:rPr>
          <w:rFonts w:eastAsia="Calibri" w:cs="Times New Roman"/>
          <w:b/>
          <w:bCs/>
          <w:szCs w:val="24"/>
        </w:rPr>
      </w:pPr>
    </w:p>
    <w:p w:rsidR="007F7671" w:rsidRPr="004554F9" w:rsidRDefault="007F7671"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F534AF" w:rsidRDefault="004554F9" w:rsidP="00F534AF">
      <w:pPr>
        <w:pStyle w:val="AltKonuBal"/>
        <w:rPr>
          <w:rFonts w:eastAsia="Calibri"/>
        </w:rPr>
      </w:pPr>
      <w:r w:rsidRPr="00F534AF">
        <w:rPr>
          <w:rFonts w:eastAsia="Calibri"/>
        </w:rPr>
        <w:lastRenderedPageBreak/>
        <w:t>ŞEKİLLER LİSTESİ</w:t>
      </w:r>
    </w:p>
    <w:p w:rsidR="004554F9" w:rsidRPr="004554F9" w:rsidRDefault="004554F9" w:rsidP="004554F9">
      <w:pPr>
        <w:widowControl w:val="0"/>
        <w:autoSpaceDE w:val="0"/>
        <w:autoSpaceDN w:val="0"/>
        <w:adjustRightInd w:val="0"/>
        <w:jc w:val="both"/>
        <w:rPr>
          <w:rFonts w:eastAsia="Calibri" w:cs="Times New Roman"/>
          <w:szCs w:val="24"/>
        </w:rPr>
      </w:pPr>
    </w:p>
    <w:p w:rsidR="00963DEB" w:rsidRPr="00000680" w:rsidRDefault="00963DEB" w:rsidP="00963DEB">
      <w:pPr>
        <w:widowControl w:val="0"/>
        <w:tabs>
          <w:tab w:val="left" w:pos="7797"/>
          <w:tab w:val="left" w:leader="dot" w:pos="8222"/>
        </w:tabs>
        <w:autoSpaceDE w:val="0"/>
        <w:autoSpaceDN w:val="0"/>
        <w:adjustRightInd w:val="0"/>
        <w:jc w:val="both"/>
        <w:rPr>
          <w:rFonts w:eastAsia="Calibri" w:cs="Times New Roman"/>
          <w:b/>
          <w:bCs/>
          <w:w w:val="99"/>
          <w:szCs w:val="24"/>
        </w:rPr>
      </w:pPr>
      <w:r w:rsidRPr="00631AA0">
        <w:rPr>
          <w:rFonts w:eastAsia="Calibri" w:cs="Times New Roman"/>
          <w:b/>
          <w:bCs/>
          <w:szCs w:val="24"/>
          <w:u w:val="single"/>
        </w:rPr>
        <w:t>Şekil</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w w:val="99"/>
          <w:szCs w:val="24"/>
          <w:u w:val="single"/>
        </w:rPr>
        <w:t>Sayfa</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1.1.</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1.2.</w:t>
      </w:r>
      <w:r w:rsidRPr="00963DEB">
        <w:rPr>
          <w:rFonts w:eastAsia="Calibri" w:cs="Times New Roman"/>
          <w:szCs w:val="24"/>
        </w:rPr>
        <w:t xml:space="preserve"> Titreşim sistemi ve elemanları</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2.1.</w:t>
      </w:r>
      <w:r w:rsidRPr="00963DEB">
        <w:rPr>
          <w:rFonts w:eastAsia="Calibri" w:cs="Times New Roman"/>
          <w:szCs w:val="24"/>
        </w:rPr>
        <w:t xml:space="preserve"> </w:t>
      </w:r>
      <w:proofErr w:type="spellStart"/>
      <w:r w:rsidRPr="00963DEB">
        <w:rPr>
          <w:rFonts w:eastAsia="Calibri" w:cs="Times New Roman"/>
          <w:szCs w:val="24"/>
        </w:rPr>
        <w:t>Harmonik</w:t>
      </w:r>
      <w:proofErr w:type="spellEnd"/>
      <w:r w:rsidRPr="00963DEB">
        <w:rPr>
          <w:rFonts w:eastAsia="Calibri" w:cs="Times New Roman"/>
          <w:szCs w:val="24"/>
        </w:rPr>
        <w:t xml:space="preserve"> kuvvetin cevabı ve farklı sönüm değerlerindeki hareketler</w:t>
      </w:r>
      <w:proofErr w:type="gramStart"/>
      <w:r>
        <w:rPr>
          <w:rFonts w:eastAsia="Calibri" w:cs="Times New Roman"/>
          <w:szCs w:val="24"/>
        </w:rPr>
        <w:t>…</w:t>
      </w:r>
      <w:r w:rsidR="004E7EE9">
        <w:rPr>
          <w:rFonts w:eastAsia="Calibri" w:cs="Times New Roman"/>
          <w:szCs w:val="24"/>
        </w:rPr>
        <w:t>…….</w:t>
      </w:r>
      <w:proofErr w:type="gramEnd"/>
      <w:r w:rsidRPr="00963DEB">
        <w:rPr>
          <w:rFonts w:eastAsia="Calibri" w:cs="Times New Roman"/>
          <w:szCs w:val="24"/>
        </w:rPr>
        <w:t>20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2.2.</w:t>
      </w:r>
      <w:r w:rsidRPr="00963DEB">
        <w:rPr>
          <w:rFonts w:eastAsia="Calibri" w:cs="Times New Roman"/>
          <w:szCs w:val="24"/>
        </w:rPr>
        <w:t xml:space="preserve"> Gayri safi milli hasıla</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25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3.1.</w:t>
      </w:r>
      <w:r w:rsidRPr="00963DEB">
        <w:rPr>
          <w:rFonts w:eastAsia="Calibri" w:cs="Times New Roman"/>
          <w:szCs w:val="24"/>
        </w:rPr>
        <w:t xml:space="preserve"> Ebelerin doğum sonrası psikolojik durumları</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36</w:t>
      </w:r>
    </w:p>
    <w:p w:rsidR="00963DEB" w:rsidRPr="00000680"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3.2.</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37</w:t>
      </w:r>
    </w:p>
    <w:p w:rsidR="00963DEB" w:rsidRPr="00000680" w:rsidRDefault="00963DEB" w:rsidP="00963DEB">
      <w:pPr>
        <w:shd w:val="clear" w:color="auto" w:fill="FFFFFF"/>
        <w:rPr>
          <w:rFonts w:eastAsia="Calibri" w:cs="Times New Roman"/>
          <w:b/>
          <w:bCs/>
          <w:szCs w:val="24"/>
        </w:rPr>
      </w:pPr>
      <w:r w:rsidRPr="00631AA0">
        <w:rPr>
          <w:rFonts w:eastAsia="Calibri" w:cs="Times New Roman"/>
          <w:b/>
          <w:noProof/>
          <w:szCs w:val="24"/>
          <w:u w:val="single"/>
          <w:lang w:eastAsia="tr-TR"/>
        </w:rPr>
        <mc:AlternateContent>
          <mc:Choice Requires="wps">
            <w:drawing>
              <wp:anchor distT="0" distB="0" distL="114300" distR="114300" simplePos="0" relativeHeight="251656192" behindDoc="0" locked="0" layoutInCell="1" allowOverlap="1" wp14:anchorId="39683892" wp14:editId="6E4F18DF">
                <wp:simplePos x="0" y="0"/>
                <wp:positionH relativeFrom="column">
                  <wp:posOffset>-1833</wp:posOffset>
                </wp:positionH>
                <wp:positionV relativeFrom="paragraph">
                  <wp:posOffset>116768</wp:posOffset>
                </wp:positionV>
                <wp:extent cx="2960370" cy="707366"/>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7366"/>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4" o:spid="_x0000_s1033" type="#_x0000_t15" style="position:absolute;margin-left:-.15pt;margin-top:9.2pt;width:233.1pt;height:5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" adj="19019" fillcolor="#fbfbf8 [670]" strokecolor="black [3213]" strokeweight="2.25pt">
                <v:textbox>
                  <w:txbxContent>
                    <w:p w:rsidR="00A2157F" w:rsidRPr="005C0E20" w:rsidRDefault="00A2157F"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rsidR="00963DEB" w:rsidRDefault="00963DEB" w:rsidP="00963DEB">
      <w:pPr>
        <w:rPr>
          <w:rFonts w:eastAsia="Calibri" w:cs="Times New Roman"/>
          <w:b/>
          <w:bCs/>
          <w:sz w:val="28"/>
          <w:szCs w:val="28"/>
        </w:rPr>
      </w:pPr>
      <w:r>
        <w:rPr>
          <w:rFonts w:eastAsia="Calibri" w:cs="Times New Roman"/>
          <w:b/>
          <w:bCs/>
          <w:sz w:val="28"/>
          <w:szCs w:val="28"/>
        </w:rPr>
        <w:br w:type="page"/>
      </w:r>
    </w:p>
    <w:p w:rsidR="004554F9" w:rsidRPr="00F534AF" w:rsidRDefault="004554F9" w:rsidP="00F534AF">
      <w:pPr>
        <w:pStyle w:val="AltKonuBal"/>
        <w:rPr>
          <w:rFonts w:eastAsia="Calibri"/>
        </w:rPr>
      </w:pPr>
      <w:r w:rsidRPr="00F534AF">
        <w:rPr>
          <w:rFonts w:eastAsia="Calibri"/>
        </w:rPr>
        <w:lastRenderedPageBreak/>
        <w:t>RESİMLER LİSTESİ</w:t>
      </w:r>
    </w:p>
    <w:p w:rsidR="004554F9" w:rsidRPr="004554F9" w:rsidRDefault="004554F9" w:rsidP="004554F9">
      <w:pPr>
        <w:widowControl w:val="0"/>
        <w:autoSpaceDE w:val="0"/>
        <w:autoSpaceDN w:val="0"/>
        <w:adjustRightInd w:val="0"/>
        <w:jc w:val="both"/>
        <w:rPr>
          <w:rFonts w:eastAsia="Calibri" w:cs="Times New Roman"/>
          <w:b/>
          <w:bCs/>
          <w:szCs w:val="24"/>
        </w:rPr>
      </w:pPr>
    </w:p>
    <w:p w:rsidR="0038608D" w:rsidRPr="00900F3F" w:rsidRDefault="0038608D" w:rsidP="0038608D">
      <w:pPr>
        <w:widowControl w:val="0"/>
        <w:tabs>
          <w:tab w:val="left" w:pos="2016"/>
          <w:tab w:val="left" w:pos="8020"/>
          <w:tab w:val="left" w:leader="dot" w:pos="8222"/>
        </w:tabs>
        <w:autoSpaceDE w:val="0"/>
        <w:autoSpaceDN w:val="0"/>
        <w:adjustRightInd w:val="0"/>
        <w:jc w:val="both"/>
        <w:rPr>
          <w:rFonts w:eastAsia="Calibri" w:cs="Times New Roman"/>
          <w:b/>
          <w:bCs/>
          <w:szCs w:val="24"/>
        </w:rPr>
      </w:pPr>
      <w:r w:rsidRPr="00C36A8F">
        <w:rPr>
          <w:rFonts w:eastAsia="Calibri" w:cs="Times New Roman"/>
          <w:b/>
          <w:bCs/>
          <w:szCs w:val="24"/>
          <w:u w:val="single"/>
        </w:rPr>
        <w:t>Res</w:t>
      </w:r>
      <w:r w:rsidRPr="00C36A8F">
        <w:rPr>
          <w:rFonts w:eastAsia="Calibri" w:cs="Times New Roman"/>
          <w:b/>
          <w:bCs/>
          <w:spacing w:val="1"/>
          <w:szCs w:val="24"/>
          <w:u w:val="single"/>
        </w:rPr>
        <w:t>i</w:t>
      </w:r>
      <w:r w:rsidRPr="00C36A8F">
        <w:rPr>
          <w:rFonts w:eastAsia="Calibri" w:cs="Times New Roman"/>
          <w:b/>
          <w:bCs/>
          <w:szCs w:val="24"/>
          <w:u w:val="single"/>
        </w:rPr>
        <w:t>m</w:t>
      </w:r>
      <w:r w:rsidRPr="00000680">
        <w:rPr>
          <w:rFonts w:eastAsia="Calibri" w:cs="Times New Roman"/>
          <w:b/>
          <w:bCs/>
          <w:color w:val="FF0000"/>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sidRPr="00000680">
        <w:rPr>
          <w:rFonts w:eastAsia="Calibri" w:cs="Times New Roman"/>
          <w:b/>
          <w:bCs/>
          <w:szCs w:val="24"/>
          <w:u w:val="single"/>
        </w:rPr>
        <w:t>Say</w:t>
      </w:r>
      <w:r w:rsidRPr="00000680">
        <w:rPr>
          <w:rFonts w:eastAsia="Calibri" w:cs="Times New Roman"/>
          <w:b/>
          <w:bCs/>
          <w:spacing w:val="1"/>
          <w:szCs w:val="24"/>
          <w:u w:val="single"/>
        </w:rPr>
        <w:t>f</w:t>
      </w:r>
      <w:r w:rsidRPr="00000680">
        <w:rPr>
          <w:rFonts w:eastAsia="Calibri" w:cs="Times New Roman"/>
          <w:b/>
          <w:bCs/>
          <w:szCs w:val="24"/>
          <w:u w:val="single"/>
        </w:rPr>
        <w:t>a</w:t>
      </w:r>
    </w:p>
    <w:p w:rsidR="0038608D" w:rsidRPr="00900F3F" w:rsidRDefault="0038608D" w:rsidP="00F534AF">
      <w:pPr>
        <w:rPr>
          <w:rFonts w:cs="Times New Roman"/>
          <w:szCs w:val="24"/>
        </w:rPr>
      </w:pPr>
      <w:r w:rsidRPr="00900F3F">
        <w:rPr>
          <w:rFonts w:cs="Times New Roman"/>
          <w:b/>
          <w:szCs w:val="24"/>
        </w:rPr>
        <w:t>Resim 1.1.</w:t>
      </w:r>
      <w:r>
        <w:rPr>
          <w:rFonts w:cs="Times New Roman"/>
          <w:szCs w:val="24"/>
        </w:rPr>
        <w:t xml:space="preserve"> </w:t>
      </w:r>
      <w:r w:rsidRPr="00900F3F">
        <w:rPr>
          <w:rFonts w:cs="Times New Roman"/>
          <w:szCs w:val="24"/>
        </w:rPr>
        <w:t>Geyik</w:t>
      </w:r>
      <w:proofErr w:type="gramStart"/>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7</w:t>
      </w:r>
    </w:p>
    <w:p w:rsidR="0038608D" w:rsidRPr="00900F3F" w:rsidRDefault="0038608D" w:rsidP="00F534AF">
      <w:pPr>
        <w:rPr>
          <w:rFonts w:cs="Times New Roman"/>
          <w:szCs w:val="24"/>
        </w:rPr>
      </w:pPr>
      <w:r w:rsidRPr="00900F3F">
        <w:rPr>
          <w:rFonts w:cs="Times New Roman"/>
          <w:b/>
          <w:szCs w:val="24"/>
        </w:rPr>
        <w:t>Resim 1.2.</w:t>
      </w:r>
      <w:r w:rsidRPr="00900F3F">
        <w:rPr>
          <w:rFonts w:cs="Times New Roman"/>
          <w:szCs w:val="24"/>
        </w:rPr>
        <w:t xml:space="preserve"> Hemşirelik </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15</w:t>
      </w:r>
    </w:p>
    <w:p w:rsidR="0038608D" w:rsidRPr="00900F3F" w:rsidRDefault="0038608D" w:rsidP="00F534AF">
      <w:pPr>
        <w:rPr>
          <w:rFonts w:cs="Times New Roman"/>
          <w:szCs w:val="24"/>
        </w:rPr>
      </w:pPr>
      <w:r w:rsidRPr="00900F3F">
        <w:rPr>
          <w:rFonts w:cs="Times New Roman"/>
          <w:b/>
          <w:szCs w:val="24"/>
        </w:rPr>
        <w:t>Resim 2.1.</w:t>
      </w:r>
      <w:r w:rsidRPr="00900F3F">
        <w:rPr>
          <w:rFonts w:cs="Times New Roman"/>
          <w:szCs w:val="24"/>
        </w:rPr>
        <w:t xml:space="preserve"> Pazarlama</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20</w:t>
      </w:r>
    </w:p>
    <w:p w:rsidR="0038608D" w:rsidRPr="00900F3F" w:rsidRDefault="0038608D" w:rsidP="00F534AF">
      <w:pPr>
        <w:rPr>
          <w:rFonts w:cs="Times New Roman"/>
          <w:szCs w:val="24"/>
        </w:rPr>
      </w:pPr>
      <w:r w:rsidRPr="00900F3F">
        <w:rPr>
          <w:rFonts w:cs="Times New Roman"/>
          <w:b/>
          <w:szCs w:val="24"/>
        </w:rPr>
        <w:t>Resim 2.2.</w:t>
      </w:r>
      <w:r w:rsidRPr="00900F3F">
        <w:rPr>
          <w:rFonts w:cs="Times New Roman"/>
          <w:szCs w:val="24"/>
        </w:rPr>
        <w:t xml:space="preserve"> İktisadi düşünceler</w:t>
      </w:r>
      <w:proofErr w:type="gramStart"/>
      <w:r w:rsidRPr="00900F3F">
        <w:rPr>
          <w:rFonts w:cs="Times New Roman"/>
          <w:szCs w:val="24"/>
        </w:rPr>
        <w:t>……………………</w:t>
      </w:r>
      <w:r>
        <w:rPr>
          <w:rFonts w:cs="Times New Roman"/>
          <w:szCs w:val="24"/>
        </w:rPr>
        <w:t>........................................................</w:t>
      </w:r>
      <w:proofErr w:type="gramEnd"/>
      <w:r w:rsidRPr="00900F3F">
        <w:rPr>
          <w:rFonts w:cs="Times New Roman"/>
          <w:szCs w:val="24"/>
        </w:rPr>
        <w:t>25</w:t>
      </w:r>
    </w:p>
    <w:p w:rsidR="0038608D" w:rsidRPr="00900F3F" w:rsidRDefault="0038608D" w:rsidP="00F534AF">
      <w:pPr>
        <w:rPr>
          <w:rFonts w:cs="Times New Roman"/>
          <w:szCs w:val="24"/>
        </w:rPr>
      </w:pPr>
      <w:r w:rsidRPr="00900F3F">
        <w:rPr>
          <w:rFonts w:cs="Times New Roman"/>
          <w:b/>
          <w:szCs w:val="24"/>
        </w:rPr>
        <w:t>Resim 3.1.</w:t>
      </w:r>
      <w:r w:rsidRPr="00900F3F">
        <w:rPr>
          <w:rFonts w:cs="Times New Roman"/>
          <w:szCs w:val="24"/>
        </w:rPr>
        <w:t xml:space="preserve"> </w:t>
      </w:r>
      <w:proofErr w:type="spellStart"/>
      <w:r w:rsidRPr="00900F3F">
        <w:rPr>
          <w:rFonts w:cs="Times New Roman"/>
          <w:szCs w:val="24"/>
        </w:rPr>
        <w:t>Harmonik</w:t>
      </w:r>
      <w:proofErr w:type="spellEnd"/>
      <w:r w:rsidRPr="00900F3F">
        <w:rPr>
          <w:rFonts w:cs="Times New Roman"/>
          <w:szCs w:val="24"/>
        </w:rPr>
        <w:t xml:space="preserve"> hareketler</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31</w:t>
      </w:r>
    </w:p>
    <w:p w:rsidR="0038608D" w:rsidRPr="00000680" w:rsidRDefault="0038608D" w:rsidP="0038608D">
      <w:pPr>
        <w:widowControl w:val="0"/>
        <w:tabs>
          <w:tab w:val="left" w:leader="dot" w:pos="7797"/>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7216" behindDoc="0" locked="0" layoutInCell="1" allowOverlap="1" wp14:anchorId="0B3155FC" wp14:editId="7EBC5625">
                <wp:simplePos x="0" y="0"/>
                <wp:positionH relativeFrom="column">
                  <wp:posOffset>-27964</wp:posOffset>
                </wp:positionH>
                <wp:positionV relativeFrom="paragraph">
                  <wp:posOffset>26670</wp:posOffset>
                </wp:positionV>
                <wp:extent cx="2960370" cy="698740"/>
                <wp:effectExtent l="19050" t="19050" r="30480" b="25400"/>
                <wp:wrapNone/>
                <wp:docPr id="16" name="Beşgen 16"/>
                <wp:cNvGraphicFramePr/>
                <a:graphic xmlns:a="http://schemas.openxmlformats.org/drawingml/2006/main">
                  <a:graphicData uri="http://schemas.microsoft.com/office/word/2010/wordprocessingShape">
                    <wps:wsp>
                      <wps:cNvSpPr/>
                      <wps:spPr>
                        <a:xfrm>
                          <a:off x="0" y="0"/>
                          <a:ext cx="2960370" cy="698740"/>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6" o:spid="_x0000_s1034" type="#_x0000_t15" style="position:absolute;left:0;text-align:left;margin-left:-2.2pt;margin-top:2.1pt;width:233.1pt;height: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" adj="19051" fillcolor="#fbfbf8 [670]" strokecolor="black [3213]" strokeweight="2.25pt">
                <v:textbox>
                  <w:txbxContent>
                    <w:p w:rsidR="00A2157F" w:rsidRPr="005C0E20" w:rsidRDefault="00A2157F"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38608D" w:rsidRPr="00000680" w:rsidRDefault="0038608D" w:rsidP="0038608D">
      <w:pPr>
        <w:shd w:val="clear" w:color="auto" w:fill="FFFFFF"/>
        <w:rPr>
          <w:rFonts w:eastAsia="Calibri" w:cs="Times New Roman"/>
          <w:b/>
          <w:bCs/>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38608D" w:rsidRDefault="004554F9" w:rsidP="004554F9">
      <w:pPr>
        <w:jc w:val="center"/>
        <w:rPr>
          <w:rFonts w:eastAsia="Calibri" w:cs="Times New Roman"/>
          <w:b/>
          <w:sz w:val="28"/>
          <w:szCs w:val="24"/>
        </w:rPr>
      </w:pPr>
      <w:bookmarkStart w:id="7" w:name="_Toc493510329"/>
      <w:r w:rsidRPr="0038608D">
        <w:rPr>
          <w:rFonts w:eastAsia="Calibri" w:cs="Times New Roman"/>
          <w:b/>
          <w:sz w:val="28"/>
          <w:szCs w:val="24"/>
        </w:rPr>
        <w:lastRenderedPageBreak/>
        <w:t xml:space="preserve">SİMGELER </w:t>
      </w:r>
      <w:r w:rsidR="0038608D" w:rsidRPr="0038608D">
        <w:rPr>
          <w:rFonts w:eastAsia="Calibri" w:cs="Times New Roman"/>
          <w:b/>
          <w:sz w:val="28"/>
          <w:szCs w:val="24"/>
        </w:rPr>
        <w:t xml:space="preserve">ve </w:t>
      </w:r>
      <w:r w:rsidRPr="0038608D">
        <w:rPr>
          <w:rFonts w:eastAsia="Calibri" w:cs="Times New Roman"/>
          <w:b/>
          <w:sz w:val="28"/>
          <w:szCs w:val="24"/>
        </w:rPr>
        <w:t xml:space="preserve">KISALTMALAR </w:t>
      </w:r>
      <w:bookmarkEnd w:id="7"/>
      <w:r w:rsidRPr="0038608D">
        <w:rPr>
          <w:rFonts w:eastAsia="Calibri" w:cs="Times New Roman"/>
          <w:b/>
          <w:sz w:val="28"/>
          <w:szCs w:val="24"/>
        </w:rPr>
        <w:t>LİSTESİ</w:t>
      </w:r>
    </w:p>
    <w:p w:rsidR="004554F9" w:rsidRPr="004554F9" w:rsidRDefault="004554F9" w:rsidP="004554F9">
      <w:pPr>
        <w:autoSpaceDE w:val="0"/>
        <w:autoSpaceDN w:val="0"/>
        <w:adjustRightInd w:val="0"/>
        <w:jc w:val="both"/>
        <w:rPr>
          <w:rFonts w:cs="Times New Roman"/>
          <w:b/>
          <w:color w:val="000000"/>
          <w:szCs w:val="24"/>
        </w:rPr>
      </w:pPr>
    </w:p>
    <w:p w:rsidR="004554F9" w:rsidRPr="004554F9" w:rsidRDefault="004554F9" w:rsidP="004554F9">
      <w:pPr>
        <w:autoSpaceDE w:val="0"/>
        <w:autoSpaceDN w:val="0"/>
        <w:adjustRightInd w:val="0"/>
        <w:jc w:val="both"/>
        <w:rPr>
          <w:rFonts w:cs="Times New Roman"/>
          <w:color w:val="000000"/>
          <w:szCs w:val="24"/>
        </w:rPr>
      </w:pPr>
      <w:r w:rsidRPr="004554F9">
        <w:rPr>
          <w:rFonts w:cs="Times New Roman"/>
          <w:color w:val="000000"/>
          <w:szCs w:val="24"/>
        </w:rPr>
        <w:t>Bu çalışmada kullanılmış simgeler ve kısaltmalar, açıklamaları ile birlikte aşağıda sunulmuştur.</w:t>
      </w:r>
    </w:p>
    <w:p w:rsidR="004554F9" w:rsidRPr="004554F9" w:rsidRDefault="004554F9" w:rsidP="004554F9">
      <w:pPr>
        <w:autoSpaceDE w:val="0"/>
        <w:autoSpaceDN w:val="0"/>
        <w:adjustRightInd w:val="0"/>
        <w:jc w:val="both"/>
        <w:rPr>
          <w:rFonts w:cs="Times New Roman"/>
          <w:b/>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 xml:space="preserve">Simgeler </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bCs/>
          <w:color w:val="000000"/>
          <w:szCs w:val="24"/>
        </w:rPr>
      </w:pPr>
      <w:proofErr w:type="gramStart"/>
      <w:r w:rsidRPr="004554F9">
        <w:rPr>
          <w:rFonts w:cs="Times New Roman"/>
          <w:b/>
          <w:bCs/>
          <w:color w:val="000000"/>
          <w:szCs w:val="24"/>
        </w:rPr>
        <w:t>m</w:t>
      </w:r>
      <w:proofErr w:type="gramEnd"/>
      <w:r w:rsidRPr="004554F9">
        <w:rPr>
          <w:rFonts w:cs="Times New Roman"/>
          <w:b/>
          <w:bCs/>
          <w:color w:val="000000"/>
          <w:szCs w:val="24"/>
        </w:rPr>
        <w:t>²</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Metrekare</w:t>
      </w:r>
    </w:p>
    <w:p w:rsidR="004554F9" w:rsidRPr="004554F9" w:rsidRDefault="004554F9" w:rsidP="004554F9">
      <w:pPr>
        <w:autoSpaceDE w:val="0"/>
        <w:autoSpaceDN w:val="0"/>
        <w:adjustRightInd w:val="0"/>
        <w:jc w:val="both"/>
        <w:rPr>
          <w:rFonts w:cs="Times New Roman"/>
          <w:b/>
          <w:color w:val="000000"/>
          <w:szCs w:val="24"/>
        </w:rPr>
      </w:pPr>
      <w:r w:rsidRPr="004554F9">
        <w:rPr>
          <w:rFonts w:cs="Times New Roman"/>
          <w:b/>
          <w:bCs/>
          <w:color w:val="000000"/>
          <w:szCs w:val="24"/>
        </w:rPr>
        <w:t>m</w:t>
      </w:r>
      <w:r w:rsidRPr="004554F9">
        <w:rPr>
          <w:rFonts w:cs="Times New Roman"/>
          <w:b/>
          <w:bCs/>
          <w:color w:val="000000"/>
          <w:szCs w:val="24"/>
          <w:vertAlign w:val="superscript"/>
        </w:rPr>
        <w:t>3</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Metreküp</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color w:val="000000"/>
          <w:szCs w:val="24"/>
        </w:rPr>
        <w:t>db</w:t>
      </w:r>
      <w:proofErr w:type="spellEnd"/>
      <w:r w:rsidRPr="004554F9">
        <w:rPr>
          <w:rFonts w:cs="Times New Roman"/>
          <w:b/>
          <w:color w:val="000000"/>
          <w:szCs w:val="24"/>
        </w:rPr>
        <w:tab/>
      </w:r>
      <w:r w:rsidRPr="004554F9">
        <w:rPr>
          <w:rFonts w:cs="Times New Roman"/>
          <w:b/>
          <w:color w:val="000000"/>
          <w:szCs w:val="24"/>
        </w:rPr>
        <w:tab/>
      </w:r>
      <w:r w:rsidRPr="004554F9">
        <w:rPr>
          <w:rFonts w:cs="Times New Roman"/>
          <w:b/>
          <w:color w:val="000000"/>
          <w:szCs w:val="24"/>
        </w:rPr>
        <w:tab/>
        <w:t xml:space="preserve">: </w:t>
      </w:r>
      <w:r w:rsidRPr="004554F9">
        <w:rPr>
          <w:rFonts w:cs="Times New Roman"/>
          <w:szCs w:val="24"/>
        </w:rPr>
        <w:t>Desibel</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hz</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Hertz</w:t>
      </w:r>
    </w:p>
    <w:p w:rsidR="004554F9" w:rsidRPr="004554F9" w:rsidRDefault="004554F9" w:rsidP="004554F9">
      <w:pPr>
        <w:autoSpaceDE w:val="0"/>
        <w:autoSpaceDN w:val="0"/>
        <w:adjustRightInd w:val="0"/>
        <w:jc w:val="both"/>
        <w:rPr>
          <w:rFonts w:cs="Times New Roman"/>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Kısaltmalar</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 xml:space="preserve">AB </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FEP</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Free</w:t>
      </w:r>
      <w:proofErr w:type="spellEnd"/>
      <w:r w:rsidRPr="004554F9">
        <w:rPr>
          <w:rFonts w:cs="Times New Roman"/>
          <w:szCs w:val="24"/>
        </w:rPr>
        <w:t xml:space="preserve"> </w:t>
      </w:r>
      <w:proofErr w:type="spellStart"/>
      <w:r w:rsidRPr="004554F9">
        <w:rPr>
          <w:rFonts w:cs="Times New Roman"/>
          <w:szCs w:val="24"/>
        </w:rPr>
        <w:t>Energy</w:t>
      </w:r>
      <w:proofErr w:type="spellEnd"/>
      <w:r w:rsidRPr="004554F9">
        <w:rPr>
          <w:rFonts w:cs="Times New Roman"/>
          <w:szCs w:val="24"/>
        </w:rPr>
        <w:t xml:space="preserve"> </w:t>
      </w:r>
      <w:proofErr w:type="spellStart"/>
      <w:r w:rsidRPr="004554F9">
        <w:rPr>
          <w:rFonts w:cs="Times New Roman"/>
          <w:szCs w:val="24"/>
        </w:rPr>
        <w:t>Pertürbation</w:t>
      </w:r>
      <w:proofErr w:type="spellEnd"/>
      <w:r w:rsidRPr="004554F9">
        <w:rPr>
          <w:rFonts w:cs="Times New Roman"/>
          <w:szCs w:val="24"/>
        </w:rPr>
        <w:t xml:space="preserve"> (</w:t>
      </w:r>
      <w:proofErr w:type="spellStart"/>
      <w:r w:rsidRPr="004554F9">
        <w:rPr>
          <w:rFonts w:cs="Times New Roman"/>
          <w:szCs w:val="24"/>
        </w:rPr>
        <w:t>Sesbest</w:t>
      </w:r>
      <w:proofErr w:type="spellEnd"/>
      <w:r w:rsidRPr="004554F9">
        <w:rPr>
          <w:rFonts w:cs="Times New Roman"/>
          <w:szCs w:val="24"/>
        </w:rPr>
        <w:t xml:space="preserve"> Enerji </w:t>
      </w:r>
      <w:proofErr w:type="spellStart"/>
      <w:r w:rsidRPr="004554F9">
        <w:rPr>
          <w:rFonts w:cs="Times New Roman"/>
          <w:szCs w:val="24"/>
        </w:rPr>
        <w:t>Pertürbasyon</w:t>
      </w:r>
      <w:proofErr w:type="spellEnd"/>
      <w:r w:rsidRPr="004554F9">
        <w:rPr>
          <w:rFonts w:cs="Times New Roman"/>
          <w:szCs w:val="24"/>
        </w:rPr>
        <w:t>)</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LeuT</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Lösin</w:t>
      </w:r>
      <w:proofErr w:type="spellEnd"/>
      <w:r w:rsidRPr="004554F9">
        <w:rPr>
          <w:rFonts w:cs="Times New Roman"/>
          <w:szCs w:val="24"/>
        </w:rPr>
        <w:t xml:space="preserve"> Taşıyıcısı</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MC</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Monte Carlo</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MD</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Dinamik</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ME</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MF</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MM</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Modelleme</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NSS</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Nörotransporter</w:t>
      </w:r>
      <w:proofErr w:type="spellEnd"/>
      <w:r w:rsidRPr="004554F9">
        <w:rPr>
          <w:rFonts w:cs="Times New Roman"/>
          <w:szCs w:val="24"/>
        </w:rPr>
        <w:t xml:space="preserve"> Sodyum </w:t>
      </w:r>
      <w:proofErr w:type="spellStart"/>
      <w:r w:rsidRPr="004554F9">
        <w:rPr>
          <w:rFonts w:cs="Times New Roman"/>
          <w:szCs w:val="24"/>
        </w:rPr>
        <w:t>Simport</w:t>
      </w:r>
      <w:proofErr w:type="spellEnd"/>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STM</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bCs/>
          <w:szCs w:val="24"/>
        </w:rPr>
        <w:t>ŞBRE</w:t>
      </w:r>
      <w:r w:rsidRPr="004554F9">
        <w:rPr>
          <w:rFonts w:cs="Times New Roman"/>
          <w:b/>
          <w:bCs/>
          <w:szCs w:val="24"/>
        </w:rPr>
        <w:tab/>
      </w:r>
      <w:r w:rsidRPr="004554F9">
        <w:rPr>
          <w:rFonts w:cs="Times New Roman"/>
          <w:b/>
          <w:bCs/>
          <w:szCs w:val="24"/>
        </w:rPr>
        <w:tab/>
      </w:r>
      <w:r w:rsidRPr="004554F9">
        <w:rPr>
          <w:rFonts w:cs="Times New Roman"/>
          <w:b/>
          <w:bCs/>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TBREEAM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UDCM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YEEAM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86394A" w:rsidRPr="004554F9" w:rsidRDefault="0086394A" w:rsidP="004554F9">
      <w:pPr>
        <w:autoSpaceDE w:val="0"/>
        <w:autoSpaceDN w:val="0"/>
        <w:adjustRightInd w:val="0"/>
        <w:ind w:left="3540" w:hanging="3540"/>
        <w:jc w:val="both"/>
        <w:rPr>
          <w:rFonts w:cs="Times New Roman"/>
          <w:szCs w:val="24"/>
        </w:rPr>
        <w:sectPr w:rsidR="0086394A" w:rsidRPr="004554F9" w:rsidSect="00524858">
          <w:footerReference w:type="default" r:id="rId16"/>
          <w:pgSz w:w="11906" w:h="16838"/>
          <w:pgMar w:top="1418" w:right="1134" w:bottom="1418" w:left="1985" w:header="567" w:footer="567" w:gutter="0"/>
          <w:pgNumType w:fmt="lowerRoman" w:start="5"/>
          <w:cols w:space="708"/>
          <w:docGrid w:linePitch="360"/>
        </w:sectPr>
      </w:pPr>
    </w:p>
    <w:p w:rsidR="00756E95" w:rsidRDefault="00756E95" w:rsidP="004554F9">
      <w:pPr>
        <w:pStyle w:val="Balk1"/>
        <w:rPr>
          <w:rFonts w:cs="Times New Roman"/>
          <w:szCs w:val="24"/>
        </w:rPr>
      </w:pPr>
      <w:r w:rsidRPr="0038608D">
        <w:rPr>
          <w:rFonts w:cs="Times New Roman"/>
          <w:szCs w:val="24"/>
        </w:rPr>
        <w:lastRenderedPageBreak/>
        <w:t>1</w:t>
      </w:r>
      <w:r w:rsidR="00B22A15" w:rsidRPr="0038608D">
        <w:rPr>
          <w:rFonts w:cs="Times New Roman"/>
          <w:szCs w:val="24"/>
        </w:rPr>
        <w:t>. GİRİŞ</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kısmında, </w:t>
      </w:r>
      <w:r w:rsidR="00CF5884" w:rsidRPr="00000680">
        <w:rPr>
          <w:rFonts w:eastAsia="Times New Roman" w:cs="Times New Roman"/>
          <w:szCs w:val="24"/>
          <w:lang w:eastAsia="tr-TR"/>
        </w:rPr>
        <w:t>Ön</w:t>
      </w:r>
      <w:r w:rsidR="00CF5884">
        <w:rPr>
          <w:rFonts w:eastAsia="Times New Roman" w:cs="Times New Roman"/>
          <w:szCs w:val="24"/>
          <w:lang w:eastAsia="tr-TR"/>
        </w:rPr>
        <w:t xml:space="preserve"> </w:t>
      </w:r>
      <w:proofErr w:type="spellStart"/>
      <w:r w:rsidR="00CF5884" w:rsidRPr="00000680">
        <w:rPr>
          <w:rFonts w:eastAsia="Times New Roman" w:cs="Times New Roman"/>
          <w:szCs w:val="24"/>
          <w:lang w:eastAsia="tr-TR"/>
        </w:rPr>
        <w:t>Söz</w:t>
      </w:r>
      <w:r w:rsidR="00CF5884">
        <w:rPr>
          <w:rFonts w:eastAsia="Times New Roman" w:cs="Times New Roman"/>
          <w:szCs w:val="24"/>
          <w:lang w:eastAsia="tr-TR"/>
        </w:rPr>
        <w:t>’</w:t>
      </w:r>
      <w:r w:rsidRPr="00000680">
        <w:rPr>
          <w:rFonts w:eastAsia="Times New Roman" w:cs="Times New Roman"/>
          <w:szCs w:val="24"/>
          <w:lang w:eastAsia="tr-TR"/>
        </w:rPr>
        <w:t>de</w:t>
      </w:r>
      <w:proofErr w:type="spellEnd"/>
      <w:r>
        <w:rPr>
          <w:rFonts w:eastAsia="Times New Roman" w:cs="Times New Roman"/>
          <w:szCs w:val="24"/>
          <w:lang w:eastAsia="tr-TR"/>
        </w:rPr>
        <w:t xml:space="preserve"> </w:t>
      </w:r>
      <w:r w:rsidRPr="00000680">
        <w:rPr>
          <w:rFonts w:eastAsia="Times New Roman" w:cs="Times New Roman"/>
          <w:szCs w:val="24"/>
          <w:lang w:eastAsia="tr-TR"/>
        </w:rPr>
        <w:t>belirtilenler tekrar edilmemek üzere, çalışmada çözümlenmesi amaçlanan bilimsel sorun özetle tanımlanmalı; kullanılan kavramsal çerçeve, yöntem, teknik ve eğer varsa modellemeler açıklanmalıdır.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bölümü, okuyucunun tezi anlayıp değerlendirebilmesini sağlamak için yeterli temel bilgileri içermeli, çalışmanın </w:t>
      </w:r>
      <w:r>
        <w:rPr>
          <w:rFonts w:eastAsia="Times New Roman" w:cs="Times New Roman"/>
          <w:szCs w:val="24"/>
          <w:lang w:eastAsia="tr-TR"/>
        </w:rPr>
        <w:t>alana sağlayacağı katkıları ve</w:t>
      </w:r>
      <w:r w:rsidRPr="00000680">
        <w:rPr>
          <w:rFonts w:eastAsia="Times New Roman" w:cs="Times New Roman"/>
          <w:szCs w:val="24"/>
          <w:lang w:eastAsia="tr-TR"/>
        </w:rPr>
        <w:t xml:space="preserve"> amacını kısaca anlatmalıdır. Tez konusunun seçiliş sebebi, konunun önemi, çalışmanın teorik çerçevesi vurgulanmalıdır.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Pr>
          <w:rFonts w:eastAsia="Times New Roman" w:cs="Times New Roman"/>
          <w:szCs w:val="24"/>
          <w:lang w:eastAsia="tr-TR"/>
        </w:rPr>
        <w:t>Giriş kısmına numara verilir. Giriş kısmında alt başlıklar kullanılacaksa alt başlıklarda numara verilir.</w:t>
      </w:r>
    </w:p>
    <w:p w:rsidR="000F16DE" w:rsidRPr="004554F9" w:rsidRDefault="000F16DE" w:rsidP="004554F9">
      <w:pPr>
        <w:widowControl w:val="0"/>
        <w:jc w:val="both"/>
        <w:rPr>
          <w:rFonts w:cs="Times New Roman"/>
          <w:szCs w:val="24"/>
        </w:rPr>
      </w:pPr>
    </w:p>
    <w:p w:rsidR="00B22A15" w:rsidRPr="004554F9" w:rsidRDefault="004554F9" w:rsidP="004554F9">
      <w:pPr>
        <w:pStyle w:val="Balk2"/>
        <w:numPr>
          <w:ilvl w:val="1"/>
          <w:numId w:val="46"/>
        </w:numPr>
        <w:rPr>
          <w:rFonts w:cs="Times New Roman"/>
          <w:szCs w:val="24"/>
        </w:rPr>
      </w:pPr>
      <w:r w:rsidRPr="004554F9">
        <w:rPr>
          <w:rFonts w:cs="Times New Roman"/>
          <w:szCs w:val="24"/>
        </w:rPr>
        <w:t xml:space="preserve"> </w:t>
      </w:r>
      <w:r w:rsidR="00B22A15" w:rsidRPr="004554F9">
        <w:rPr>
          <w:rFonts w:cs="Times New Roman"/>
          <w:szCs w:val="24"/>
        </w:rPr>
        <w:t>Problem durumu / Konunun tanımı</w:t>
      </w:r>
    </w:p>
    <w:p w:rsidR="00B22A15" w:rsidRDefault="00B22A15" w:rsidP="000F16DE">
      <w:pPr>
        <w:widowControl w:val="0"/>
        <w:jc w:val="both"/>
        <w:rPr>
          <w:rFonts w:cs="Times New Roman"/>
          <w:szCs w:val="24"/>
        </w:rPr>
      </w:pPr>
      <w:r w:rsidRPr="004554F9">
        <w:rPr>
          <w:rFonts w:cs="Times New Roman"/>
          <w:szCs w:val="24"/>
        </w:rPr>
        <w:t xml:space="preserve">Çözümlenmesi amaçlanan bilimsel/sanatsal sorun etraflıca tanımlanmalıdır. Bunun için, daha önce yapılan çalışmalar arasındaki ilişkiler, benzerlikler ve farklılıklar ortaya konularak </w:t>
      </w:r>
      <w:proofErr w:type="gramStart"/>
      <w:r w:rsidRPr="004554F9">
        <w:rPr>
          <w:rFonts w:cs="Times New Roman"/>
          <w:szCs w:val="24"/>
        </w:rPr>
        <w:t>literatür</w:t>
      </w:r>
      <w:proofErr w:type="gramEnd"/>
      <w:r w:rsidRPr="004554F9">
        <w:rPr>
          <w:rFonts w:cs="Times New Roman"/>
          <w:szCs w:val="24"/>
        </w:rPr>
        <w:t xml:space="preserve"> taranır. Kavramsal çerçeve, yöntem, teknik ve </w:t>
      </w:r>
      <w:proofErr w:type="gramStart"/>
      <w:r w:rsidRPr="004554F9">
        <w:rPr>
          <w:rFonts w:cs="Times New Roman"/>
          <w:szCs w:val="24"/>
        </w:rPr>
        <w:t>paradigmalardan</w:t>
      </w:r>
      <w:proofErr w:type="gramEnd"/>
      <w:r w:rsidRPr="004554F9">
        <w:rPr>
          <w:rFonts w:cs="Times New Roman"/>
          <w:szCs w:val="24"/>
        </w:rPr>
        <w:t xml:space="preserve"> da yararlanılmalıdır.</w:t>
      </w:r>
    </w:p>
    <w:p w:rsidR="000F16DE" w:rsidRPr="004554F9" w:rsidRDefault="000F16DE" w:rsidP="000F16DE">
      <w:pPr>
        <w:widowControl w:val="0"/>
        <w:jc w:val="both"/>
        <w:rPr>
          <w:rFonts w:cs="Times New Roman"/>
          <w:szCs w:val="24"/>
        </w:rPr>
      </w:pPr>
    </w:p>
    <w:p w:rsidR="00B22A15" w:rsidRPr="004554F9" w:rsidRDefault="000F16DE" w:rsidP="000F16DE">
      <w:pPr>
        <w:pStyle w:val="Balk2"/>
        <w:numPr>
          <w:ilvl w:val="1"/>
          <w:numId w:val="46"/>
        </w:numPr>
      </w:pPr>
      <w:r>
        <w:t xml:space="preserve"> </w:t>
      </w:r>
      <w:r w:rsidR="00B22A15" w:rsidRPr="004554F9">
        <w:t>Araştırmanın amacı</w:t>
      </w:r>
    </w:p>
    <w:p w:rsidR="00B22A15" w:rsidRPr="004554F9" w:rsidRDefault="00B22A15" w:rsidP="000F16DE">
      <w:pPr>
        <w:widowControl w:val="0"/>
        <w:jc w:val="both"/>
        <w:rPr>
          <w:rFonts w:cs="Times New Roman"/>
          <w:szCs w:val="24"/>
        </w:rPr>
      </w:pPr>
      <w:r w:rsidRPr="004554F9">
        <w:rPr>
          <w:rFonts w:cs="Times New Roman"/>
          <w:szCs w:val="24"/>
        </w:rPr>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rsidR="000F16DE" w:rsidRDefault="000F16DE" w:rsidP="004554F9">
      <w:pPr>
        <w:widowControl w:val="0"/>
        <w:ind w:firstLine="709"/>
        <w:jc w:val="both"/>
        <w:rPr>
          <w:rFonts w:cs="Times New Roman"/>
          <w:szCs w:val="24"/>
          <w:u w:val="single"/>
        </w:rPr>
      </w:pPr>
    </w:p>
    <w:p w:rsidR="00B22A15" w:rsidRPr="004554F9" w:rsidRDefault="000F16DE" w:rsidP="000F16DE">
      <w:pPr>
        <w:pStyle w:val="Balk2"/>
        <w:numPr>
          <w:ilvl w:val="1"/>
          <w:numId w:val="46"/>
        </w:numPr>
      </w:pPr>
      <w:r>
        <w:t xml:space="preserve"> </w:t>
      </w:r>
      <w:r w:rsidR="00B22A15" w:rsidRPr="004554F9">
        <w:t>Araştırmanın önemi</w:t>
      </w:r>
    </w:p>
    <w:p w:rsidR="00B22A15" w:rsidRPr="004554F9" w:rsidRDefault="00B22A15" w:rsidP="000F16DE">
      <w:pPr>
        <w:widowControl w:val="0"/>
        <w:jc w:val="both"/>
        <w:rPr>
          <w:rFonts w:cs="Times New Roman"/>
          <w:szCs w:val="24"/>
        </w:rPr>
      </w:pPr>
      <w:r w:rsidRPr="004554F9">
        <w:rPr>
          <w:rFonts w:cs="Times New Roman"/>
          <w:szCs w:val="24"/>
        </w:rPr>
        <w:t xml:space="preserve">Tezin bu bölümünde araştırmacı, araştırmanın dayandığı kuramsal ya da kavramsal çerçeveyi anladığını göstermelidir. Bu temele dayalı olarak araştırmacı, araştırmanın niçin </w:t>
      </w:r>
      <w:r w:rsidRPr="004554F9">
        <w:rPr>
          <w:rFonts w:cs="Times New Roman"/>
          <w:szCs w:val="24"/>
        </w:rPr>
        <w:lastRenderedPageBreak/>
        <w:t>gerekli olduğunu ve değerinin gerekçelerini ortaya koymak durumundadır. Ör: Araştırma sürecinde ulaşılan yargı ve konu ile ilgili bilgi yokluğunu belirtmelidir.</w:t>
      </w:r>
    </w:p>
    <w:p w:rsidR="00B22A15" w:rsidRPr="004554F9" w:rsidRDefault="00B22A15" w:rsidP="004554F9">
      <w:pPr>
        <w:widowControl w:val="0"/>
        <w:jc w:val="both"/>
        <w:rPr>
          <w:rFonts w:cs="Times New Roman"/>
          <w:szCs w:val="24"/>
        </w:rPr>
      </w:pPr>
      <w:r w:rsidRPr="004554F9">
        <w:rPr>
          <w:rFonts w:cs="Times New Roman"/>
          <w:szCs w:val="24"/>
        </w:rPr>
        <w:t>Araştırmanın amaçlarında belirlenip toplanan verilerin hangi kuramsal ya da pratik sorunun çözümünde ve nasıl kullanılabileceğinin açıklanması gerekir. Araştırmanın öneminde araştırmacı, araştırmayı yapmadaki kendi amacını ortaya koymalıdır. Araştırmanın amacı hem nesnel hem de özneldir. Yoruma ve tartışmaya açık olmalıdır.</w:t>
      </w:r>
    </w:p>
    <w:p w:rsidR="000F16DE" w:rsidRDefault="000F16DE" w:rsidP="004554F9">
      <w:pPr>
        <w:shd w:val="clear" w:color="auto" w:fill="FFFFFF"/>
        <w:ind w:firstLine="709"/>
        <w:jc w:val="both"/>
        <w:rPr>
          <w:rFonts w:eastAsia="Times New Roman" w:cs="Times New Roman"/>
          <w:i/>
          <w:szCs w:val="24"/>
          <w:lang w:eastAsia="tr-TR"/>
        </w:rPr>
      </w:pPr>
    </w:p>
    <w:p w:rsidR="007F07E1" w:rsidRPr="004554F9" w:rsidRDefault="000F16DE" w:rsidP="000F16DE">
      <w:pPr>
        <w:pStyle w:val="Balk2"/>
        <w:numPr>
          <w:ilvl w:val="1"/>
          <w:numId w:val="46"/>
        </w:numPr>
      </w:pPr>
      <w:r>
        <w:rPr>
          <w:rFonts w:eastAsia="Times New Roman"/>
          <w:lang w:eastAsia="tr-TR"/>
        </w:rPr>
        <w:t xml:space="preserve"> </w:t>
      </w:r>
      <w:r w:rsidR="007F07E1" w:rsidRPr="004554F9">
        <w:rPr>
          <w:rFonts w:eastAsia="Times New Roman"/>
          <w:lang w:eastAsia="tr-TR"/>
        </w:rPr>
        <w:t xml:space="preserve">Varsayımlar / </w:t>
      </w:r>
      <w:proofErr w:type="spellStart"/>
      <w:r w:rsidR="007F07E1" w:rsidRPr="004554F9">
        <w:rPr>
          <w:rFonts w:eastAsia="Times New Roman"/>
          <w:lang w:eastAsia="tr-TR"/>
        </w:rPr>
        <w:t>Sayıltılar</w:t>
      </w:r>
      <w:proofErr w:type="spellEnd"/>
      <w:r w:rsidR="007F07E1" w:rsidRPr="004554F9">
        <w:rPr>
          <w:rFonts w:eastAsia="Times New Roman"/>
          <w:lang w:eastAsia="tr-TR"/>
        </w:rPr>
        <w:t xml:space="preserve"> / Araştırmanın Hipotezleri / Soruları</w:t>
      </w:r>
    </w:p>
    <w:p w:rsidR="00B22A15" w:rsidRPr="004554F9" w:rsidRDefault="00B22A15" w:rsidP="000F16DE">
      <w:pPr>
        <w:widowControl w:val="0"/>
        <w:jc w:val="both"/>
        <w:rPr>
          <w:rFonts w:cs="Times New Roman"/>
          <w:szCs w:val="24"/>
        </w:rPr>
      </w:pPr>
      <w:r w:rsidRPr="004554F9">
        <w:rPr>
          <w:rFonts w:cs="Times New Roman"/>
          <w:szCs w:val="24"/>
        </w:rPr>
        <w:t xml:space="preserve">Araştırmacı kendi yaptığı şeyler için varsayımda bulunmamalı, kendisinin yapmadığı ancak araştırmasını etkileyen durumlar için varsayımda bulunmalıdır. Varsayım / </w:t>
      </w:r>
      <w:proofErr w:type="spellStart"/>
      <w:r w:rsidRPr="004554F9">
        <w:rPr>
          <w:rFonts w:cs="Times New Roman"/>
          <w:szCs w:val="24"/>
        </w:rPr>
        <w:t>sayıltı</w:t>
      </w:r>
      <w:proofErr w:type="spellEnd"/>
      <w:r w:rsidRPr="004554F9">
        <w:rPr>
          <w:rFonts w:cs="Times New Roman"/>
          <w:szCs w:val="24"/>
        </w:rPr>
        <w:t xml:space="preserve"> bir araştırmada doğru olarak kabul edilmiş yargılar ya da genellemelerdir. Araştırmacı kanıtlanması güç ya da imkânsız görülen kişisel görüş ve inançlara göre değişebilen bazı konularda kendi kişisel tercihini ortaya koyarak çalışmasındaki temel dayanakları belirleyebilir.  (Bu bölüme gerekli görülen araştırmalarda yer verilmelidir.)</w:t>
      </w:r>
    </w:p>
    <w:p w:rsidR="000F16DE" w:rsidRDefault="000F16DE" w:rsidP="004554F9">
      <w:pPr>
        <w:widowControl w:val="0"/>
        <w:ind w:firstLine="709"/>
        <w:jc w:val="both"/>
        <w:rPr>
          <w:rFonts w:cs="Times New Roman"/>
          <w:i/>
          <w:szCs w:val="24"/>
          <w:u w:val="single"/>
        </w:rPr>
      </w:pPr>
    </w:p>
    <w:p w:rsidR="00B22A15" w:rsidRPr="004554F9" w:rsidRDefault="000F16DE" w:rsidP="000F16DE">
      <w:pPr>
        <w:pStyle w:val="Balk2"/>
        <w:numPr>
          <w:ilvl w:val="1"/>
          <w:numId w:val="46"/>
        </w:numPr>
      </w:pPr>
      <w:r>
        <w:t xml:space="preserve">  </w:t>
      </w:r>
      <w:r w:rsidR="00B22A15" w:rsidRPr="004554F9">
        <w:t>Sınırlılıklar</w:t>
      </w:r>
    </w:p>
    <w:p w:rsidR="00B22A15" w:rsidRPr="004554F9" w:rsidRDefault="00B22A15" w:rsidP="000F16DE">
      <w:pPr>
        <w:widowControl w:val="0"/>
        <w:jc w:val="both"/>
        <w:rPr>
          <w:rFonts w:cs="Times New Roman"/>
          <w:szCs w:val="24"/>
        </w:rPr>
      </w:pPr>
      <w:r w:rsidRPr="004554F9">
        <w:rPr>
          <w:rFonts w:cs="Times New Roman"/>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0F16DE" w:rsidRDefault="000F16DE" w:rsidP="004554F9">
      <w:pPr>
        <w:widowControl w:val="0"/>
        <w:ind w:firstLine="709"/>
        <w:jc w:val="both"/>
        <w:rPr>
          <w:rFonts w:cs="Times New Roman"/>
          <w:i/>
          <w:szCs w:val="24"/>
          <w:u w:val="single"/>
        </w:rPr>
      </w:pPr>
    </w:p>
    <w:p w:rsidR="00B22A15" w:rsidRPr="004554F9" w:rsidRDefault="000F16DE" w:rsidP="000F16DE">
      <w:pPr>
        <w:pStyle w:val="Balk2"/>
        <w:numPr>
          <w:ilvl w:val="1"/>
          <w:numId w:val="46"/>
        </w:numPr>
      </w:pPr>
      <w:r>
        <w:t xml:space="preserve"> </w:t>
      </w:r>
      <w:r w:rsidR="00B22A15" w:rsidRPr="004554F9">
        <w:t>Tanımlar</w:t>
      </w:r>
    </w:p>
    <w:p w:rsidR="00B22A15" w:rsidRPr="004554F9" w:rsidRDefault="00B22A15" w:rsidP="000F16DE">
      <w:pPr>
        <w:widowControl w:val="0"/>
        <w:jc w:val="both"/>
        <w:rPr>
          <w:rFonts w:cs="Times New Roman"/>
          <w:szCs w:val="24"/>
        </w:rPr>
      </w:pPr>
      <w:r w:rsidRPr="004554F9">
        <w:rPr>
          <w:rFonts w:cs="Times New Roman"/>
          <w:szCs w:val="24"/>
        </w:rPr>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p>
    <w:p w:rsidR="0049503D" w:rsidRPr="004554F9" w:rsidRDefault="0049503D" w:rsidP="004554F9">
      <w:pPr>
        <w:rPr>
          <w:rFonts w:cs="Times New Roman"/>
          <w:b/>
          <w:szCs w:val="24"/>
        </w:rPr>
      </w:pPr>
      <w:r w:rsidRPr="004554F9">
        <w:rPr>
          <w:rFonts w:cs="Times New Roman"/>
          <w:b/>
          <w:szCs w:val="24"/>
        </w:rPr>
        <w:br w:type="page"/>
      </w:r>
    </w:p>
    <w:p w:rsidR="00756E95" w:rsidRPr="004554F9" w:rsidRDefault="007F07E1" w:rsidP="000F16DE">
      <w:pPr>
        <w:pStyle w:val="Balk1"/>
        <w:numPr>
          <w:ilvl w:val="0"/>
          <w:numId w:val="46"/>
        </w:numPr>
      </w:pPr>
      <w:r w:rsidRPr="004554F9">
        <w:rPr>
          <w:rFonts w:eastAsia="Times New Roman"/>
          <w:lang w:eastAsia="tr-TR"/>
        </w:rPr>
        <w:lastRenderedPageBreak/>
        <w:t>GENEL (KURAMSAL, KAYNAK) BİLGİLER</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tez konusu ile ilgili temel bilgiler anlatılır</w:t>
      </w:r>
      <w:r>
        <w:rPr>
          <w:rFonts w:eastAsia="Calibri" w:cs="Times New Roman"/>
          <w:szCs w:val="24"/>
        </w:rPr>
        <w:t xml:space="preserve"> ve varsa kavramsal çerçeveden bahsedilir</w:t>
      </w:r>
      <w:r w:rsidRPr="00000680">
        <w:rPr>
          <w:rFonts w:eastAsia="Calibri" w:cs="Times New Roman"/>
          <w:szCs w:val="24"/>
        </w:rPr>
        <w:t>. Tez konusu ile ilgili bilgiler belirli bir düzen içinde sunulmalıdır. Bu bölüm tez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49503D" w:rsidRPr="004554F9" w:rsidRDefault="0049503D" w:rsidP="004554F9">
      <w:pPr>
        <w:rPr>
          <w:rFonts w:eastAsia="Times New Roman" w:cs="Times New Roman"/>
          <w:b/>
          <w:bCs/>
          <w:color w:val="000000"/>
          <w:szCs w:val="24"/>
          <w:lang w:eastAsia="tr-TR"/>
        </w:rPr>
      </w:pPr>
    </w:p>
    <w:p w:rsidR="000F16DE" w:rsidRDefault="000F16DE">
      <w:pPr>
        <w:rPr>
          <w:rFonts w:eastAsia="Times New Roman" w:cs="Times New Roman"/>
          <w:b/>
          <w:bCs/>
          <w:color w:val="000000"/>
          <w:szCs w:val="24"/>
          <w:lang w:eastAsia="tr-TR"/>
        </w:rPr>
      </w:pPr>
      <w:r>
        <w:rPr>
          <w:rFonts w:eastAsia="Times New Roman" w:cs="Times New Roman"/>
          <w:b/>
          <w:bCs/>
          <w:color w:val="000000"/>
          <w:szCs w:val="24"/>
          <w:lang w:eastAsia="tr-TR"/>
        </w:rPr>
        <w:br w:type="page"/>
      </w:r>
    </w:p>
    <w:p w:rsidR="00756E95" w:rsidRPr="004554F9" w:rsidRDefault="000F16DE" w:rsidP="000F16DE">
      <w:pPr>
        <w:pStyle w:val="Balk1"/>
        <w:numPr>
          <w:ilvl w:val="0"/>
          <w:numId w:val="46"/>
        </w:numPr>
      </w:pPr>
      <w:r w:rsidRPr="000F16DE">
        <w:rPr>
          <w:rFonts w:eastAsia="Times New Roman"/>
          <w:lang w:eastAsia="tr-TR"/>
        </w:rPr>
        <w:lastRenderedPageBreak/>
        <w:t xml:space="preserve">Gereç </w:t>
      </w:r>
      <w:r w:rsidR="0038608D" w:rsidRPr="000F16DE">
        <w:rPr>
          <w:rFonts w:eastAsia="Times New Roman"/>
          <w:caps w:val="0"/>
          <w:lang w:eastAsia="tr-TR"/>
        </w:rPr>
        <w:t xml:space="preserve">ve </w:t>
      </w:r>
      <w:r w:rsidRPr="000F16DE">
        <w:rPr>
          <w:rFonts w:eastAsia="Times New Roman"/>
          <w:lang w:eastAsia="tr-TR"/>
        </w:rPr>
        <w:t>Yöntem</w:t>
      </w:r>
    </w:p>
    <w:p w:rsidR="000F16DE" w:rsidRPr="000F16DE" w:rsidRDefault="000F16DE" w:rsidP="000F16DE">
      <w:pPr>
        <w:pStyle w:val="ListeParagraf"/>
        <w:shd w:val="clear" w:color="auto" w:fill="FFFFFF"/>
        <w:spacing w:line="360" w:lineRule="auto"/>
        <w:ind w:left="0"/>
        <w:jc w:val="both"/>
        <w:rPr>
          <w:rFonts w:ascii="Times New Roman" w:hAnsi="Times New Roman"/>
          <w:szCs w:val="24"/>
        </w:rPr>
      </w:pPr>
      <w:r w:rsidRPr="000F16DE">
        <w:rPr>
          <w:rFonts w:ascii="Times New Roman" w:hAnsi="Times New Roman"/>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 Bu bölüm tez konusunun niteliğine ve bilim alanına göre farklı başlıklar veya alt başlıklar halinde verilebilir.</w:t>
      </w:r>
    </w:p>
    <w:p w:rsidR="000F16DE" w:rsidRDefault="000F16DE" w:rsidP="000F16DE">
      <w:pPr>
        <w:autoSpaceDE w:val="0"/>
        <w:autoSpaceDN w:val="0"/>
        <w:adjustRightInd w:val="0"/>
        <w:jc w:val="both"/>
        <w:rPr>
          <w:rFonts w:cs="Times New Roman"/>
          <w:szCs w:val="24"/>
        </w:rPr>
      </w:pP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56E95" w:rsidRPr="004554F9" w:rsidRDefault="00FA4432" w:rsidP="000F16DE">
      <w:pPr>
        <w:pStyle w:val="Balk1"/>
        <w:numPr>
          <w:ilvl w:val="0"/>
          <w:numId w:val="46"/>
        </w:numPr>
      </w:pPr>
      <w:r w:rsidRPr="004554F9">
        <w:lastRenderedPageBreak/>
        <w:t xml:space="preserve">BULGULAR </w:t>
      </w:r>
      <w:r w:rsidR="007F07E1" w:rsidRPr="004554F9">
        <w:t>(</w:t>
      </w:r>
      <w:r w:rsidR="0038608D" w:rsidRPr="004554F9">
        <w:rPr>
          <w:caps w:val="0"/>
        </w:rPr>
        <w:t xml:space="preserve">ve </w:t>
      </w:r>
      <w:r w:rsidRPr="004554F9">
        <w:t>TARTIŞMA</w:t>
      </w:r>
      <w:r w:rsidR="007F07E1" w:rsidRPr="004554F9">
        <w:t>)</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araştırmadan elde edilen verilerin analiz sonuçları açık ve düzenli bir şekilde, varsa şekil, resim, tablo ve grafiklerle birlikte sunulmalıdır.</w:t>
      </w:r>
      <w:r>
        <w:rPr>
          <w:rFonts w:eastAsia="Calibri" w:cs="Times New Roman"/>
          <w:szCs w:val="24"/>
        </w:rPr>
        <w:t xml:space="preserve"> </w:t>
      </w:r>
      <w:r w:rsidRPr="004554F9">
        <w:rPr>
          <w:rFonts w:cs="Times New Roman"/>
          <w:szCs w:val="24"/>
        </w:rPr>
        <w:t xml:space="preserve">Çalışmanın şekline göre bulgular bazı altbölüm başlıkları halinde verilebilir. </w:t>
      </w:r>
      <w:r>
        <w:rPr>
          <w:rFonts w:eastAsia="Calibri" w:cs="Times New Roman"/>
          <w:szCs w:val="24"/>
        </w:rPr>
        <w:t xml:space="preserve">Gerekli durumlarda bulgular ve tartışma bölümü birleştirilebilir. </w:t>
      </w:r>
      <w:r w:rsidRPr="00000680">
        <w:rPr>
          <w:rFonts w:eastAsia="Calibri" w:cs="Times New Roman"/>
          <w:szCs w:val="24"/>
        </w:rPr>
        <w:t>Bu bölüm tez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F07E1" w:rsidRPr="004554F9" w:rsidRDefault="00FA4432" w:rsidP="000F16DE">
      <w:pPr>
        <w:pStyle w:val="Balk1"/>
        <w:numPr>
          <w:ilvl w:val="0"/>
          <w:numId w:val="46"/>
        </w:numPr>
      </w:pPr>
      <w:r w:rsidRPr="004554F9">
        <w:lastRenderedPageBreak/>
        <w:t>TARTIŞMA</w:t>
      </w:r>
    </w:p>
    <w:p w:rsidR="00F86792" w:rsidRPr="00F86792" w:rsidRDefault="00F86792" w:rsidP="00F86792">
      <w:pPr>
        <w:shd w:val="clear" w:color="auto" w:fill="FFFFFF"/>
        <w:ind w:right="-2"/>
        <w:jc w:val="both"/>
        <w:rPr>
          <w:szCs w:val="24"/>
        </w:rPr>
      </w:pPr>
      <w:r w:rsidRPr="00F86792">
        <w:rPr>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r w:rsidR="005C4871">
        <w:rPr>
          <w:szCs w:val="24"/>
        </w:rPr>
        <w:t xml:space="preserve"> ya da “TARTIŞMA, SONUÇ </w:t>
      </w:r>
      <w:r w:rsidR="0038608D">
        <w:rPr>
          <w:szCs w:val="24"/>
        </w:rPr>
        <w:t xml:space="preserve">ve </w:t>
      </w:r>
      <w:r w:rsidR="005C4871">
        <w:rPr>
          <w:szCs w:val="24"/>
        </w:rPr>
        <w:t>ÖNERİLER” şeklinde tek bir bölüm olarak verilebilir.</w:t>
      </w:r>
    </w:p>
    <w:p w:rsidR="00F86792" w:rsidRDefault="00F86792" w:rsidP="00F86792">
      <w:pPr>
        <w:autoSpaceDE w:val="0"/>
        <w:autoSpaceDN w:val="0"/>
        <w:adjustRightInd w:val="0"/>
        <w:jc w:val="both"/>
        <w:rPr>
          <w:rFonts w:eastAsia="Times New Roman" w:cs="Times New Roman"/>
          <w:szCs w:val="24"/>
          <w:lang w:eastAsia="tr-TR"/>
        </w:rPr>
      </w:pPr>
    </w:p>
    <w:p w:rsidR="00F86792" w:rsidRDefault="00F86792" w:rsidP="00F86792">
      <w:pPr>
        <w:autoSpaceDE w:val="0"/>
        <w:autoSpaceDN w:val="0"/>
        <w:adjustRightInd w:val="0"/>
        <w:jc w:val="both"/>
        <w:rPr>
          <w:rFonts w:eastAsia="Times New Roman" w:cs="Times New Roman"/>
          <w:szCs w:val="24"/>
          <w:lang w:eastAsia="tr-TR"/>
        </w:rPr>
      </w:pPr>
    </w:p>
    <w:p w:rsidR="005C4871" w:rsidRDefault="005C4871">
      <w:pPr>
        <w:rPr>
          <w:rFonts w:eastAsia="Calibri" w:cstheme="majorBidi"/>
          <w:b/>
          <w:bCs/>
          <w:szCs w:val="26"/>
        </w:rPr>
      </w:pPr>
      <w:bookmarkStart w:id="8" w:name="_Toc531552040"/>
      <w:bookmarkStart w:id="9" w:name="_Toc120097264"/>
      <w:r>
        <w:rPr>
          <w:rFonts w:eastAsia="Calibri"/>
        </w:rPr>
        <w:br w:type="page"/>
      </w:r>
    </w:p>
    <w:p w:rsidR="005C4871" w:rsidRDefault="005C4871" w:rsidP="005C4871">
      <w:pPr>
        <w:pStyle w:val="Balk1"/>
        <w:numPr>
          <w:ilvl w:val="0"/>
          <w:numId w:val="46"/>
        </w:numPr>
        <w:rPr>
          <w:rFonts w:eastAsia="Calibri"/>
        </w:rPr>
      </w:pPr>
      <w:r>
        <w:rPr>
          <w:rFonts w:eastAsia="Calibri"/>
        </w:rPr>
        <w:lastRenderedPageBreak/>
        <w:t xml:space="preserve">Sonuç </w:t>
      </w:r>
      <w:r w:rsidR="0038608D">
        <w:rPr>
          <w:rFonts w:eastAsia="Calibri"/>
          <w:caps w:val="0"/>
        </w:rPr>
        <w:t>ve</w:t>
      </w:r>
      <w:r w:rsidR="0038608D" w:rsidRPr="00000680">
        <w:rPr>
          <w:rFonts w:eastAsia="Calibri"/>
          <w:caps w:val="0"/>
        </w:rPr>
        <w:t xml:space="preserve"> </w:t>
      </w:r>
      <w:r w:rsidRPr="00000680">
        <w:rPr>
          <w:rFonts w:eastAsia="Calibri"/>
        </w:rPr>
        <w:t xml:space="preserve">Öneriler </w:t>
      </w:r>
      <w:bookmarkEnd w:id="8"/>
      <w:bookmarkEnd w:id="9"/>
    </w:p>
    <w:p w:rsidR="005C4871" w:rsidRPr="00000680" w:rsidRDefault="005C4871" w:rsidP="005C4871">
      <w:pPr>
        <w:shd w:val="clear" w:color="auto" w:fill="FFFFFF"/>
        <w:tabs>
          <w:tab w:val="left" w:pos="142"/>
        </w:tabs>
        <w:ind w:right="-2"/>
        <w:jc w:val="both"/>
        <w:rPr>
          <w:rFonts w:eastAsia="Calibri" w:cs="Times New Roman"/>
          <w:szCs w:val="24"/>
        </w:rPr>
      </w:pPr>
      <w:r w:rsidRPr="00000680">
        <w:rPr>
          <w:rFonts w:eastAsia="Calibri" w:cs="Times New Roman"/>
          <w:szCs w:val="24"/>
        </w:rPr>
        <w:t xml:space="preserve">Tezin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r w:rsidR="00C52C0C" w:rsidRPr="00F86792">
        <w:rPr>
          <w:szCs w:val="24"/>
        </w:rPr>
        <w:t>Bu bölüme çalışılan konunun gerekliliğine göre yer verilebilir.</w:t>
      </w:r>
    </w:p>
    <w:p w:rsidR="00AC1F4D" w:rsidRPr="004554F9" w:rsidRDefault="005C4871" w:rsidP="005C4871">
      <w:pPr>
        <w:jc w:val="both"/>
        <w:rPr>
          <w:rFonts w:eastAsia="Times New Roman" w:cs="Times New Roman"/>
          <w:b/>
          <w:bCs/>
          <w:color w:val="000000"/>
          <w:szCs w:val="24"/>
          <w:lang w:eastAsia="tr-TR"/>
        </w:rPr>
      </w:pPr>
      <w:r>
        <w:rPr>
          <w:rFonts w:eastAsia="Times New Roman" w:cs="Times New Roman"/>
          <w:spacing w:val="1"/>
          <w:szCs w:val="24"/>
          <w:lang w:eastAsia="tr-TR"/>
        </w:rPr>
        <w:t xml:space="preserve">Bu bölüm </w:t>
      </w:r>
      <w:r w:rsidR="00AC1F4D" w:rsidRPr="004554F9">
        <w:rPr>
          <w:rFonts w:eastAsia="Times New Roman" w:cs="Times New Roman"/>
          <w:spacing w:val="1"/>
          <w:szCs w:val="24"/>
          <w:lang w:eastAsia="tr-TR"/>
        </w:rPr>
        <w:t>“</w:t>
      </w:r>
      <w:r w:rsidR="00AC1F4D" w:rsidRPr="004554F9">
        <w:rPr>
          <w:rFonts w:eastAsia="Times New Roman" w:cs="Times New Roman"/>
          <w:bCs/>
          <w:szCs w:val="24"/>
          <w:lang w:eastAsia="tr-TR"/>
        </w:rPr>
        <w:t>SONUÇ” veya</w:t>
      </w:r>
      <w:r w:rsidR="00AC1F4D" w:rsidRPr="004554F9">
        <w:rPr>
          <w:rFonts w:eastAsia="Times New Roman" w:cs="Times New Roman"/>
          <w:bCs/>
          <w:spacing w:val="12"/>
          <w:szCs w:val="24"/>
          <w:lang w:eastAsia="tr-TR"/>
        </w:rPr>
        <w:t xml:space="preserve"> “</w:t>
      </w:r>
      <w:r w:rsidR="00AC1F4D" w:rsidRPr="004554F9">
        <w:rPr>
          <w:rFonts w:eastAsia="Times New Roman" w:cs="Times New Roman"/>
          <w:bCs/>
          <w:spacing w:val="1"/>
          <w:szCs w:val="24"/>
          <w:lang w:eastAsia="tr-TR"/>
        </w:rPr>
        <w:t>SO</w:t>
      </w:r>
      <w:r w:rsidR="00AC1F4D" w:rsidRPr="004554F9">
        <w:rPr>
          <w:rFonts w:eastAsia="Times New Roman" w:cs="Times New Roman"/>
          <w:bCs/>
          <w:szCs w:val="24"/>
          <w:lang w:eastAsia="tr-TR"/>
        </w:rPr>
        <w:t>NUÇ</w:t>
      </w:r>
      <w:r w:rsidR="00E13D09" w:rsidRPr="004554F9">
        <w:rPr>
          <w:rFonts w:eastAsia="Times New Roman" w:cs="Times New Roman"/>
          <w:bCs/>
          <w:szCs w:val="24"/>
          <w:lang w:eastAsia="tr-TR"/>
        </w:rPr>
        <w:t xml:space="preserve"> </w:t>
      </w:r>
      <w:r w:rsidR="0038608D" w:rsidRPr="004554F9">
        <w:rPr>
          <w:rFonts w:eastAsia="Times New Roman" w:cs="Times New Roman"/>
          <w:bCs/>
          <w:szCs w:val="24"/>
          <w:lang w:eastAsia="tr-TR"/>
        </w:rPr>
        <w:t xml:space="preserve">ve </w:t>
      </w:r>
      <w:r w:rsidR="00AC1F4D" w:rsidRPr="004554F9">
        <w:rPr>
          <w:rFonts w:eastAsia="Times New Roman" w:cs="Times New Roman"/>
          <w:bCs/>
          <w:szCs w:val="24"/>
          <w:lang w:eastAsia="tr-TR"/>
        </w:rPr>
        <w:t>ÖNERİLER</w:t>
      </w:r>
      <w:r w:rsidR="00AC1F4D" w:rsidRPr="004554F9">
        <w:rPr>
          <w:rFonts w:eastAsia="Times New Roman" w:cs="Times New Roman"/>
          <w:szCs w:val="24"/>
          <w:lang w:eastAsia="tr-TR"/>
        </w:rPr>
        <w:t>” şeklinde</w:t>
      </w:r>
      <w:r w:rsidR="00E13D09" w:rsidRPr="004554F9">
        <w:rPr>
          <w:rFonts w:eastAsia="Times New Roman" w:cs="Times New Roman"/>
          <w:szCs w:val="24"/>
          <w:lang w:eastAsia="tr-TR"/>
        </w:rPr>
        <w:t xml:space="preserve"> </w:t>
      </w:r>
      <w:r>
        <w:rPr>
          <w:rFonts w:eastAsia="Times New Roman" w:cs="Times New Roman"/>
          <w:szCs w:val="24"/>
          <w:lang w:eastAsia="tr-TR"/>
        </w:rPr>
        <w:t>de verilebilir.</w:t>
      </w:r>
      <w:r w:rsidR="00AC1F4D" w:rsidRPr="004554F9">
        <w:rPr>
          <w:rFonts w:eastAsia="Times New Roman" w:cs="Times New Roman"/>
          <w:szCs w:val="24"/>
          <w:lang w:eastAsia="tr-TR"/>
        </w:rPr>
        <w:t xml:space="preserve"> Tezin en son bölümünde oluşturulan bu kısımda araştırma problemi, yöntemi, her bir sonucun yorumu, çalışmanın sınırlılıkları ve bulguların ileriye dönük uygulamaları konusunda kısa bir özet yer alır.</w:t>
      </w:r>
    </w:p>
    <w:p w:rsidR="00AC1F4D" w:rsidRPr="004554F9" w:rsidRDefault="000312AA" w:rsidP="005C4871">
      <w:pPr>
        <w:tabs>
          <w:tab w:val="left" w:pos="567"/>
        </w:tabs>
        <w:autoSpaceDE w:val="0"/>
        <w:autoSpaceDN w:val="0"/>
        <w:adjustRightInd w:val="0"/>
        <w:jc w:val="both"/>
        <w:rPr>
          <w:rFonts w:eastAsia="Times New Roman" w:cs="Times New Roman"/>
          <w:szCs w:val="24"/>
          <w:lang w:eastAsia="tr-TR"/>
        </w:rPr>
      </w:pPr>
      <w:r w:rsidRPr="004554F9">
        <w:rPr>
          <w:rFonts w:eastAsia="Times New Roman" w:cs="Times New Roman"/>
          <w:szCs w:val="24"/>
          <w:lang w:eastAsia="tr-TR"/>
        </w:rPr>
        <w:tab/>
      </w:r>
      <w:r w:rsidRPr="004554F9">
        <w:rPr>
          <w:rFonts w:eastAsia="Times New Roman" w:cs="Times New Roman"/>
          <w:szCs w:val="24"/>
          <w:lang w:eastAsia="tr-TR"/>
        </w:rPr>
        <w:tab/>
      </w:r>
    </w:p>
    <w:p w:rsidR="00AC5CD0" w:rsidRPr="004554F9" w:rsidRDefault="00AC5CD0" w:rsidP="004554F9">
      <w:pPr>
        <w:autoSpaceDE w:val="0"/>
        <w:autoSpaceDN w:val="0"/>
        <w:adjustRightInd w:val="0"/>
        <w:jc w:val="both"/>
        <w:rPr>
          <w:rFonts w:cs="Times New Roman"/>
          <w:b/>
          <w:bCs/>
          <w:szCs w:val="24"/>
        </w:rPr>
      </w:pPr>
    </w:p>
    <w:p w:rsidR="0049503D" w:rsidRPr="004554F9" w:rsidRDefault="0049503D" w:rsidP="004554F9">
      <w:pPr>
        <w:rPr>
          <w:rFonts w:cs="Times New Roman"/>
          <w:b/>
          <w:bCs/>
          <w:szCs w:val="24"/>
        </w:rPr>
      </w:pPr>
      <w:r w:rsidRPr="004554F9">
        <w:rPr>
          <w:rFonts w:cs="Times New Roman"/>
          <w:b/>
          <w:bCs/>
          <w:szCs w:val="24"/>
        </w:rPr>
        <w:br w:type="page"/>
      </w:r>
    </w:p>
    <w:p w:rsidR="00756E95" w:rsidRPr="004554F9" w:rsidRDefault="00FA4432" w:rsidP="005C4871">
      <w:pPr>
        <w:pStyle w:val="Balk1"/>
        <w:numPr>
          <w:ilvl w:val="0"/>
          <w:numId w:val="46"/>
        </w:numPr>
      </w:pPr>
      <w:r w:rsidRPr="004554F9">
        <w:lastRenderedPageBreak/>
        <w:t>KAYNAKLAR</w:t>
      </w:r>
    </w:p>
    <w:p w:rsidR="00756E95" w:rsidRPr="004554F9" w:rsidRDefault="00756E95" w:rsidP="004554F9">
      <w:pPr>
        <w:autoSpaceDE w:val="0"/>
        <w:autoSpaceDN w:val="0"/>
        <w:adjustRightInd w:val="0"/>
        <w:jc w:val="both"/>
        <w:rPr>
          <w:rFonts w:cs="Times New Roman"/>
          <w:b/>
          <w:bCs/>
          <w:szCs w:val="24"/>
        </w:rPr>
      </w:pPr>
    </w:p>
    <w:p w:rsidR="00AC1F4D" w:rsidRPr="004554F9" w:rsidRDefault="00B0152B" w:rsidP="004554F9">
      <w:pPr>
        <w:widowControl w:val="0"/>
        <w:autoSpaceDE w:val="0"/>
        <w:autoSpaceDN w:val="0"/>
        <w:adjustRightInd w:val="0"/>
        <w:ind w:left="567" w:hanging="567"/>
        <w:jc w:val="both"/>
        <w:rPr>
          <w:rFonts w:eastAsia="Times New Roman" w:cs="Times New Roman"/>
          <w:color w:val="FF0000"/>
          <w:szCs w:val="24"/>
          <w:lang w:eastAsia="tr-TR"/>
        </w:rPr>
      </w:pPr>
      <w:r w:rsidRPr="004554F9">
        <w:rPr>
          <w:rFonts w:eastAsia="Times New Roman" w:cs="Times New Roman"/>
          <w:color w:val="FF0000"/>
          <w:szCs w:val="24"/>
          <w:lang w:eastAsia="tr-TR"/>
        </w:rPr>
        <w:t>TEZ YAZIM KILAVUZUNU İNCELEYİNİZ.</w:t>
      </w:r>
    </w:p>
    <w:p w:rsidR="00CA2BFF" w:rsidRPr="004554F9" w:rsidRDefault="00CA2BFF" w:rsidP="004554F9">
      <w:pPr>
        <w:rPr>
          <w:rFonts w:cs="Times New Roman"/>
          <w:b/>
          <w:bCs/>
          <w:color w:val="000000"/>
          <w:szCs w:val="24"/>
        </w:rPr>
      </w:pPr>
      <w:r w:rsidRPr="004554F9">
        <w:rPr>
          <w:rFonts w:cs="Times New Roman"/>
          <w:b/>
          <w:bCs/>
          <w:color w:val="000000"/>
          <w:szCs w:val="24"/>
        </w:rPr>
        <w:br w:type="page"/>
      </w:r>
    </w:p>
    <w:p w:rsidR="00756E95" w:rsidRPr="004554F9" w:rsidRDefault="00FA4432" w:rsidP="005C4871">
      <w:pPr>
        <w:pStyle w:val="Balk1"/>
      </w:pPr>
      <w:r w:rsidRPr="004554F9">
        <w:lastRenderedPageBreak/>
        <w:t>EKLER</w:t>
      </w:r>
    </w:p>
    <w:p w:rsidR="00756E95" w:rsidRPr="004554F9" w:rsidRDefault="00756E95" w:rsidP="005C4871">
      <w:pPr>
        <w:autoSpaceDE w:val="0"/>
        <w:autoSpaceDN w:val="0"/>
        <w:adjustRightInd w:val="0"/>
        <w:jc w:val="both"/>
        <w:rPr>
          <w:rFonts w:cs="Times New Roman"/>
          <w:color w:val="000000"/>
          <w:szCs w:val="24"/>
        </w:rPr>
      </w:pPr>
      <w:r w:rsidRPr="004554F9">
        <w:rPr>
          <w:rFonts w:cs="Times New Roman"/>
          <w:color w:val="000000"/>
          <w:szCs w:val="24"/>
        </w:rPr>
        <w:t xml:space="preserve">Tez metninin içerisinde yer almaları durumunda, tez görünümünü ve bütünlüğünü bozan veya konuyu dağıtıcı, okumada sürekliliği engelleyici nitelikte olan ve dipnot olarak verilemeyecek kadar uzun açıklamalar (bir eşitliğin çıkarılışı, geniş kapsamlı ve ayrıntılı deney verileri, örnek hesaplamalar, bilgisayar program listeleri, anket formları, geniş haritalar vb.) bu bölümde verilmelidir. </w:t>
      </w:r>
    </w:p>
    <w:p w:rsidR="009A6816" w:rsidRPr="004554F9" w:rsidRDefault="0088122D" w:rsidP="005C4871">
      <w:pPr>
        <w:autoSpaceDE w:val="0"/>
        <w:autoSpaceDN w:val="0"/>
        <w:adjustRightInd w:val="0"/>
        <w:jc w:val="both"/>
        <w:rPr>
          <w:rFonts w:cs="Times New Roman"/>
          <w:bCs/>
          <w:color w:val="000000"/>
          <w:szCs w:val="24"/>
        </w:rPr>
      </w:pPr>
      <w:r w:rsidRPr="004554F9">
        <w:rPr>
          <w:rFonts w:cs="Times New Roman"/>
          <w:bCs/>
          <w:color w:val="000000"/>
          <w:szCs w:val="24"/>
        </w:rPr>
        <w:t xml:space="preserve">Ekler bölümünün sayfa numaraları, KAYNAKLAR bölümünün bitişini izleyen sayfa numarasıyla devam etmelidir. Ekler, İçindekiler </w:t>
      </w:r>
      <w:proofErr w:type="spellStart"/>
      <w:r w:rsidRPr="004554F9">
        <w:rPr>
          <w:rFonts w:cs="Times New Roman"/>
          <w:bCs/>
          <w:color w:val="000000"/>
          <w:szCs w:val="24"/>
        </w:rPr>
        <w:t>Dizini’nde</w:t>
      </w:r>
      <w:proofErr w:type="spellEnd"/>
      <w:r w:rsidRPr="004554F9">
        <w:rPr>
          <w:rFonts w:cs="Times New Roman"/>
          <w:bCs/>
          <w:color w:val="000000"/>
          <w:szCs w:val="24"/>
        </w:rPr>
        <w:t xml:space="preserve"> sırasıyla ve eksiksiz olarak verilmelidir.</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szCs w:val="24"/>
          <w:lang w:eastAsia="tr-TR"/>
        </w:rPr>
        <w:t>E</w:t>
      </w:r>
      <w:r w:rsidR="00107C7E">
        <w:rPr>
          <w:rFonts w:eastAsia="Times New Roman" w:cs="Times New Roman"/>
          <w:b/>
          <w:szCs w:val="24"/>
          <w:lang w:eastAsia="tr-TR"/>
        </w:rPr>
        <w:t>k</w:t>
      </w:r>
      <w:r w:rsidRPr="005C4871">
        <w:rPr>
          <w:rFonts w:eastAsia="Times New Roman" w:cs="Times New Roman"/>
          <w:b/>
          <w:szCs w:val="24"/>
          <w:lang w:eastAsia="tr-TR"/>
        </w:rPr>
        <w:t>-1</w:t>
      </w:r>
      <w:r w:rsidRPr="004554F9">
        <w:rPr>
          <w:rFonts w:eastAsia="Times New Roman" w:cs="Times New Roman"/>
          <w:spacing w:val="-6"/>
          <w:szCs w:val="24"/>
          <w:lang w:eastAsia="tr-TR"/>
        </w:rPr>
        <w:t xml:space="preserve"> </w:t>
      </w:r>
      <w:r w:rsidR="00DF20F2" w:rsidRPr="004554F9">
        <w:rPr>
          <w:rFonts w:eastAsia="Times New Roman" w:cs="Times New Roman"/>
          <w:spacing w:val="-6"/>
          <w:szCs w:val="24"/>
          <w:lang w:eastAsia="tr-TR"/>
        </w:rPr>
        <w:t>A Haritası</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position w:val="-1"/>
          <w:szCs w:val="24"/>
          <w:lang w:eastAsia="tr-TR"/>
        </w:rPr>
        <w:t>E</w:t>
      </w:r>
      <w:r w:rsidR="00107C7E">
        <w:rPr>
          <w:rFonts w:eastAsia="Times New Roman" w:cs="Times New Roman"/>
          <w:b/>
          <w:position w:val="-1"/>
          <w:szCs w:val="24"/>
          <w:lang w:eastAsia="tr-TR"/>
        </w:rPr>
        <w:t>k</w:t>
      </w:r>
      <w:r w:rsidRPr="005C4871">
        <w:rPr>
          <w:rFonts w:eastAsia="Times New Roman" w:cs="Times New Roman"/>
          <w:b/>
          <w:position w:val="-1"/>
          <w:szCs w:val="24"/>
          <w:lang w:eastAsia="tr-TR"/>
        </w:rPr>
        <w:t>-2</w:t>
      </w:r>
      <w:r w:rsidRPr="004554F9">
        <w:rPr>
          <w:rFonts w:eastAsia="Times New Roman" w:cs="Times New Roman"/>
          <w:position w:val="-1"/>
          <w:szCs w:val="24"/>
          <w:lang w:eastAsia="tr-TR"/>
        </w:rPr>
        <w:t xml:space="preserve"> </w:t>
      </w:r>
      <w:r w:rsidR="00DF20F2" w:rsidRPr="004554F9">
        <w:rPr>
          <w:rFonts w:eastAsia="Times New Roman" w:cs="Times New Roman"/>
          <w:spacing w:val="-6"/>
          <w:szCs w:val="24"/>
          <w:lang w:eastAsia="tr-TR"/>
        </w:rPr>
        <w:t>Ekran alıntısı ve grafikler</w:t>
      </w:r>
    </w:p>
    <w:p w:rsidR="00013C3C" w:rsidRPr="004554F9" w:rsidRDefault="00013C3C" w:rsidP="004554F9">
      <w:pPr>
        <w:suppressAutoHyphens/>
        <w:jc w:val="both"/>
        <w:rPr>
          <w:rFonts w:eastAsia="Times New Roman" w:cs="Times New Roman"/>
          <w:spacing w:val="-6"/>
          <w:szCs w:val="24"/>
          <w:lang w:eastAsia="tr-TR"/>
        </w:rPr>
      </w:pPr>
      <w:r w:rsidRPr="005C4871">
        <w:rPr>
          <w:rFonts w:eastAsia="Times New Roman" w:cs="Times New Roman"/>
          <w:b/>
          <w:spacing w:val="-6"/>
          <w:szCs w:val="24"/>
          <w:lang w:eastAsia="tr-TR"/>
        </w:rPr>
        <w:t>E</w:t>
      </w:r>
      <w:r w:rsidR="00107C7E">
        <w:rPr>
          <w:rFonts w:eastAsia="Times New Roman" w:cs="Times New Roman"/>
          <w:b/>
          <w:spacing w:val="-6"/>
          <w:szCs w:val="24"/>
          <w:lang w:eastAsia="tr-TR"/>
        </w:rPr>
        <w:t>k</w:t>
      </w:r>
      <w:r w:rsidRPr="005C4871">
        <w:rPr>
          <w:rFonts w:eastAsia="Times New Roman" w:cs="Times New Roman"/>
          <w:b/>
          <w:spacing w:val="-6"/>
          <w:szCs w:val="24"/>
          <w:lang w:eastAsia="tr-TR"/>
        </w:rPr>
        <w:t>-3</w:t>
      </w:r>
      <w:r w:rsidRPr="004554F9">
        <w:rPr>
          <w:rFonts w:eastAsia="Times New Roman" w:cs="Times New Roman"/>
          <w:spacing w:val="-6"/>
          <w:szCs w:val="24"/>
          <w:lang w:eastAsia="tr-TR"/>
        </w:rPr>
        <w:t xml:space="preserve"> Etik Kurul Onayı/İzni</w:t>
      </w:r>
    </w:p>
    <w:p w:rsidR="00013C3C" w:rsidRPr="004554F9" w:rsidRDefault="00013C3C"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-4</w:t>
      </w:r>
      <w:r w:rsidRPr="004554F9">
        <w:rPr>
          <w:rFonts w:eastAsia="Times New Roman" w:cs="Times New Roman"/>
          <w:spacing w:val="-6"/>
          <w:szCs w:val="24"/>
          <w:lang w:eastAsia="tr-TR"/>
        </w:rPr>
        <w:t xml:space="preserve"> Kurum İzni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-5</w:t>
      </w:r>
      <w:r w:rsidRPr="004554F9">
        <w:rPr>
          <w:rFonts w:eastAsia="Times New Roman" w:cs="Times New Roman"/>
          <w:spacing w:val="-6"/>
          <w:szCs w:val="24"/>
          <w:lang w:eastAsia="tr-TR"/>
        </w:rPr>
        <w:t xml:space="preserve"> A Dokusu Örneği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-6</w:t>
      </w:r>
      <w:r w:rsidRPr="004554F9">
        <w:rPr>
          <w:rFonts w:eastAsia="Times New Roman" w:cs="Times New Roman"/>
          <w:spacing w:val="-6"/>
          <w:szCs w:val="24"/>
          <w:lang w:eastAsia="tr-TR"/>
        </w:rPr>
        <w:t xml:space="preserve"> A Denkleminin </w:t>
      </w:r>
      <w:r w:rsidR="000F1AA2" w:rsidRPr="004554F9">
        <w:rPr>
          <w:rFonts w:eastAsia="Times New Roman" w:cs="Times New Roman"/>
          <w:spacing w:val="-6"/>
          <w:szCs w:val="24"/>
          <w:lang w:eastAsia="tr-TR"/>
        </w:rPr>
        <w:t>çözümü</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-7</w:t>
      </w:r>
      <w:r w:rsidRPr="004554F9">
        <w:rPr>
          <w:rFonts w:eastAsia="Times New Roman" w:cs="Times New Roman"/>
          <w:spacing w:val="-6"/>
          <w:szCs w:val="24"/>
          <w:lang w:eastAsia="tr-TR"/>
        </w:rPr>
        <w:t xml:space="preserve"> C Ölçeği/Soru Formu</w:t>
      </w:r>
    </w:p>
    <w:p w:rsidR="00FA5346" w:rsidRPr="004554F9" w:rsidRDefault="00FA5346" w:rsidP="004554F9">
      <w:pPr>
        <w:suppressAutoHyphens/>
        <w:jc w:val="both"/>
        <w:rPr>
          <w:rFonts w:cs="Times New Roman"/>
          <w:bCs/>
          <w:color w:val="000000"/>
          <w:szCs w:val="24"/>
        </w:rPr>
      </w:pPr>
    </w:p>
    <w:p w:rsidR="00AC1F4D" w:rsidRPr="004554F9" w:rsidRDefault="00AC1F4D" w:rsidP="004554F9">
      <w:pPr>
        <w:suppressAutoHyphens/>
        <w:jc w:val="both"/>
        <w:rPr>
          <w:rFonts w:cs="Times New Roman"/>
          <w:bCs/>
          <w:color w:val="000000"/>
          <w:szCs w:val="24"/>
        </w:rPr>
      </w:pPr>
      <w:r w:rsidRPr="004554F9">
        <w:rPr>
          <w:rFonts w:cs="Times New Roman"/>
          <w:bCs/>
          <w:color w:val="000000"/>
          <w:szCs w:val="24"/>
        </w:rPr>
        <w:t>(Ekler Tezin arka kapağında CD ortamında verilmiştir.)</w:t>
      </w:r>
    </w:p>
    <w:p w:rsidR="00AC1F4D" w:rsidRPr="004554F9" w:rsidRDefault="00F92CEA" w:rsidP="004554F9">
      <w:pPr>
        <w:suppressAutoHyphens/>
        <w:jc w:val="both"/>
        <w:rPr>
          <w:rFonts w:cs="Times New Roman"/>
          <w:szCs w:val="24"/>
        </w:rPr>
      </w:pPr>
      <w:r w:rsidRPr="004554F9">
        <w:rPr>
          <w:rFonts w:eastAsia="Times New Roman" w:cs="Times New Roman"/>
          <w:b/>
          <w:noProof/>
          <w:szCs w:val="24"/>
          <w:lang w:eastAsia="tr-TR"/>
        </w:rPr>
        <mc:AlternateContent>
          <mc:Choice Requires="wps">
            <w:drawing>
              <wp:anchor distT="0" distB="0" distL="114300" distR="114300" simplePos="0" relativeHeight="251649024" behindDoc="0" locked="0" layoutInCell="1" allowOverlap="1" wp14:anchorId="2CFC3EAE" wp14:editId="63FD5321">
                <wp:simplePos x="0" y="0"/>
                <wp:positionH relativeFrom="column">
                  <wp:posOffset>-132319</wp:posOffset>
                </wp:positionH>
                <wp:positionV relativeFrom="paragraph">
                  <wp:posOffset>59401</wp:posOffset>
                </wp:positionV>
                <wp:extent cx="3543300" cy="629393"/>
                <wp:effectExtent l="19050" t="19050" r="19050" b="18415"/>
                <wp:wrapNone/>
                <wp:docPr id="1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29393"/>
                        </a:xfrm>
                        <a:prstGeom prst="roundRect">
                          <a:avLst/>
                        </a:prstGeom>
                        <a:solidFill>
                          <a:schemeClr val="bg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157F" w:rsidRPr="000F1AA2" w:rsidRDefault="00A2157F"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5" style="position:absolute;left:0;text-align:left;margin-left:-10.4pt;margin-top:4.7pt;width:279pt;height:4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" fillcolor="#fbfbf8 [670]" strokecolor="black [3213]" strokeweight="2.25pt">
                <v:path arrowok="t"/>
                <v:textbox>
                  <w:txbxContent>
                    <w:p w:rsidR="00A2157F" w:rsidRPr="000F1AA2" w:rsidRDefault="00A2157F"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v:textbox>
              </v:roundrect>
            </w:pict>
          </mc:Fallback>
        </mc:AlternateContent>
      </w: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44423C" w:rsidRPr="004554F9" w:rsidRDefault="0044423C" w:rsidP="004554F9">
      <w:pPr>
        <w:jc w:val="both"/>
        <w:rPr>
          <w:rFonts w:eastAsia="Times New Roman" w:cs="Times New Roman"/>
          <w:b/>
          <w:szCs w:val="24"/>
          <w:lang w:eastAsia="tr-TR"/>
        </w:rPr>
      </w:pPr>
    </w:p>
    <w:p w:rsidR="00374296" w:rsidRDefault="00374296" w:rsidP="004554F9">
      <w:pPr>
        <w:suppressAutoHyphens/>
        <w:jc w:val="both"/>
        <w:rPr>
          <w:rFonts w:cs="Times New Roman"/>
          <w:b/>
          <w:bCs/>
          <w:color w:val="000000"/>
          <w:szCs w:val="24"/>
        </w:rPr>
      </w:pPr>
    </w:p>
    <w:p w:rsidR="000F1AA2" w:rsidRPr="004554F9" w:rsidRDefault="000F1AA2" w:rsidP="004554F9">
      <w:pPr>
        <w:suppressAutoHyphens/>
        <w:jc w:val="both"/>
        <w:rPr>
          <w:rFonts w:cs="Times New Roman"/>
          <w:b/>
          <w:bCs/>
          <w:color w:val="000000"/>
          <w:szCs w:val="24"/>
        </w:rPr>
      </w:pPr>
    </w:p>
    <w:p w:rsidR="00C75216" w:rsidRPr="004554F9" w:rsidRDefault="00C75216" w:rsidP="004554F9">
      <w:pPr>
        <w:suppressAutoHyphens/>
        <w:jc w:val="both"/>
        <w:rPr>
          <w:rFonts w:cs="Times New Roman"/>
          <w:b/>
          <w:bCs/>
          <w:color w:val="000000"/>
          <w:szCs w:val="24"/>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0F1AA2">
        <w:rPr>
          <w:rFonts w:eastAsia="Times New Roman" w:cs="Times New Roman"/>
          <w:b/>
          <w:szCs w:val="24"/>
          <w:lang w:eastAsia="tr-TR"/>
        </w:rPr>
        <w:t>E</w:t>
      </w:r>
      <w:r w:rsidR="00107C7E">
        <w:rPr>
          <w:rFonts w:eastAsia="Times New Roman" w:cs="Times New Roman"/>
          <w:b/>
          <w:szCs w:val="24"/>
          <w:lang w:eastAsia="tr-TR"/>
        </w:rPr>
        <w:t>k</w:t>
      </w:r>
      <w:r w:rsidR="00524858">
        <w:rPr>
          <w:rFonts w:eastAsia="Times New Roman" w:cs="Times New Roman"/>
          <w:b/>
          <w:szCs w:val="24"/>
          <w:lang w:eastAsia="tr-TR"/>
        </w:rPr>
        <w:t>-1</w:t>
      </w:r>
      <w:r w:rsidRPr="004554F9">
        <w:rPr>
          <w:rFonts w:eastAsia="Times New Roman" w:cs="Times New Roman"/>
          <w:spacing w:val="-6"/>
          <w:szCs w:val="24"/>
          <w:lang w:eastAsia="tr-TR"/>
        </w:rPr>
        <w:t xml:space="preserve"> Afyon ili turistik ziyaret yerleri</w:t>
      </w:r>
    </w:p>
    <w:p w:rsidR="0093250E" w:rsidRPr="004554F9" w:rsidRDefault="0093250E" w:rsidP="004554F9">
      <w:pPr>
        <w:widowControl w:val="0"/>
        <w:autoSpaceDE w:val="0"/>
        <w:autoSpaceDN w:val="0"/>
        <w:adjustRightInd w:val="0"/>
        <w:ind w:left="567" w:hanging="567"/>
        <w:jc w:val="both"/>
        <w:rPr>
          <w:rFonts w:eastAsia="Times New Roman" w:cs="Times New Roman"/>
          <w:szCs w:val="24"/>
          <w:lang w:eastAsia="tr-TR"/>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079FBE55" wp14:editId="16558019">
            <wp:extent cx="5542441" cy="4359349"/>
            <wp:effectExtent l="19050" t="0" r="1109"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1138" t="4605"/>
                    <a:stretch/>
                  </pic:blipFill>
                  <pic:spPr bwMode="auto">
                    <a:xfrm>
                      <a:off x="0" y="0"/>
                      <a:ext cx="5542441" cy="4359349"/>
                    </a:xfrm>
                    <a:prstGeom prst="rect">
                      <a:avLst/>
                    </a:prstGeom>
                    <a:noFill/>
                    <a:ln>
                      <a:noFill/>
                    </a:ln>
                    <a:extLst>
                      <a:ext uri="{53640926-AAD7-44D8-BBD7-CCE9431645EC}">
                        <a14:shadowObscured xmlns:a14="http://schemas.microsoft.com/office/drawing/2010/main"/>
                      </a:ext>
                    </a:extLst>
                  </pic:spPr>
                </pic:pic>
              </a:graphicData>
            </a:graphic>
          </wp:inline>
        </w:drawing>
      </w:r>
    </w:p>
    <w:p w:rsidR="0093250E" w:rsidRPr="004554F9" w:rsidRDefault="0093250E" w:rsidP="004554F9">
      <w:pPr>
        <w:jc w:val="both"/>
        <w:rPr>
          <w:rFonts w:eastAsia="Times New Roman" w:cs="Times New Roman"/>
          <w:szCs w:val="24"/>
          <w:lang w:eastAsia="tr-TR"/>
        </w:rPr>
      </w:pPr>
      <w:bookmarkStart w:id="10" w:name="_Toc372234223"/>
      <w:r w:rsidRPr="000F1AA2">
        <w:rPr>
          <w:rFonts w:eastAsia="Times New Roman" w:cs="Times New Roman"/>
          <w:b/>
          <w:szCs w:val="24"/>
          <w:lang w:eastAsia="tr-TR"/>
        </w:rPr>
        <w:t xml:space="preserve">Şekil </w:t>
      </w:r>
      <w:r w:rsidR="00013C3C" w:rsidRPr="000F1AA2">
        <w:rPr>
          <w:rFonts w:eastAsia="Times New Roman" w:cs="Times New Roman"/>
          <w:b/>
          <w:szCs w:val="24"/>
          <w:lang w:eastAsia="tr-TR"/>
        </w:rPr>
        <w:t>Ek</w:t>
      </w:r>
      <w:r w:rsidR="00107C7E">
        <w:rPr>
          <w:rFonts w:eastAsia="Times New Roman" w:cs="Times New Roman"/>
          <w:b/>
          <w:szCs w:val="24"/>
          <w:lang w:eastAsia="tr-TR"/>
        </w:rPr>
        <w:t>-</w:t>
      </w:r>
      <w:proofErr w:type="gramStart"/>
      <w:r w:rsidRPr="000F1AA2">
        <w:rPr>
          <w:rFonts w:eastAsia="Times New Roman" w:cs="Times New Roman"/>
          <w:b/>
          <w:szCs w:val="24"/>
          <w:lang w:eastAsia="tr-TR"/>
        </w:rPr>
        <w:t>1.1</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 turist bilgi sistemi turistik katmanları</w:t>
      </w:r>
      <w:bookmarkEnd w:id="10"/>
    </w:p>
    <w:p w:rsidR="0093250E" w:rsidRPr="004554F9" w:rsidRDefault="0093250E" w:rsidP="004554F9">
      <w:pPr>
        <w:jc w:val="both"/>
        <w:rPr>
          <w:rFonts w:eastAsia="Times New Roman" w:cs="Times New Roman"/>
          <w:szCs w:val="24"/>
          <w:lang w:eastAsia="tr-TR"/>
        </w:rPr>
      </w:pPr>
      <w:r w:rsidRPr="004554F9">
        <w:rPr>
          <w:rFonts w:eastAsia="Times New Roman" w:cs="Times New Roman"/>
          <w:szCs w:val="24"/>
          <w:lang w:eastAsia="tr-TR"/>
        </w:rPr>
        <w:br w:type="page"/>
      </w:r>
    </w:p>
    <w:p w:rsidR="00481C14" w:rsidRPr="004554F9" w:rsidRDefault="00481C14" w:rsidP="004554F9">
      <w:pPr>
        <w:widowControl w:val="0"/>
        <w:autoSpaceDE w:val="0"/>
        <w:autoSpaceDN w:val="0"/>
        <w:adjustRightInd w:val="0"/>
        <w:jc w:val="both"/>
        <w:rPr>
          <w:rFonts w:eastAsia="Times New Roman" w:cs="Times New Roman"/>
          <w:spacing w:val="-6"/>
          <w:szCs w:val="24"/>
          <w:lang w:eastAsia="tr-TR"/>
        </w:rPr>
      </w:pPr>
      <w:r w:rsidRPr="000F1AA2">
        <w:rPr>
          <w:rFonts w:eastAsia="Times New Roman" w:cs="Times New Roman"/>
          <w:b/>
          <w:szCs w:val="24"/>
          <w:lang w:eastAsia="tr-TR"/>
        </w:rPr>
        <w:lastRenderedPageBreak/>
        <w:t>E</w:t>
      </w:r>
      <w:r w:rsidR="00107C7E">
        <w:rPr>
          <w:rFonts w:eastAsia="Times New Roman" w:cs="Times New Roman"/>
          <w:b/>
          <w:szCs w:val="24"/>
          <w:lang w:eastAsia="tr-TR"/>
        </w:rPr>
        <w:t>k</w:t>
      </w:r>
      <w:r w:rsidR="00524858">
        <w:rPr>
          <w:rFonts w:eastAsia="Times New Roman" w:cs="Times New Roman"/>
          <w:b/>
          <w:szCs w:val="24"/>
          <w:lang w:eastAsia="tr-TR"/>
        </w:rPr>
        <w:t>-1</w:t>
      </w:r>
      <w:r w:rsidR="000F1AA2">
        <w:rPr>
          <w:rFonts w:eastAsia="Times New Roman" w:cs="Times New Roman"/>
          <w:b/>
          <w:szCs w:val="24"/>
          <w:lang w:eastAsia="tr-TR"/>
        </w:rPr>
        <w:t xml:space="preserve"> </w:t>
      </w:r>
      <w:r w:rsidRPr="000F1AA2">
        <w:rPr>
          <w:rFonts w:eastAsia="Times New Roman" w:cs="Times New Roman"/>
          <w:szCs w:val="24"/>
          <w:lang w:eastAsia="tr-TR"/>
        </w:rPr>
        <w:t>(</w:t>
      </w:r>
      <w:r w:rsidRPr="004554F9">
        <w:rPr>
          <w:rFonts w:eastAsia="Times New Roman" w:cs="Times New Roman"/>
          <w:szCs w:val="24"/>
          <w:lang w:eastAsia="tr-TR"/>
        </w:rPr>
        <w:t>devam)</w:t>
      </w:r>
      <w:r w:rsidRPr="004554F9">
        <w:rPr>
          <w:rFonts w:eastAsia="Times New Roman" w:cs="Times New Roman"/>
          <w:spacing w:val="-6"/>
          <w:szCs w:val="24"/>
          <w:lang w:eastAsia="tr-TR"/>
        </w:rPr>
        <w:t xml:space="preserve"> Afyon ili turistik ziyaret yerleri</w:t>
      </w:r>
    </w:p>
    <w:p w:rsidR="000F1AA2" w:rsidRDefault="000F1AA2"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3EBC2C7A" wp14:editId="5403141E">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rsidR="00374296" w:rsidRPr="004554F9" w:rsidRDefault="00374296" w:rsidP="004554F9">
      <w:pPr>
        <w:jc w:val="both"/>
        <w:rPr>
          <w:rFonts w:eastAsia="Times New Roman" w:cs="Times New Roman"/>
          <w:szCs w:val="24"/>
          <w:lang w:eastAsia="tr-TR"/>
        </w:rPr>
      </w:pPr>
      <w:r w:rsidRPr="000F1AA2">
        <w:rPr>
          <w:rFonts w:eastAsia="Times New Roman" w:cs="Times New Roman"/>
          <w:b/>
          <w:szCs w:val="24"/>
          <w:lang w:eastAsia="tr-TR"/>
        </w:rPr>
        <w:t>Şekil Ek</w:t>
      </w:r>
      <w:r w:rsidR="00107C7E">
        <w:rPr>
          <w:rFonts w:eastAsia="Times New Roman" w:cs="Times New Roman"/>
          <w:b/>
          <w:szCs w:val="24"/>
          <w:lang w:eastAsia="tr-TR"/>
        </w:rPr>
        <w:t>-</w:t>
      </w:r>
      <w:proofErr w:type="gramStart"/>
      <w:r w:rsidRPr="000F1AA2">
        <w:rPr>
          <w:rFonts w:eastAsia="Times New Roman" w:cs="Times New Roman"/>
          <w:b/>
          <w:szCs w:val="24"/>
          <w:lang w:eastAsia="tr-TR"/>
        </w:rPr>
        <w:t>1.2</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Afyonda bulunan </w:t>
      </w:r>
      <w:r w:rsidRPr="004554F9">
        <w:rPr>
          <w:rFonts w:eastAsia="Times New Roman" w:cs="Times New Roman"/>
          <w:spacing w:val="-6"/>
          <w:szCs w:val="24"/>
          <w:lang w:eastAsia="tr-TR"/>
        </w:rPr>
        <w:t>ziyaret yerleri örneği</w:t>
      </w:r>
    </w:p>
    <w:p w:rsidR="00374296" w:rsidRPr="004554F9" w:rsidRDefault="00374296"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B0152B" w:rsidRPr="004554F9" w:rsidRDefault="00B0152B" w:rsidP="004554F9">
      <w:pPr>
        <w:jc w:val="both"/>
        <w:rPr>
          <w:rFonts w:eastAsia="Times New Roman" w:cs="Times New Roman"/>
          <w:szCs w:val="24"/>
          <w:lang w:eastAsia="tr-TR"/>
        </w:rPr>
      </w:pPr>
    </w:p>
    <w:p w:rsidR="0093250E"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481C14" w:rsidRPr="000F1AA2">
        <w:rPr>
          <w:rFonts w:eastAsia="Times New Roman" w:cs="Times New Roman"/>
          <w:b/>
          <w:position w:val="-1"/>
          <w:szCs w:val="24"/>
          <w:lang w:eastAsia="tr-TR"/>
        </w:rPr>
        <w:t>-2</w:t>
      </w:r>
      <w:r w:rsidR="00481C14" w:rsidRPr="004554F9">
        <w:rPr>
          <w:rFonts w:eastAsia="Times New Roman" w:cs="Times New Roman"/>
          <w:position w:val="-1"/>
          <w:szCs w:val="24"/>
          <w:lang w:eastAsia="tr-TR"/>
        </w:rPr>
        <w:t xml:space="preserve"> </w:t>
      </w:r>
      <w:r w:rsidR="00481C14" w:rsidRPr="004554F9">
        <w:rPr>
          <w:rFonts w:eastAsia="Times New Roman" w:cs="Times New Roman"/>
          <w:spacing w:val="-6"/>
          <w:szCs w:val="24"/>
          <w:lang w:eastAsia="tr-TR"/>
        </w:rPr>
        <w:t>Ekran alıntısı ve grafikler</w:t>
      </w:r>
    </w:p>
    <w:p w:rsidR="0093250E" w:rsidRPr="004554F9" w:rsidRDefault="0093250E" w:rsidP="004554F9">
      <w:pPr>
        <w:widowControl w:val="0"/>
        <w:autoSpaceDE w:val="0"/>
        <w:autoSpaceDN w:val="0"/>
        <w:adjustRightInd w:val="0"/>
        <w:jc w:val="both"/>
        <w:rPr>
          <w:rFonts w:eastAsia="Times New Roman" w:cs="Times New Roman"/>
          <w:position w:val="-1"/>
          <w:szCs w:val="24"/>
          <w:lang w:eastAsia="tr-TR"/>
        </w:rPr>
      </w:pPr>
    </w:p>
    <w:p w:rsidR="0093250E" w:rsidRPr="004554F9" w:rsidRDefault="002E4BA2" w:rsidP="004554F9">
      <w:pPr>
        <w:jc w:val="both"/>
        <w:rPr>
          <w:rFonts w:eastAsia="Times New Roman" w:cs="Times New Roman"/>
          <w:szCs w:val="24"/>
          <w:lang w:eastAsia="tr-TR"/>
        </w:rPr>
      </w:pPr>
      <w:r w:rsidRPr="004554F9">
        <w:rPr>
          <w:rFonts w:cs="Times New Roman"/>
          <w:noProof/>
          <w:color w:val="000000"/>
          <w:szCs w:val="24"/>
          <w:lang w:eastAsia="tr-TR"/>
        </w:rPr>
        <w:drawing>
          <wp:inline distT="0" distB="0" distL="0" distR="0" wp14:anchorId="1527ADE6" wp14:editId="2E4712B8">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rsidR="0093250E" w:rsidRPr="004554F9" w:rsidRDefault="008C0D88" w:rsidP="004554F9">
      <w:pPr>
        <w:widowControl w:val="0"/>
        <w:autoSpaceDE w:val="0"/>
        <w:autoSpaceDN w:val="0"/>
        <w:adjustRightInd w:val="0"/>
        <w:jc w:val="both"/>
        <w:rPr>
          <w:rFonts w:eastAsia="Times New Roman" w:cs="Times New Roman"/>
          <w:position w:val="-1"/>
          <w:szCs w:val="24"/>
          <w:lang w:eastAsia="tr-TR"/>
        </w:rPr>
      </w:pPr>
      <w:r w:rsidRPr="000F1AA2">
        <w:rPr>
          <w:rFonts w:eastAsia="Times New Roman" w:cs="Times New Roman"/>
          <w:b/>
          <w:position w:val="-1"/>
          <w:szCs w:val="24"/>
          <w:lang w:eastAsia="tr-TR"/>
        </w:rPr>
        <w:t>Resim</w:t>
      </w:r>
      <w:r w:rsidR="000312AA" w:rsidRPr="000F1AA2">
        <w:rPr>
          <w:rFonts w:eastAsia="Times New Roman" w:cs="Times New Roman"/>
          <w:b/>
          <w:position w:val="-1"/>
          <w:szCs w:val="24"/>
          <w:lang w:eastAsia="tr-TR"/>
        </w:rPr>
        <w:t xml:space="preserve"> </w:t>
      </w:r>
      <w:r w:rsidR="00374296" w:rsidRPr="000F1AA2">
        <w:rPr>
          <w:rFonts w:eastAsia="Times New Roman" w:cs="Times New Roman"/>
          <w:b/>
          <w:position w:val="-1"/>
          <w:szCs w:val="24"/>
          <w:lang w:eastAsia="tr-TR"/>
        </w:rPr>
        <w:t>Ek</w:t>
      </w:r>
      <w:r w:rsidR="00107C7E">
        <w:rPr>
          <w:rFonts w:eastAsia="Times New Roman" w:cs="Times New Roman"/>
          <w:b/>
          <w:position w:val="-1"/>
          <w:szCs w:val="24"/>
          <w:lang w:eastAsia="tr-TR"/>
        </w:rPr>
        <w:t>-</w:t>
      </w:r>
      <w:proofErr w:type="gramStart"/>
      <w:r w:rsidR="0093250E" w:rsidRPr="000F1AA2">
        <w:rPr>
          <w:rFonts w:eastAsia="Times New Roman" w:cs="Times New Roman"/>
          <w:b/>
          <w:position w:val="-1"/>
          <w:szCs w:val="24"/>
          <w:lang w:eastAsia="tr-TR"/>
        </w:rPr>
        <w:t>2.1</w:t>
      </w:r>
      <w:proofErr w:type="gramEnd"/>
      <w:r w:rsidR="0093250E" w:rsidRPr="000F1AA2">
        <w:rPr>
          <w:rFonts w:eastAsia="Times New Roman" w:cs="Times New Roman"/>
          <w:b/>
          <w:position w:val="-1"/>
          <w:szCs w:val="24"/>
          <w:lang w:eastAsia="tr-TR"/>
        </w:rPr>
        <w:t>.</w:t>
      </w:r>
      <w:r w:rsidR="0093250E" w:rsidRPr="004554F9">
        <w:rPr>
          <w:rFonts w:eastAsia="Times New Roman" w:cs="Times New Roman"/>
          <w:position w:val="-1"/>
          <w:szCs w:val="24"/>
          <w:lang w:eastAsia="tr-TR"/>
        </w:rPr>
        <w:t xml:space="preserve"> </w:t>
      </w:r>
      <w:r w:rsidR="00A20E55" w:rsidRPr="004554F9">
        <w:rPr>
          <w:rFonts w:eastAsia="Times New Roman" w:cs="Times New Roman"/>
          <w:position w:val="-1"/>
          <w:szCs w:val="24"/>
          <w:lang w:eastAsia="tr-TR"/>
        </w:rPr>
        <w:t>Satır b</w:t>
      </w:r>
      <w:r w:rsidR="002E4BA2" w:rsidRPr="004554F9">
        <w:rPr>
          <w:rFonts w:eastAsia="Times New Roman" w:cs="Times New Roman"/>
          <w:position w:val="-1"/>
          <w:szCs w:val="24"/>
          <w:lang w:eastAsia="tr-TR"/>
        </w:rPr>
        <w:t>oşlukları</w:t>
      </w:r>
    </w:p>
    <w:p w:rsidR="002E4BA2" w:rsidRPr="004554F9" w:rsidRDefault="002E4BA2" w:rsidP="004554F9">
      <w:pPr>
        <w:widowControl w:val="0"/>
        <w:autoSpaceDE w:val="0"/>
        <w:autoSpaceDN w:val="0"/>
        <w:adjustRightInd w:val="0"/>
        <w:jc w:val="both"/>
        <w:rPr>
          <w:rFonts w:eastAsia="Times New Roman" w:cs="Times New Roman"/>
          <w:szCs w:val="24"/>
          <w:lang w:eastAsia="tr-TR"/>
        </w:rPr>
      </w:pPr>
    </w:p>
    <w:p w:rsidR="002F729F" w:rsidRPr="004554F9" w:rsidRDefault="002F729F" w:rsidP="004554F9">
      <w:pPr>
        <w:widowControl w:val="0"/>
        <w:autoSpaceDE w:val="0"/>
        <w:autoSpaceDN w:val="0"/>
        <w:adjustRightInd w:val="0"/>
        <w:jc w:val="both"/>
        <w:rPr>
          <w:rFonts w:eastAsia="Times New Roman" w:cs="Times New Roman"/>
          <w:szCs w:val="24"/>
          <w:lang w:eastAsia="tr-TR"/>
        </w:rPr>
      </w:pPr>
    </w:p>
    <w:p w:rsidR="00374296" w:rsidRPr="004554F9" w:rsidRDefault="00374296" w:rsidP="004554F9">
      <w:pPr>
        <w:rPr>
          <w:rFonts w:eastAsia="Times New Roman" w:cs="Times New Roman"/>
          <w:szCs w:val="24"/>
          <w:lang w:eastAsia="tr-TR"/>
        </w:rPr>
      </w:pPr>
      <w:r w:rsidRPr="004554F9">
        <w:rPr>
          <w:rFonts w:eastAsia="Times New Roman" w:cs="Times New Roman"/>
          <w:szCs w:val="24"/>
          <w:lang w:eastAsia="tr-TR"/>
        </w:rPr>
        <w:br w:type="page"/>
      </w:r>
    </w:p>
    <w:p w:rsidR="003116CF"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3116CF" w:rsidRPr="000F1AA2">
        <w:rPr>
          <w:rFonts w:eastAsia="Times New Roman" w:cs="Times New Roman"/>
          <w:b/>
          <w:position w:val="-1"/>
          <w:szCs w:val="24"/>
          <w:lang w:eastAsia="tr-TR"/>
        </w:rPr>
        <w:t>-2</w:t>
      </w:r>
      <w:r w:rsidR="00524858">
        <w:rPr>
          <w:rFonts w:eastAsia="Times New Roman" w:cs="Times New Roman"/>
          <w:b/>
          <w:position w:val="-1"/>
          <w:szCs w:val="24"/>
          <w:lang w:eastAsia="tr-TR"/>
        </w:rPr>
        <w:t xml:space="preserve"> </w:t>
      </w:r>
      <w:r w:rsidR="003116CF" w:rsidRPr="004554F9">
        <w:rPr>
          <w:rFonts w:eastAsia="Times New Roman" w:cs="Times New Roman"/>
          <w:position w:val="-1"/>
          <w:szCs w:val="24"/>
          <w:lang w:eastAsia="tr-TR"/>
        </w:rPr>
        <w:t xml:space="preserve"> (devam) </w:t>
      </w:r>
      <w:r w:rsidR="003116CF" w:rsidRPr="004554F9">
        <w:rPr>
          <w:rFonts w:eastAsia="Times New Roman" w:cs="Times New Roman"/>
          <w:spacing w:val="-6"/>
          <w:szCs w:val="24"/>
          <w:lang w:eastAsia="tr-TR"/>
        </w:rPr>
        <w:t>Ekran alıntısı ve grafikler</w:t>
      </w:r>
    </w:p>
    <w:p w:rsidR="003116CF" w:rsidRPr="004554F9" w:rsidRDefault="003116CF" w:rsidP="004554F9">
      <w:pPr>
        <w:jc w:val="both"/>
        <w:rPr>
          <w:rFonts w:eastAsia="Times New Roman" w:cs="Times New Roman"/>
          <w:szCs w:val="24"/>
          <w:lang w:eastAsia="tr-TR"/>
        </w:rPr>
      </w:pPr>
    </w:p>
    <w:p w:rsidR="0093250E" w:rsidRPr="004554F9" w:rsidRDefault="0093250E"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77A5DF3A" wp14:editId="3171B1BA">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93250E" w:rsidRPr="004554F9" w:rsidRDefault="0093250E" w:rsidP="004554F9">
      <w:pPr>
        <w:jc w:val="both"/>
        <w:rPr>
          <w:rFonts w:eastAsia="Times New Roman" w:cs="Times New Roman"/>
          <w:szCs w:val="24"/>
          <w:lang w:eastAsia="tr-TR"/>
        </w:rPr>
      </w:pPr>
      <w:r w:rsidRPr="000F1AA2">
        <w:rPr>
          <w:rFonts w:eastAsia="Times New Roman" w:cs="Times New Roman"/>
          <w:b/>
          <w:bCs/>
          <w:szCs w:val="24"/>
          <w:lang w:eastAsia="tr-TR"/>
        </w:rPr>
        <w:t xml:space="preserve">Şekil </w:t>
      </w:r>
      <w:r w:rsidR="00374296" w:rsidRPr="000F1AA2">
        <w:rPr>
          <w:rFonts w:eastAsia="Times New Roman" w:cs="Times New Roman"/>
          <w:b/>
          <w:bCs/>
          <w:szCs w:val="24"/>
          <w:lang w:eastAsia="tr-TR"/>
        </w:rPr>
        <w:t>Ek</w:t>
      </w:r>
      <w:r w:rsidR="00107C7E">
        <w:rPr>
          <w:rFonts w:eastAsia="Times New Roman" w:cs="Times New Roman"/>
          <w:b/>
          <w:bCs/>
          <w:szCs w:val="24"/>
          <w:lang w:eastAsia="tr-TR"/>
        </w:rPr>
        <w:t>-</w:t>
      </w:r>
      <w:proofErr w:type="gramStart"/>
      <w:r w:rsidR="008C0D88" w:rsidRPr="000F1AA2">
        <w:rPr>
          <w:rFonts w:eastAsia="Times New Roman" w:cs="Times New Roman"/>
          <w:b/>
          <w:bCs/>
          <w:szCs w:val="24"/>
          <w:lang w:eastAsia="tr-TR"/>
        </w:rPr>
        <w:t>2.1</w:t>
      </w:r>
      <w:proofErr w:type="gramEnd"/>
      <w:r w:rsidRPr="000F1AA2">
        <w:rPr>
          <w:rFonts w:eastAsia="Times New Roman" w:cs="Times New Roman"/>
          <w:b/>
          <w:bCs/>
          <w:szCs w:val="24"/>
          <w:lang w:eastAsia="tr-TR"/>
        </w:rPr>
        <w:t>.</w:t>
      </w:r>
      <w:r w:rsidRPr="004554F9">
        <w:rPr>
          <w:rFonts w:eastAsia="Times New Roman" w:cs="Times New Roman"/>
          <w:szCs w:val="24"/>
          <w:lang w:eastAsia="tr-TR"/>
        </w:rPr>
        <w:t xml:space="preserve"> Ayrık </w:t>
      </w:r>
      <w:proofErr w:type="spellStart"/>
      <w:r w:rsidRPr="004554F9">
        <w:rPr>
          <w:rFonts w:eastAsia="Times New Roman" w:cs="Times New Roman"/>
          <w:szCs w:val="24"/>
          <w:lang w:eastAsia="tr-TR"/>
        </w:rPr>
        <w:t>Fourier</w:t>
      </w:r>
      <w:proofErr w:type="spellEnd"/>
      <w:r w:rsidRPr="004554F9">
        <w:rPr>
          <w:rFonts w:eastAsia="Times New Roman" w:cs="Times New Roman"/>
          <w:szCs w:val="24"/>
          <w:lang w:eastAsia="tr-TR"/>
        </w:rPr>
        <w:t xml:space="preserve"> dönüşümünde örnekleme frekansı çok düşük seçilirse frekans</w:t>
      </w:r>
      <w:r w:rsidR="000312AA" w:rsidRPr="004554F9">
        <w:rPr>
          <w:rFonts w:eastAsia="Times New Roman" w:cs="Times New Roman"/>
          <w:szCs w:val="24"/>
          <w:lang w:eastAsia="tr-TR"/>
        </w:rPr>
        <w:t xml:space="preserve"> </w:t>
      </w:r>
      <w:r w:rsidRPr="004554F9">
        <w:rPr>
          <w:rFonts w:eastAsia="Times New Roman" w:cs="Times New Roman"/>
          <w:szCs w:val="24"/>
          <w:lang w:eastAsia="tr-TR"/>
        </w:rPr>
        <w:t>spektrumunda üst üste gelmeler olur.</w:t>
      </w: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Default="00013C3C" w:rsidP="004554F9">
      <w:pPr>
        <w:widowControl w:val="0"/>
        <w:autoSpaceDE w:val="0"/>
        <w:autoSpaceDN w:val="0"/>
        <w:adjustRightInd w:val="0"/>
        <w:rPr>
          <w:rFonts w:cs="Times New Roman"/>
          <w:szCs w:val="24"/>
        </w:rPr>
      </w:pPr>
    </w:p>
    <w:p w:rsidR="00AB2BFA" w:rsidRPr="004554F9" w:rsidRDefault="00AB2BFA" w:rsidP="004554F9">
      <w:pPr>
        <w:widowControl w:val="0"/>
        <w:autoSpaceDE w:val="0"/>
        <w:autoSpaceDN w:val="0"/>
        <w:adjustRightInd w:val="0"/>
        <w:rPr>
          <w:rFonts w:cs="Times New Roman"/>
          <w:szCs w:val="24"/>
        </w:rPr>
      </w:pPr>
    </w:p>
    <w:p w:rsidR="00013C3C" w:rsidRPr="004554F9" w:rsidRDefault="00AB2BFA" w:rsidP="004554F9">
      <w:pPr>
        <w:widowControl w:val="0"/>
        <w:autoSpaceDE w:val="0"/>
        <w:autoSpaceDN w:val="0"/>
        <w:adjustRightInd w:val="0"/>
        <w:jc w:val="center"/>
        <w:rPr>
          <w:rFonts w:cs="Times New Roman"/>
          <w:b/>
          <w:szCs w:val="24"/>
        </w:rPr>
      </w:pPr>
      <w:r w:rsidRPr="004554F9">
        <w:rPr>
          <w:rFonts w:cs="Times New Roman"/>
          <w:b/>
          <w:szCs w:val="24"/>
        </w:rPr>
        <w:t>Metin İçinde Şekil, Grafik, Denklem, Tablo, Resim, Harita vb</w:t>
      </w:r>
      <w:r>
        <w:rPr>
          <w:rFonts w:cs="Times New Roman"/>
          <w:b/>
          <w:szCs w:val="24"/>
        </w:rPr>
        <w:t>.</w:t>
      </w:r>
      <w:r w:rsidRPr="004554F9">
        <w:rPr>
          <w:rFonts w:cs="Times New Roman"/>
          <w:b/>
          <w:szCs w:val="24"/>
        </w:rPr>
        <w:t xml:space="preserve"> Gösterim Örnekleri</w:t>
      </w:r>
    </w:p>
    <w:p w:rsidR="00796034" w:rsidRPr="004554F9" w:rsidRDefault="00796034" w:rsidP="004554F9">
      <w:pPr>
        <w:widowControl w:val="0"/>
        <w:autoSpaceDE w:val="0"/>
        <w:autoSpaceDN w:val="0"/>
        <w:adjustRightInd w:val="0"/>
        <w:rPr>
          <w:rFonts w:cs="Times New Roman"/>
          <w:b/>
          <w:szCs w:val="24"/>
        </w:rPr>
      </w:pP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t>Tablo</w:t>
      </w:r>
      <w:r>
        <w:rPr>
          <w:rFonts w:cs="Times New Roman"/>
          <w:b/>
          <w:szCs w:val="24"/>
        </w:rPr>
        <w:t xml:space="preserve"> Gösterimi</w:t>
      </w:r>
    </w:p>
    <w:p w:rsidR="00796034" w:rsidRPr="00050749" w:rsidRDefault="00050749" w:rsidP="00050749">
      <w:pPr>
        <w:pStyle w:val="ListeParagraf"/>
        <w:widowControl w:val="0"/>
        <w:numPr>
          <w:ilvl w:val="0"/>
          <w:numId w:val="49"/>
        </w:numPr>
        <w:autoSpaceDE w:val="0"/>
        <w:autoSpaceDN w:val="0"/>
        <w:adjustRightInd w:val="0"/>
        <w:jc w:val="both"/>
        <w:rPr>
          <w:rFonts w:ascii="Times New Roman" w:hAnsi="Times New Roman"/>
          <w:szCs w:val="24"/>
        </w:rPr>
      </w:pPr>
      <w:r w:rsidRPr="00050749">
        <w:rPr>
          <w:rFonts w:ascii="Times New Roman" w:hAnsi="Times New Roman"/>
          <w:szCs w:val="24"/>
        </w:rPr>
        <w:t xml:space="preserve">Her bölümün içindeki tablo o bölüme ait olarak numaralandırılmalıdır. Başlık tablonun üstünde olmalıdır. </w:t>
      </w:r>
    </w:p>
    <w:p w:rsidR="00050749" w:rsidRDefault="00050749" w:rsidP="004554F9">
      <w:pPr>
        <w:widowControl w:val="0"/>
        <w:autoSpaceDE w:val="0"/>
        <w:autoSpaceDN w:val="0"/>
        <w:adjustRightInd w:val="0"/>
        <w:rPr>
          <w:rFonts w:cs="Times New Roman"/>
          <w:b/>
          <w:szCs w:val="24"/>
        </w:rPr>
      </w:pPr>
    </w:p>
    <w:p w:rsidR="00013C3C" w:rsidRPr="004554F9" w:rsidRDefault="00CA1465" w:rsidP="004554F9">
      <w:pPr>
        <w:widowControl w:val="0"/>
        <w:autoSpaceDE w:val="0"/>
        <w:autoSpaceDN w:val="0"/>
        <w:adjustRightInd w:val="0"/>
        <w:rPr>
          <w:rFonts w:cs="Times New Roman"/>
          <w:szCs w:val="24"/>
        </w:rPr>
      </w:pPr>
      <w:r w:rsidRPr="00050749">
        <w:rPr>
          <w:rFonts w:cs="Times New Roman"/>
          <w:b/>
          <w:szCs w:val="24"/>
        </w:rPr>
        <w:t xml:space="preserve">Tablo </w:t>
      </w:r>
      <w:proofErr w:type="gramStart"/>
      <w:r w:rsidRPr="00050749">
        <w:rPr>
          <w:rFonts w:cs="Times New Roman"/>
          <w:b/>
          <w:szCs w:val="24"/>
        </w:rPr>
        <w:t>3</w:t>
      </w:r>
      <w:r w:rsidR="00013C3C" w:rsidRPr="00050749">
        <w:rPr>
          <w:rFonts w:cs="Times New Roman"/>
          <w:b/>
          <w:szCs w:val="24"/>
        </w:rPr>
        <w:t>.1</w:t>
      </w:r>
      <w:proofErr w:type="gramEnd"/>
      <w:r w:rsidR="00013C3C" w:rsidRPr="00050749">
        <w:rPr>
          <w:rFonts w:cs="Times New Roman"/>
          <w:b/>
          <w:szCs w:val="24"/>
        </w:rPr>
        <w:t>.</w:t>
      </w:r>
      <w:r w:rsidR="00013C3C" w:rsidRPr="004554F9">
        <w:rPr>
          <w:rFonts w:cs="Times New Roman"/>
          <w:szCs w:val="24"/>
        </w:rPr>
        <w:t xml:space="preserve"> </w:t>
      </w:r>
      <w:proofErr w:type="spellStart"/>
      <w:r w:rsidR="00013C3C" w:rsidRPr="004554F9">
        <w:rPr>
          <w:rFonts w:cs="Times New Roman"/>
          <w:szCs w:val="24"/>
        </w:rPr>
        <w:t>Aaaaaaaaa</w:t>
      </w:r>
      <w:proofErr w:type="spellEnd"/>
      <w:r w:rsidR="00013C3C" w:rsidRPr="004554F9">
        <w:rPr>
          <w:rFonts w:cs="Times New Roman"/>
          <w:szCs w:val="24"/>
        </w:rPr>
        <w:t xml:space="preserve"> </w:t>
      </w:r>
      <w:proofErr w:type="spellStart"/>
      <w:r w:rsidR="00013C3C" w:rsidRPr="004554F9">
        <w:rPr>
          <w:rFonts w:cs="Times New Roman"/>
          <w:szCs w:val="24"/>
        </w:rPr>
        <w:t>bbbbbbbbbbbbbb</w:t>
      </w:r>
      <w:proofErr w:type="spellEnd"/>
      <w:r w:rsidR="00013C3C" w:rsidRPr="004554F9">
        <w:rPr>
          <w:rFonts w:cs="Times New Roman"/>
          <w:szCs w:val="24"/>
        </w:rPr>
        <w:t xml:space="preserve"> </w:t>
      </w:r>
      <w:proofErr w:type="spellStart"/>
      <w:r w:rsidR="00013C3C" w:rsidRPr="004554F9">
        <w:rPr>
          <w:rFonts w:cs="Times New Roman"/>
          <w:szCs w:val="24"/>
        </w:rPr>
        <w:t>cccccccccccccc</w:t>
      </w:r>
      <w:proofErr w:type="spellEnd"/>
      <w:r w:rsidR="00013C3C" w:rsidRPr="004554F9">
        <w:rPr>
          <w:rFonts w:cs="Times New Roman"/>
          <w:szCs w:val="24"/>
        </w:rPr>
        <w:t xml:space="preserve"> (n:111)</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2694"/>
        <w:gridCol w:w="2551"/>
      </w:tblGrid>
      <w:tr w:rsidR="00013C3C" w:rsidRPr="004554F9" w:rsidTr="00320B28">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Aaaa</w:t>
            </w:r>
            <w:proofErr w:type="spellEnd"/>
          </w:p>
        </w:tc>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Bbb</w:t>
            </w:r>
            <w:proofErr w:type="spellEnd"/>
          </w:p>
        </w:tc>
        <w:tc>
          <w:tcPr>
            <w:tcW w:w="2694"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255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bl>
    <w:p w:rsidR="00013C3C" w:rsidRPr="004554F9" w:rsidRDefault="00C34FDA" w:rsidP="004554F9">
      <w:pPr>
        <w:widowControl w:val="0"/>
        <w:autoSpaceDE w:val="0"/>
        <w:autoSpaceDN w:val="0"/>
        <w:adjustRightInd w:val="0"/>
        <w:rPr>
          <w:rFonts w:cs="Times New Roman"/>
          <w:szCs w:val="24"/>
        </w:rPr>
      </w:pP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C34FDA" w:rsidRPr="004554F9" w:rsidRDefault="00C34FDA" w:rsidP="004554F9">
      <w:pPr>
        <w:widowControl w:val="0"/>
        <w:autoSpaceDE w:val="0"/>
        <w:autoSpaceDN w:val="0"/>
        <w:adjustRightInd w:val="0"/>
        <w:rPr>
          <w:rFonts w:cs="Times New Roman"/>
          <w:szCs w:val="24"/>
        </w:rPr>
      </w:pPr>
    </w:p>
    <w:p w:rsidR="00796034" w:rsidRPr="00050749" w:rsidRDefault="00050749" w:rsidP="00050749">
      <w:pPr>
        <w:pStyle w:val="ListeParagraf"/>
        <w:widowControl w:val="0"/>
        <w:numPr>
          <w:ilvl w:val="0"/>
          <w:numId w:val="49"/>
        </w:numPr>
        <w:autoSpaceDE w:val="0"/>
        <w:autoSpaceDN w:val="0"/>
        <w:adjustRightInd w:val="0"/>
        <w:jc w:val="both"/>
        <w:rPr>
          <w:rFonts w:ascii="Times New Roman" w:hAnsi="Times New Roman"/>
          <w:szCs w:val="24"/>
        </w:rPr>
      </w:pPr>
      <w:r w:rsidRPr="00050749">
        <w:rPr>
          <w:rFonts w:ascii="Times New Roman" w:eastAsia="Times New Roman" w:hAnsi="Times New Roman"/>
          <w:szCs w:val="24"/>
          <w:lang w:eastAsia="tr-TR"/>
        </w:rPr>
        <w:t>Aynı bölüme ait sonraki tablo “</w:t>
      </w:r>
      <w:r w:rsidRPr="00050749">
        <w:rPr>
          <w:rFonts w:ascii="Times New Roman" w:eastAsia="Times New Roman" w:hAnsi="Times New Roman"/>
          <w:b/>
          <w:szCs w:val="24"/>
          <w:lang w:eastAsia="tr-TR"/>
        </w:rPr>
        <w:t xml:space="preserve">Tablo </w:t>
      </w:r>
      <w:proofErr w:type="gramStart"/>
      <w:r w:rsidRPr="00050749">
        <w:rPr>
          <w:rFonts w:ascii="Times New Roman" w:eastAsia="Times New Roman" w:hAnsi="Times New Roman"/>
          <w:b/>
          <w:szCs w:val="24"/>
          <w:lang w:eastAsia="tr-TR"/>
        </w:rPr>
        <w:t>3.2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 olarak adlandırılarak devam edilir. Her bölüm için bu kural uygulanır.</w:t>
      </w: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050749" w:rsidRDefault="00050749" w:rsidP="004554F9">
      <w:pPr>
        <w:widowControl w:val="0"/>
        <w:autoSpaceDE w:val="0"/>
        <w:autoSpaceDN w:val="0"/>
        <w:adjustRightInd w:val="0"/>
        <w:jc w:val="both"/>
        <w:rPr>
          <w:rFonts w:cs="Times New Roman"/>
          <w:b/>
          <w:szCs w:val="24"/>
        </w:rPr>
      </w:pPr>
    </w:p>
    <w:p w:rsidR="00050749" w:rsidRDefault="00050749">
      <w:pPr>
        <w:rPr>
          <w:rFonts w:cs="Times New Roman"/>
          <w:b/>
          <w:szCs w:val="24"/>
        </w:rPr>
      </w:pPr>
      <w:r>
        <w:rPr>
          <w:rFonts w:cs="Times New Roman"/>
          <w:b/>
          <w:szCs w:val="24"/>
        </w:rPr>
        <w:br w:type="page"/>
      </w: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lastRenderedPageBreak/>
        <w:t>Şekil</w:t>
      </w:r>
      <w:r>
        <w:rPr>
          <w:rFonts w:cs="Times New Roman"/>
          <w:b/>
          <w:szCs w:val="24"/>
        </w:rPr>
        <w:t xml:space="preserve"> Gösterimi</w:t>
      </w:r>
    </w:p>
    <w:p w:rsidR="00796034" w:rsidRPr="00050749" w:rsidRDefault="00050749" w:rsidP="00050749">
      <w:pPr>
        <w:pStyle w:val="ListeParagraf"/>
        <w:widowControl w:val="0"/>
        <w:numPr>
          <w:ilvl w:val="0"/>
          <w:numId w:val="49"/>
        </w:numPr>
        <w:autoSpaceDE w:val="0"/>
        <w:autoSpaceDN w:val="0"/>
        <w:adjustRightInd w:val="0"/>
        <w:jc w:val="both"/>
        <w:rPr>
          <w:rFonts w:ascii="Times New Roman" w:hAnsi="Times New Roman"/>
          <w:szCs w:val="24"/>
        </w:rPr>
      </w:pPr>
      <w:r w:rsidRPr="00050749">
        <w:rPr>
          <w:rFonts w:ascii="Times New Roman" w:hAnsi="Times New Roman"/>
          <w:szCs w:val="24"/>
        </w:rPr>
        <w:t>Her bölümün içindeki şekil o bölüme ait olarak numaralandırılmalıdır. Başlık şeklin altında olmalıdır.</w:t>
      </w:r>
    </w:p>
    <w:p w:rsidR="00796034" w:rsidRPr="004554F9" w:rsidRDefault="00796034" w:rsidP="004554F9">
      <w:pPr>
        <w:widowControl w:val="0"/>
        <w:autoSpaceDE w:val="0"/>
        <w:autoSpaceDN w:val="0"/>
        <w:adjustRightInd w:val="0"/>
        <w:rPr>
          <w:rFonts w:cs="Times New Roman"/>
          <w:b/>
          <w:szCs w:val="24"/>
        </w:rPr>
      </w:pPr>
    </w:p>
    <w:p w:rsidR="00013C3C" w:rsidRPr="004554F9" w:rsidRDefault="00796034" w:rsidP="004554F9">
      <w:pPr>
        <w:widowControl w:val="0"/>
        <w:autoSpaceDE w:val="0"/>
        <w:autoSpaceDN w:val="0"/>
        <w:adjustRightInd w:val="0"/>
        <w:rPr>
          <w:rFonts w:cs="Times New Roman"/>
          <w:szCs w:val="24"/>
        </w:rPr>
      </w:pPr>
      <w:r w:rsidRPr="004554F9">
        <w:rPr>
          <w:rFonts w:cs="Times New Roman"/>
          <w:noProof/>
          <w:szCs w:val="24"/>
          <w:lang w:eastAsia="tr-TR"/>
        </w:rPr>
        <w:drawing>
          <wp:inline distT="0" distB="0" distL="0" distR="0" wp14:anchorId="71BBF792" wp14:editId="5315956C">
            <wp:extent cx="5143500" cy="990600"/>
            <wp:effectExtent l="0" t="0" r="0"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796034" w:rsidRPr="004554F9" w:rsidRDefault="00796034" w:rsidP="004554F9">
      <w:pPr>
        <w:jc w:val="both"/>
        <w:rPr>
          <w:rFonts w:eastAsia="Times New Roman" w:cs="Times New Roman"/>
          <w:szCs w:val="24"/>
          <w:lang w:eastAsia="tr-TR"/>
        </w:rPr>
      </w:pPr>
      <w:r w:rsidRPr="00050749">
        <w:rPr>
          <w:rFonts w:eastAsia="Times New Roman" w:cs="Times New Roman"/>
          <w:b/>
          <w:bCs/>
          <w:szCs w:val="24"/>
          <w:lang w:eastAsia="tr-TR"/>
        </w:rPr>
        <w:t xml:space="preserve">Şekil </w:t>
      </w:r>
      <w:proofErr w:type="gramStart"/>
      <w:r w:rsidRPr="00050749">
        <w:rPr>
          <w:rFonts w:eastAsia="Times New Roman" w:cs="Times New Roman"/>
          <w:b/>
          <w:bCs/>
          <w:szCs w:val="24"/>
          <w:lang w:eastAsia="tr-TR"/>
        </w:rPr>
        <w:t>2.1</w:t>
      </w:r>
      <w:proofErr w:type="gramEnd"/>
      <w:r w:rsidRPr="00050749">
        <w:rPr>
          <w:rFonts w:eastAsia="Times New Roman" w:cs="Times New Roman"/>
          <w:b/>
          <w:bCs/>
          <w:szCs w:val="24"/>
          <w:lang w:eastAsia="tr-TR"/>
        </w:rPr>
        <w:t>.</w:t>
      </w:r>
      <w:r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Aaaaa</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bbbbb</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ccccc</w:t>
      </w:r>
      <w:proofErr w:type="spellEnd"/>
      <w:r w:rsidR="00C34FDA" w:rsidRPr="004554F9">
        <w:rPr>
          <w:rFonts w:eastAsia="Times New Roman" w:cs="Times New Roman"/>
          <w:szCs w:val="24"/>
          <w:lang w:eastAsia="tr-TR"/>
        </w:rPr>
        <w:t xml:space="preserve"> (Varsa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AA3D6E" w:rsidRPr="004554F9" w:rsidRDefault="00AA3D6E" w:rsidP="004554F9">
      <w:pPr>
        <w:ind w:left="1418" w:hanging="1418"/>
        <w:jc w:val="both"/>
        <w:rPr>
          <w:rFonts w:eastAsia="Times New Roman" w:cs="Times New Roman"/>
          <w:szCs w:val="24"/>
          <w:lang w:eastAsia="tr-TR"/>
        </w:rPr>
      </w:pPr>
    </w:p>
    <w:p w:rsidR="00796034" w:rsidRPr="00050749" w:rsidRDefault="00050749" w:rsidP="00050749">
      <w:pPr>
        <w:pStyle w:val="ListeParagraf"/>
        <w:numPr>
          <w:ilvl w:val="0"/>
          <w:numId w:val="49"/>
        </w:numPr>
        <w:jc w:val="both"/>
        <w:rPr>
          <w:rFonts w:ascii="Times New Roman" w:eastAsia="Times New Roman" w:hAnsi="Times New Roman"/>
          <w:szCs w:val="24"/>
          <w:lang w:eastAsia="tr-TR"/>
        </w:rPr>
      </w:pPr>
      <w:r w:rsidRPr="00050749">
        <w:rPr>
          <w:rFonts w:ascii="Times New Roman" w:eastAsia="Times New Roman" w:hAnsi="Times New Roman"/>
          <w:szCs w:val="24"/>
          <w:lang w:eastAsia="tr-TR"/>
        </w:rPr>
        <w:t>Aynı bölüme ait sonraki şekil “</w:t>
      </w:r>
      <w:r w:rsidRPr="00050749">
        <w:rPr>
          <w:rFonts w:ascii="Times New Roman" w:eastAsia="Times New Roman" w:hAnsi="Times New Roman"/>
          <w:b/>
          <w:szCs w:val="24"/>
          <w:lang w:eastAsia="tr-TR"/>
        </w:rPr>
        <w:t xml:space="preserve">Şekil </w:t>
      </w:r>
      <w:proofErr w:type="gramStart"/>
      <w:r w:rsidRPr="00050749">
        <w:rPr>
          <w:rFonts w:ascii="Times New Roman" w:eastAsia="Times New Roman" w:hAnsi="Times New Roman"/>
          <w:b/>
          <w:szCs w:val="24"/>
          <w:lang w:eastAsia="tr-TR"/>
        </w:rPr>
        <w:t>2.2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olarak adlandırılarak devam edilir. </w:t>
      </w:r>
      <w:r w:rsidR="0035777D" w:rsidRPr="00050749">
        <w:rPr>
          <w:rFonts w:ascii="Times New Roman" w:eastAsia="Times New Roman" w:hAnsi="Times New Roman"/>
          <w:szCs w:val="24"/>
          <w:lang w:eastAsia="tr-TR"/>
        </w:rPr>
        <w:t xml:space="preserve">Her </w:t>
      </w:r>
      <w:r w:rsidRPr="00050749">
        <w:rPr>
          <w:rFonts w:ascii="Times New Roman" w:eastAsia="Times New Roman" w:hAnsi="Times New Roman"/>
          <w:szCs w:val="24"/>
          <w:lang w:eastAsia="tr-TR"/>
        </w:rPr>
        <w:t>bölüm için bu kural uygulanır.</w:t>
      </w:r>
      <w:proofErr w:type="gramStart"/>
      <w:r w:rsidRPr="00050749">
        <w:rPr>
          <w:rFonts w:ascii="Times New Roman" w:eastAsia="Times New Roman" w:hAnsi="Times New Roman"/>
          <w:szCs w:val="24"/>
          <w:lang w:eastAsia="tr-TR"/>
        </w:rPr>
        <w:t>)</w:t>
      </w:r>
      <w:proofErr w:type="gramEnd"/>
    </w:p>
    <w:p w:rsidR="00796034" w:rsidRPr="004554F9" w:rsidRDefault="00796034" w:rsidP="004554F9">
      <w:pPr>
        <w:widowControl w:val="0"/>
        <w:autoSpaceDE w:val="0"/>
        <w:autoSpaceDN w:val="0"/>
        <w:adjustRightInd w:val="0"/>
        <w:rPr>
          <w:rFonts w:cs="Times New Roman"/>
          <w:szCs w:val="24"/>
        </w:rPr>
      </w:pPr>
    </w:p>
    <w:p w:rsidR="0035777D" w:rsidRDefault="007A56B8" w:rsidP="004554F9">
      <w:pPr>
        <w:widowControl w:val="0"/>
        <w:autoSpaceDE w:val="0"/>
        <w:autoSpaceDN w:val="0"/>
        <w:adjustRightInd w:val="0"/>
        <w:jc w:val="both"/>
        <w:rPr>
          <w:rFonts w:cs="Times New Roman"/>
          <w:szCs w:val="24"/>
        </w:rPr>
      </w:pPr>
      <w:r w:rsidRPr="004554F9">
        <w:rPr>
          <w:rFonts w:cs="Times New Roman"/>
          <w:b/>
          <w:szCs w:val="24"/>
        </w:rPr>
        <w:t>G</w:t>
      </w:r>
      <w:r w:rsidR="0035777D">
        <w:rPr>
          <w:rFonts w:cs="Times New Roman"/>
          <w:b/>
          <w:szCs w:val="24"/>
        </w:rPr>
        <w:t>rafik Gösterimi</w:t>
      </w:r>
      <w:r w:rsidRPr="004554F9">
        <w:rPr>
          <w:rFonts w:cs="Times New Roman"/>
          <w:szCs w:val="24"/>
        </w:rPr>
        <w:t xml:space="preserve"> </w:t>
      </w:r>
    </w:p>
    <w:p w:rsidR="00013C3C"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şekil o bölüme ait olarak numaralandırılmalıdır. Başlık grafiğin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CC57E5" w:rsidRPr="004554F9" w:rsidRDefault="00CC57E5" w:rsidP="004554F9">
      <w:pPr>
        <w:widowControl w:val="0"/>
        <w:autoSpaceDE w:val="0"/>
        <w:autoSpaceDN w:val="0"/>
        <w:adjustRightInd w:val="0"/>
        <w:jc w:val="both"/>
        <w:rPr>
          <w:rFonts w:cs="Times New Roman"/>
          <w:szCs w:val="24"/>
        </w:rPr>
      </w:pPr>
      <w:r w:rsidRPr="004554F9">
        <w:rPr>
          <w:rFonts w:cs="Times New Roman"/>
          <w:noProof/>
          <w:szCs w:val="24"/>
          <w:lang w:eastAsia="tr-TR"/>
        </w:rPr>
        <w:drawing>
          <wp:inline distT="0" distB="0" distL="0" distR="0" wp14:anchorId="7E1233F6" wp14:editId="1B605B81">
            <wp:extent cx="4523690" cy="2629911"/>
            <wp:effectExtent l="19050" t="0" r="0" b="0"/>
            <wp:docPr id="2"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Grafiklerine Giriş - Excel İle Harikalar"/>
                    <pic:cNvPicPr>
                      <a:picLocks noChangeAspect="1" noChangeArrowheads="1"/>
                    </pic:cNvPicPr>
                  </pic:nvPicPr>
                  <pic:blipFill>
                    <a:blip r:embed="rId21"/>
                    <a:srcRect t="7177"/>
                    <a:stretch>
                      <a:fillRect/>
                    </a:stretch>
                  </pic:blipFill>
                  <pic:spPr bwMode="auto">
                    <a:xfrm>
                      <a:off x="0" y="0"/>
                      <a:ext cx="4523690" cy="2629911"/>
                    </a:xfrm>
                    <a:prstGeom prst="rect">
                      <a:avLst/>
                    </a:prstGeom>
                    <a:noFill/>
                    <a:ln w="9525">
                      <a:noFill/>
                      <a:miter lim="800000"/>
                      <a:headEnd/>
                      <a:tailEnd/>
                    </a:ln>
                  </pic:spPr>
                </pic:pic>
              </a:graphicData>
            </a:graphic>
          </wp:inline>
        </w:drawing>
      </w:r>
    </w:p>
    <w:p w:rsidR="00CC57E5" w:rsidRPr="004554F9" w:rsidRDefault="00CC57E5" w:rsidP="004554F9">
      <w:pPr>
        <w:widowControl w:val="0"/>
        <w:autoSpaceDE w:val="0"/>
        <w:autoSpaceDN w:val="0"/>
        <w:adjustRightInd w:val="0"/>
        <w:jc w:val="both"/>
        <w:rPr>
          <w:rFonts w:cs="Times New Roman"/>
          <w:szCs w:val="24"/>
        </w:rPr>
      </w:pPr>
      <w:r w:rsidRPr="0035777D">
        <w:rPr>
          <w:rFonts w:cs="Times New Roman"/>
          <w:b/>
          <w:szCs w:val="24"/>
        </w:rPr>
        <w:t>Grafik</w:t>
      </w:r>
      <w:r w:rsidR="00C34FDA" w:rsidRPr="0035777D">
        <w:rPr>
          <w:rFonts w:cs="Times New Roman"/>
          <w:b/>
          <w:szCs w:val="24"/>
        </w:rPr>
        <w:t xml:space="preserve"> </w:t>
      </w:r>
      <w:proofErr w:type="gramStart"/>
      <w:r w:rsidR="00C34FDA"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Aaaaaa</w:t>
      </w:r>
      <w:proofErr w:type="spellEnd"/>
      <w:r w:rsidRPr="004554F9">
        <w:rPr>
          <w:rFonts w:cs="Times New Roman"/>
          <w:szCs w:val="24"/>
        </w:rPr>
        <w:t xml:space="preserve"> </w:t>
      </w:r>
      <w:proofErr w:type="spellStart"/>
      <w:r w:rsidRPr="004554F9">
        <w:rPr>
          <w:rFonts w:cs="Times New Roman"/>
          <w:szCs w:val="24"/>
        </w:rPr>
        <w:t>bbbb</w:t>
      </w:r>
      <w:proofErr w:type="spellEnd"/>
      <w:r w:rsidRPr="004554F9">
        <w:rPr>
          <w:rFonts w:cs="Times New Roman"/>
          <w:szCs w:val="24"/>
        </w:rPr>
        <w:t xml:space="preserve"> </w:t>
      </w:r>
      <w:proofErr w:type="spellStart"/>
      <w:r w:rsidRPr="004554F9">
        <w:rPr>
          <w:rFonts w:cs="Times New Roman"/>
          <w:szCs w:val="24"/>
        </w:rPr>
        <w:t>ccccc</w:t>
      </w:r>
      <w:proofErr w:type="spellEnd"/>
      <w:r w:rsidR="00C34FDA" w:rsidRPr="004554F9">
        <w:rPr>
          <w:rFonts w:cs="Times New Roman"/>
          <w:szCs w:val="24"/>
        </w:rPr>
        <w:t xml:space="preserve"> </w:t>
      </w:r>
      <w:r w:rsidR="00C34FDA" w:rsidRPr="004554F9">
        <w:rPr>
          <w:rFonts w:eastAsia="Times New Roman" w:cs="Times New Roman"/>
          <w:szCs w:val="24"/>
          <w:lang w:eastAsia="tr-TR"/>
        </w:rPr>
        <w:t xml:space="preserve">(Varsa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C34FDA" w:rsidRPr="0035777D"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grafik “</w:t>
      </w:r>
      <w:r w:rsidRPr="0035777D">
        <w:rPr>
          <w:rFonts w:ascii="Times New Roman" w:eastAsia="Times New Roman" w:hAnsi="Times New Roman"/>
          <w:b/>
          <w:szCs w:val="24"/>
          <w:lang w:eastAsia="tr-TR"/>
        </w:rPr>
        <w:t xml:space="preserve">Grafik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35777D" w:rsidRDefault="0035777D" w:rsidP="004554F9">
      <w:pPr>
        <w:jc w:val="both"/>
        <w:rPr>
          <w:rFonts w:eastAsia="Times New Roman" w:cs="Times New Roman"/>
          <w:b/>
          <w:szCs w:val="24"/>
          <w:lang w:eastAsia="tr-TR"/>
        </w:rPr>
      </w:pPr>
      <w:r>
        <w:rPr>
          <w:rFonts w:eastAsia="Times New Roman" w:cs="Times New Roman"/>
          <w:b/>
          <w:szCs w:val="24"/>
          <w:lang w:eastAsia="tr-TR"/>
        </w:rPr>
        <w:lastRenderedPageBreak/>
        <w:t>Harita Gösterimi</w:t>
      </w:r>
    </w:p>
    <w:p w:rsidR="00C34FDA" w:rsidRPr="00AB2BFA"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hAnsi="Times New Roman"/>
          <w:szCs w:val="24"/>
        </w:rPr>
        <w:t xml:space="preserve">Her bölümün içindeki harita o bölüme ait olarak numaralandırılmalıdır. Başlık </w:t>
      </w:r>
      <w:r w:rsidR="00AB2BFA">
        <w:rPr>
          <w:rFonts w:ascii="Times New Roman" w:hAnsi="Times New Roman"/>
          <w:szCs w:val="24"/>
        </w:rPr>
        <w:t>haritanın altında olmalıdır.</w:t>
      </w:r>
    </w:p>
    <w:p w:rsidR="00AB2BFA" w:rsidRPr="0035777D" w:rsidRDefault="00AB2BFA" w:rsidP="00AB2BFA">
      <w:pPr>
        <w:pStyle w:val="ListeParagraf"/>
        <w:jc w:val="both"/>
        <w:rPr>
          <w:rFonts w:ascii="Times New Roman" w:eastAsia="Times New Roman" w:hAnsi="Times New Roman"/>
          <w:szCs w:val="24"/>
          <w:lang w:eastAsia="tr-TR"/>
        </w:rPr>
      </w:pPr>
    </w:p>
    <w:p w:rsidR="00C34FDA" w:rsidRPr="004554F9" w:rsidRDefault="00C34FDA" w:rsidP="004554F9">
      <w:pPr>
        <w:jc w:val="both"/>
        <w:rPr>
          <w:rFonts w:eastAsia="Times New Roman" w:cs="Times New Roman"/>
          <w:color w:val="FF0000"/>
          <w:szCs w:val="24"/>
          <w:lang w:eastAsia="tr-TR"/>
        </w:rPr>
      </w:pPr>
      <w:r w:rsidRPr="004554F9">
        <w:rPr>
          <w:rFonts w:cs="Times New Roman"/>
          <w:noProof/>
          <w:szCs w:val="24"/>
          <w:lang w:eastAsia="tr-TR"/>
        </w:rPr>
        <w:drawing>
          <wp:inline distT="0" distB="0" distL="0" distR="0" wp14:anchorId="3EB2FE2D" wp14:editId="73CDD857">
            <wp:extent cx="4413962" cy="2527330"/>
            <wp:effectExtent l="19050" t="0" r="5638" b="0"/>
            <wp:docPr id="4"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ım Amacına Göre Haritalar | Fikir.Gen.Tr"/>
                    <pic:cNvPicPr>
                      <a:picLocks noChangeAspect="1" noChangeArrowheads="1"/>
                    </pic:cNvPicPr>
                  </pic:nvPicPr>
                  <pic:blipFill>
                    <a:blip r:embed="rId22"/>
                    <a:srcRect/>
                    <a:stretch>
                      <a:fillRect/>
                    </a:stretch>
                  </pic:blipFill>
                  <pic:spPr bwMode="auto">
                    <a:xfrm>
                      <a:off x="0" y="0"/>
                      <a:ext cx="4418420" cy="2529882"/>
                    </a:xfrm>
                    <a:prstGeom prst="rect">
                      <a:avLst/>
                    </a:prstGeom>
                    <a:noFill/>
                    <a:ln w="9525">
                      <a:noFill/>
                      <a:miter lim="800000"/>
                      <a:headEnd/>
                      <a:tailEnd/>
                    </a:ln>
                  </pic:spPr>
                </pic:pic>
              </a:graphicData>
            </a:graphic>
          </wp:inline>
        </w:drawing>
      </w:r>
    </w:p>
    <w:p w:rsidR="00C34FDA" w:rsidRDefault="00C34FDA" w:rsidP="004554F9">
      <w:pPr>
        <w:jc w:val="both"/>
        <w:rPr>
          <w:rFonts w:eastAsia="Times New Roman" w:cs="Times New Roman"/>
          <w:szCs w:val="24"/>
          <w:lang w:eastAsia="tr-TR"/>
        </w:rPr>
      </w:pPr>
      <w:r w:rsidRPr="0035777D">
        <w:rPr>
          <w:rFonts w:eastAsia="Times New Roman" w:cs="Times New Roman"/>
          <w:b/>
          <w:szCs w:val="24"/>
          <w:lang w:eastAsia="tr-TR"/>
        </w:rPr>
        <w:t xml:space="preserve">Harita </w:t>
      </w:r>
      <w:proofErr w:type="gramStart"/>
      <w:r w:rsidRPr="0035777D">
        <w:rPr>
          <w:rFonts w:eastAsia="Times New Roman" w:cs="Times New Roman"/>
          <w:b/>
          <w:szCs w:val="24"/>
          <w:lang w:eastAsia="tr-TR"/>
        </w:rPr>
        <w:t>2.1</w:t>
      </w:r>
      <w:proofErr w:type="gramEnd"/>
      <w:r w:rsidRPr="0035777D">
        <w:rPr>
          <w:rFonts w:eastAsia="Times New Roman" w:cs="Times New Roman"/>
          <w:b/>
          <w:szCs w:val="24"/>
          <w:lang w:eastAsia="tr-TR"/>
        </w:rPr>
        <w:t>.</w:t>
      </w:r>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bbb</w:t>
      </w:r>
      <w:proofErr w:type="spellEnd"/>
      <w:r w:rsidRPr="004554F9">
        <w:rPr>
          <w:rFonts w:eastAsia="Times New Roman" w:cs="Times New Roman"/>
          <w:szCs w:val="24"/>
          <w:lang w:eastAsia="tr-TR"/>
        </w:rPr>
        <w:t xml:space="preserve"> ccc (Varsa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jc w:val="both"/>
        <w:rPr>
          <w:rFonts w:eastAsia="Times New Roman" w:cs="Times New Roman"/>
          <w:szCs w:val="24"/>
          <w:lang w:eastAsia="tr-TR"/>
        </w:rPr>
      </w:pPr>
    </w:p>
    <w:p w:rsidR="00C34FDA" w:rsidRPr="0035777D"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harita “</w:t>
      </w:r>
      <w:r w:rsidRPr="0035777D">
        <w:rPr>
          <w:rFonts w:ascii="Times New Roman" w:eastAsia="Times New Roman" w:hAnsi="Times New Roman"/>
          <w:b/>
          <w:szCs w:val="24"/>
          <w:lang w:eastAsia="tr-TR"/>
        </w:rPr>
        <w:t xml:space="preserve">Harita </w:t>
      </w:r>
      <w:proofErr w:type="gramStart"/>
      <w:r w:rsidRPr="0035777D">
        <w:rPr>
          <w:rFonts w:ascii="Times New Roman" w:eastAsia="Times New Roman" w:hAnsi="Times New Roman"/>
          <w:b/>
          <w:szCs w:val="24"/>
          <w:lang w:eastAsia="tr-TR"/>
        </w:rPr>
        <w:t>2.2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C34FDA" w:rsidRPr="004554F9" w:rsidRDefault="00C34FDA" w:rsidP="004554F9">
      <w:pPr>
        <w:widowControl w:val="0"/>
        <w:autoSpaceDE w:val="0"/>
        <w:autoSpaceDN w:val="0"/>
        <w:adjustRightInd w:val="0"/>
        <w:jc w:val="both"/>
        <w:rPr>
          <w:rFonts w:cs="Times New Roman"/>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35777D" w:rsidRDefault="0035777D" w:rsidP="004554F9">
      <w:pPr>
        <w:widowControl w:val="0"/>
        <w:autoSpaceDE w:val="0"/>
        <w:autoSpaceDN w:val="0"/>
        <w:adjustRightInd w:val="0"/>
        <w:jc w:val="both"/>
        <w:rPr>
          <w:rFonts w:cs="Times New Roman"/>
          <w:b/>
          <w:szCs w:val="24"/>
        </w:rPr>
      </w:pPr>
      <w:r>
        <w:rPr>
          <w:rFonts w:cs="Times New Roman"/>
          <w:b/>
          <w:szCs w:val="24"/>
        </w:rPr>
        <w:lastRenderedPageBreak/>
        <w:t>Resim Gösterimi</w:t>
      </w:r>
    </w:p>
    <w:p w:rsidR="00013C3C"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resim o bölüme ait olarak numaralandırılmalıdır. Başlık resmin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F81BCA" w:rsidRPr="004554F9" w:rsidRDefault="00F81BCA" w:rsidP="004554F9">
      <w:pPr>
        <w:widowControl w:val="0"/>
        <w:autoSpaceDE w:val="0"/>
        <w:autoSpaceDN w:val="0"/>
        <w:adjustRightInd w:val="0"/>
        <w:rPr>
          <w:rFonts w:cs="Times New Roman"/>
          <w:b/>
          <w:szCs w:val="24"/>
        </w:rPr>
      </w:pPr>
      <w:r w:rsidRPr="004554F9">
        <w:rPr>
          <w:rFonts w:cs="Times New Roman"/>
          <w:b/>
          <w:noProof/>
          <w:szCs w:val="24"/>
          <w:lang w:eastAsia="tr-TR"/>
        </w:rPr>
        <w:drawing>
          <wp:inline distT="0" distB="0" distL="0" distR="0" wp14:anchorId="3AF17333" wp14:editId="5BDD2D17">
            <wp:extent cx="2021891" cy="2332952"/>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4242" cy="2335665"/>
                    </a:xfrm>
                    <a:prstGeom prst="rect">
                      <a:avLst/>
                    </a:prstGeom>
                    <a:noFill/>
                    <a:ln>
                      <a:noFill/>
                    </a:ln>
                  </pic:spPr>
                </pic:pic>
              </a:graphicData>
            </a:graphic>
          </wp:inline>
        </w:drawing>
      </w:r>
    </w:p>
    <w:p w:rsidR="00F81BCA" w:rsidRDefault="00F81BCA" w:rsidP="004554F9">
      <w:pPr>
        <w:widowControl w:val="0"/>
        <w:autoSpaceDE w:val="0"/>
        <w:autoSpaceDN w:val="0"/>
        <w:adjustRightInd w:val="0"/>
        <w:rPr>
          <w:rFonts w:eastAsia="Times New Roman" w:cs="Times New Roman"/>
          <w:szCs w:val="24"/>
          <w:lang w:eastAsia="tr-TR"/>
        </w:rPr>
      </w:pPr>
      <w:r w:rsidRPr="0035777D">
        <w:rPr>
          <w:rFonts w:cs="Times New Roman"/>
          <w:b/>
          <w:szCs w:val="24"/>
        </w:rPr>
        <w:t xml:space="preserve">Resim </w:t>
      </w:r>
      <w:proofErr w:type="gramStart"/>
      <w:r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w:t>
      </w:r>
      <w:proofErr w:type="spellEnd"/>
      <w:r w:rsidRPr="004554F9">
        <w:rPr>
          <w:rFonts w:cs="Times New Roman"/>
          <w:szCs w:val="24"/>
        </w:rPr>
        <w:t xml:space="preserve"> </w:t>
      </w:r>
      <w:proofErr w:type="spellStart"/>
      <w:r w:rsidRPr="004554F9">
        <w:rPr>
          <w:rFonts w:cs="Times New Roman"/>
          <w:szCs w:val="24"/>
        </w:rPr>
        <w:t>bbb</w:t>
      </w:r>
      <w:proofErr w:type="spellEnd"/>
      <w:r w:rsidRPr="004554F9">
        <w:rPr>
          <w:rFonts w:cs="Times New Roman"/>
          <w:szCs w:val="24"/>
        </w:rPr>
        <w:t xml:space="preserve"> ccc </w:t>
      </w: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widowControl w:val="0"/>
        <w:autoSpaceDE w:val="0"/>
        <w:autoSpaceDN w:val="0"/>
        <w:adjustRightInd w:val="0"/>
        <w:rPr>
          <w:rFonts w:cs="Times New Roman"/>
          <w:szCs w:val="24"/>
        </w:rPr>
      </w:pPr>
    </w:p>
    <w:p w:rsidR="006C26F3" w:rsidRPr="0035777D"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resim “</w:t>
      </w:r>
      <w:r w:rsidRPr="0035777D">
        <w:rPr>
          <w:rFonts w:ascii="Times New Roman" w:eastAsia="Times New Roman" w:hAnsi="Times New Roman"/>
          <w:b/>
          <w:szCs w:val="24"/>
          <w:lang w:eastAsia="tr-TR"/>
        </w:rPr>
        <w:t xml:space="preserve">Resim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802008" w:rsidRDefault="00802008" w:rsidP="004554F9">
      <w:pPr>
        <w:widowControl w:val="0"/>
        <w:autoSpaceDE w:val="0"/>
        <w:autoSpaceDN w:val="0"/>
        <w:adjustRightInd w:val="0"/>
        <w:jc w:val="both"/>
        <w:rPr>
          <w:rFonts w:cs="Times New Roman"/>
          <w:b/>
          <w:bCs/>
          <w:spacing w:val="1"/>
          <w:w w:val="99"/>
          <w:szCs w:val="24"/>
        </w:rPr>
      </w:pPr>
    </w:p>
    <w:p w:rsidR="0035777D" w:rsidRDefault="0035777D" w:rsidP="004554F9">
      <w:pPr>
        <w:widowControl w:val="0"/>
        <w:autoSpaceDE w:val="0"/>
        <w:autoSpaceDN w:val="0"/>
        <w:adjustRightInd w:val="0"/>
        <w:jc w:val="both"/>
        <w:rPr>
          <w:rFonts w:cs="Times New Roman"/>
          <w:b/>
          <w:bCs/>
          <w:spacing w:val="1"/>
          <w:w w:val="99"/>
          <w:szCs w:val="24"/>
        </w:rPr>
      </w:pPr>
      <w:r>
        <w:rPr>
          <w:rFonts w:cs="Times New Roman"/>
          <w:b/>
          <w:bCs/>
          <w:spacing w:val="1"/>
          <w:w w:val="99"/>
          <w:szCs w:val="24"/>
        </w:rPr>
        <w:t>Denklem Gösterimi</w:t>
      </w:r>
      <w:r w:rsidR="006C26F3" w:rsidRPr="004554F9">
        <w:rPr>
          <w:rFonts w:cs="Times New Roman"/>
          <w:b/>
          <w:bCs/>
          <w:spacing w:val="1"/>
          <w:w w:val="99"/>
          <w:szCs w:val="24"/>
        </w:rPr>
        <w:t xml:space="preserve"> </w:t>
      </w:r>
    </w:p>
    <w:p w:rsidR="00F81BCA"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denklem o bölüme ait olarak numaralandırılmalıdır. Başlık denklemin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6C26F3" w:rsidRPr="004554F9" w:rsidRDefault="006C26F3" w:rsidP="004554F9">
      <w:pPr>
        <w:widowControl w:val="0"/>
        <w:autoSpaceDE w:val="0"/>
        <w:autoSpaceDN w:val="0"/>
        <w:adjustRightInd w:val="0"/>
        <w:jc w:val="both"/>
        <w:rPr>
          <w:rFonts w:cs="Times New Roman"/>
          <w:b/>
          <w:color w:val="FF0000"/>
          <w:szCs w:val="24"/>
        </w:rPr>
      </w:pPr>
      <w:r w:rsidRPr="004554F9">
        <w:rPr>
          <w:rFonts w:cs="Times New Roman"/>
          <w:noProof/>
          <w:szCs w:val="24"/>
          <w:lang w:eastAsia="tr-TR"/>
        </w:rPr>
        <w:drawing>
          <wp:inline distT="0" distB="0" distL="0" distR="0" wp14:anchorId="4F17A2B9" wp14:editId="58CA651A">
            <wp:extent cx="3097226" cy="1576999"/>
            <wp:effectExtent l="19050" t="0" r="7924" b="0"/>
            <wp:docPr id="8"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3"/>
                    <a:srcRect l="8765" t="16413" r="4704" b="4936"/>
                    <a:stretch>
                      <a:fillRect/>
                    </a:stretch>
                  </pic:blipFill>
                  <pic:spPr bwMode="auto">
                    <a:xfrm>
                      <a:off x="0" y="0"/>
                      <a:ext cx="3097226" cy="1576999"/>
                    </a:xfrm>
                    <a:prstGeom prst="rect">
                      <a:avLst/>
                    </a:prstGeom>
                    <a:noFill/>
                    <a:ln w="9525">
                      <a:noFill/>
                      <a:miter lim="800000"/>
                      <a:headEnd/>
                      <a:tailEnd/>
                    </a:ln>
                  </pic:spPr>
                </pic:pic>
              </a:graphicData>
            </a:graphic>
          </wp:inline>
        </w:drawing>
      </w:r>
    </w:p>
    <w:p w:rsidR="00CD2CD3" w:rsidRDefault="006C26F3" w:rsidP="00802008">
      <w:pPr>
        <w:widowControl w:val="0"/>
        <w:autoSpaceDE w:val="0"/>
        <w:autoSpaceDN w:val="0"/>
        <w:adjustRightInd w:val="0"/>
        <w:jc w:val="both"/>
        <w:rPr>
          <w:rFonts w:cs="Times New Roman"/>
          <w:b/>
          <w:bCs/>
          <w:spacing w:val="1"/>
          <w:szCs w:val="24"/>
        </w:rPr>
      </w:pPr>
      <w:r w:rsidRPr="0035777D">
        <w:rPr>
          <w:rFonts w:cs="Times New Roman"/>
          <w:b/>
          <w:szCs w:val="24"/>
        </w:rPr>
        <w:t xml:space="preserve">Denklem </w:t>
      </w:r>
      <w:proofErr w:type="gramStart"/>
      <w:r w:rsidRPr="0035777D">
        <w:rPr>
          <w:rFonts w:cs="Times New Roman"/>
          <w:b/>
          <w:szCs w:val="24"/>
        </w:rPr>
        <w:t>3.1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Lllll</w:t>
      </w:r>
      <w:proofErr w:type="spellEnd"/>
      <w:r w:rsidRPr="004554F9">
        <w:rPr>
          <w:rFonts w:cs="Times New Roman"/>
          <w:szCs w:val="24"/>
        </w:rPr>
        <w:t xml:space="preserve"> </w:t>
      </w:r>
      <w:proofErr w:type="spellStart"/>
      <w:r w:rsidRPr="004554F9">
        <w:rPr>
          <w:rFonts w:cs="Times New Roman"/>
          <w:szCs w:val="24"/>
        </w:rPr>
        <w:t>dddd</w:t>
      </w:r>
      <w:proofErr w:type="spellEnd"/>
      <w:r w:rsidRPr="004554F9">
        <w:rPr>
          <w:rFonts w:cs="Times New Roman"/>
          <w:szCs w:val="24"/>
        </w:rPr>
        <w:t xml:space="preserve"> </w:t>
      </w:r>
      <w:proofErr w:type="spellStart"/>
      <w:r w:rsidRPr="004554F9">
        <w:rPr>
          <w:rFonts w:cs="Times New Roman"/>
          <w:szCs w:val="24"/>
        </w:rPr>
        <w:t>dddd</w:t>
      </w:r>
      <w:proofErr w:type="spellEnd"/>
    </w:p>
    <w:p w:rsidR="00CD2CD3" w:rsidRDefault="00CD2CD3" w:rsidP="00CD2CD3">
      <w:pPr>
        <w:spacing w:before="0" w:after="200"/>
        <w:rPr>
          <w:rFonts w:ascii="Times" w:hAnsi="Times" w:cs="Times"/>
          <w:b/>
          <w:bCs/>
          <w:sz w:val="28"/>
          <w:szCs w:val="28"/>
        </w:rPr>
        <w:sectPr w:rsidR="00CD2CD3" w:rsidSect="0018356F">
          <w:headerReference w:type="even" r:id="rId24"/>
          <w:headerReference w:type="default" r:id="rId25"/>
          <w:pgSz w:w="11900" w:h="16840" w:code="9"/>
          <w:pgMar w:top="1418" w:right="1134" w:bottom="1418" w:left="1985" w:header="1134" w:footer="709" w:gutter="0"/>
          <w:pgNumType w:start="1"/>
          <w:cols w:space="708"/>
          <w:noEndnote/>
          <w:docGrid w:linePitch="299"/>
        </w:sectPr>
      </w:pPr>
      <w:r>
        <w:rPr>
          <w:rFonts w:ascii="Times" w:hAnsi="Times" w:cs="Times"/>
          <w:b/>
          <w:bCs/>
          <w:sz w:val="28"/>
          <w:szCs w:val="28"/>
        </w:rPr>
        <w:br w:type="page"/>
      </w:r>
    </w:p>
    <w:p w:rsidR="00CD2CD3" w:rsidRPr="00CD2CD3" w:rsidRDefault="0008584B" w:rsidP="00CD2CD3">
      <w:pPr>
        <w:spacing w:before="0" w:after="200"/>
        <w:rPr>
          <w:rFonts w:cs="Times New Roman"/>
          <w:b/>
          <w:bCs/>
          <w:spacing w:val="1"/>
          <w:szCs w:val="24"/>
        </w:rPr>
      </w:pPr>
      <w:r w:rsidRPr="00000680">
        <w:rPr>
          <w:rFonts w:eastAsia="Times New Roman" w:cs="Times New Roman"/>
          <w:noProof/>
          <w:sz w:val="20"/>
          <w:szCs w:val="20"/>
          <w:lang w:eastAsia="tr-TR"/>
        </w:rPr>
        <w:lastRenderedPageBreak/>
        <mc:AlternateContent>
          <mc:Choice Requires="wps">
            <w:drawing>
              <wp:anchor distT="0" distB="0" distL="114300" distR="114300" simplePos="0" relativeHeight="251660288" behindDoc="0" locked="0" layoutInCell="1" allowOverlap="1" wp14:anchorId="0071E6E2" wp14:editId="2CB30E45">
                <wp:simplePos x="0" y="0"/>
                <wp:positionH relativeFrom="column">
                  <wp:posOffset>2238233</wp:posOffset>
                </wp:positionH>
                <wp:positionV relativeFrom="paragraph">
                  <wp:posOffset>-1031941</wp:posOffset>
                </wp:positionV>
                <wp:extent cx="1257300" cy="10480950"/>
                <wp:effectExtent l="0" t="0" r="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480950"/>
                        </a:xfrm>
                        <a:prstGeom prst="rect">
                          <a:avLst/>
                        </a:prstGeom>
                        <a:noFill/>
                        <a:ln w="9525">
                          <a:noFill/>
                          <a:miter lim="800000"/>
                          <a:headEnd/>
                          <a:tailEnd/>
                        </a:ln>
                      </wps:spPr>
                      <wps:txbx>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176.25pt;margin-top:-81.25pt;width:99pt;height:8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" filled="f" stroked="f">
                <v:textbox style="layout-flow:vertical">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v:textbox>
              </v:shape>
            </w:pict>
          </mc:Fallback>
        </mc:AlternateContent>
      </w:r>
    </w:p>
    <w:p w:rsidR="00CD2CD3" w:rsidRDefault="00F44A50" w:rsidP="00CD2CD3">
      <w:pPr>
        <w:jc w:val="center"/>
        <w:rPr>
          <w:rFonts w:ascii="Times" w:hAnsi="Times" w:cs="Times"/>
          <w:b/>
          <w:bCs/>
          <w:sz w:val="28"/>
          <w:szCs w:val="28"/>
        </w:rPr>
      </w:pPr>
      <w:r>
        <w:rPr>
          <w:rFonts w:eastAsia="Times New Roman" w:cs="Times New Roman"/>
          <w:b/>
          <w:noProof/>
          <w:szCs w:val="24"/>
          <w:lang w:eastAsia="tr-TR"/>
        </w:rPr>
        <mc:AlternateContent>
          <mc:Choice Requires="wps">
            <w:drawing>
              <wp:anchor distT="0" distB="0" distL="114300" distR="114300" simplePos="0" relativeHeight="251662336" behindDoc="0" locked="0" layoutInCell="1" allowOverlap="1" wp14:anchorId="6C37404F" wp14:editId="1EAB1AD6">
                <wp:simplePos x="0" y="0"/>
                <wp:positionH relativeFrom="column">
                  <wp:posOffset>5745480</wp:posOffset>
                </wp:positionH>
                <wp:positionV relativeFrom="paragraph">
                  <wp:posOffset>1697990</wp:posOffset>
                </wp:positionV>
                <wp:extent cx="1391285" cy="1092530"/>
                <wp:effectExtent l="19050" t="19050" r="18415" b="1270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4" o:spid="_x0000_s1037" style="position:absolute;left:0;text-align:left;margin-left:452.4pt;margin-top:133.7pt;width:109.55pt;height:8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r w:rsidR="00CD2CD3">
        <w:rPr>
          <w:rFonts w:eastAsia="Times New Roman" w:cs="Times New Roman"/>
          <w:noProof/>
          <w:sz w:val="20"/>
          <w:szCs w:val="20"/>
          <w:lang w:eastAsia="tr-TR"/>
        </w:rPr>
        <w:drawing>
          <wp:anchor distT="0" distB="0" distL="114300" distR="114300" simplePos="0" relativeHeight="251659264" behindDoc="1" locked="0" layoutInCell="1" allowOverlap="1" wp14:anchorId="46FCE74A" wp14:editId="6F41DA98">
            <wp:simplePos x="0" y="0"/>
            <wp:positionH relativeFrom="column">
              <wp:posOffset>-886460</wp:posOffset>
            </wp:positionH>
            <wp:positionV relativeFrom="page">
              <wp:posOffset>-13335</wp:posOffset>
            </wp:positionV>
            <wp:extent cx="7653655" cy="10822305"/>
            <wp:effectExtent l="0" t="0" r="444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3655"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CD3" w:rsidRPr="00CD2CD3" w:rsidRDefault="00CD2CD3" w:rsidP="00CD2CD3">
      <w:pPr>
        <w:rPr>
          <w:rFonts w:ascii="Times" w:hAnsi="Times" w:cs="Times"/>
          <w:b/>
          <w:bCs/>
          <w:sz w:val="28"/>
          <w:szCs w:val="28"/>
        </w:rPr>
      </w:pPr>
      <w:r>
        <w:rPr>
          <w:rFonts w:ascii="Times" w:hAnsi="Times" w:cs="Times"/>
          <w:b/>
          <w:bCs/>
          <w:sz w:val="28"/>
          <w:szCs w:val="28"/>
        </w:rPr>
        <w:br w:type="page"/>
      </w:r>
    </w:p>
    <w:p w:rsidR="00B60A99" w:rsidRDefault="00125054">
      <w:pPr>
        <w:rPr>
          <w:rFonts w:cs="Times New Roman"/>
          <w:b/>
          <w:bCs/>
          <w:spacing w:val="1"/>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05pt;margin-top:-97.15pt;width:597.1pt;height:845.3pt;z-index:-251650048;mso-position-horizontal-relative:text;mso-position-vertical-relative:text">
            <v:imagedata r:id="rId27" o:title="kapak_Çalışma Yüzeyi 1 kopya"/>
          </v:shape>
        </w:pict>
      </w:r>
      <w:r w:rsidR="00F44A50">
        <w:rPr>
          <w:rFonts w:eastAsia="Times New Roman" w:cs="Times New Roman"/>
          <w:b/>
          <w:noProof/>
          <w:szCs w:val="24"/>
          <w:lang w:eastAsia="tr-TR"/>
        </w:rPr>
        <mc:AlternateContent>
          <mc:Choice Requires="wps">
            <w:drawing>
              <wp:anchor distT="0" distB="0" distL="114300" distR="114300" simplePos="0" relativeHeight="251661312" behindDoc="0" locked="0" layoutInCell="1" allowOverlap="1" wp14:anchorId="54EC1132" wp14:editId="7F5C8A05">
                <wp:simplePos x="0" y="0"/>
                <wp:positionH relativeFrom="column">
                  <wp:posOffset>5593278</wp:posOffset>
                </wp:positionH>
                <wp:positionV relativeFrom="paragraph">
                  <wp:posOffset>1935826</wp:posOffset>
                </wp:positionV>
                <wp:extent cx="1391285" cy="1092530"/>
                <wp:effectExtent l="19050" t="19050" r="18415" b="127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440.4pt;margin-top:152.45pt;width:109.55pt;height:8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Default="00B60A99" w:rsidP="00B60A99">
      <w:pPr>
        <w:rPr>
          <w:rFonts w:cs="Times New Roman"/>
          <w:szCs w:val="24"/>
        </w:rPr>
      </w:pPr>
    </w:p>
    <w:p w:rsidR="00B60A99" w:rsidRDefault="00B60A99" w:rsidP="00B60A99">
      <w:pPr>
        <w:tabs>
          <w:tab w:val="left" w:pos="6265"/>
        </w:tabs>
        <w:rPr>
          <w:rFonts w:cs="Times New Roman"/>
          <w:szCs w:val="24"/>
        </w:rPr>
        <w:sectPr w:rsidR="00B60A99" w:rsidSect="00CD2CD3">
          <w:headerReference w:type="default" r:id="rId28"/>
          <w:pgSz w:w="11900" w:h="16840" w:code="9"/>
          <w:pgMar w:top="0" w:right="1134" w:bottom="1418" w:left="0" w:header="1134" w:footer="709" w:gutter="0"/>
          <w:pgNumType w:start="1"/>
          <w:cols w:space="708"/>
          <w:noEndnote/>
          <w:docGrid w:linePitch="299"/>
        </w:sectPr>
      </w:pPr>
      <w:r>
        <w:rPr>
          <w:rFonts w:cs="Times New Roman"/>
          <w:szCs w:val="24"/>
        </w:rPr>
        <w:tab/>
      </w:r>
    </w:p>
    <w:p w:rsidR="00B60A99" w:rsidRPr="00B60A99" w:rsidRDefault="00231142" w:rsidP="00B60A99">
      <w:pPr>
        <w:tabs>
          <w:tab w:val="left" w:pos="7873"/>
        </w:tabs>
        <w:rPr>
          <w:rFonts w:cs="Times New Roman"/>
          <w:szCs w:val="24"/>
        </w:rPr>
      </w:pPr>
      <w:r>
        <w:rPr>
          <w:rFonts w:cs="Times New Roman"/>
          <w:noProof/>
          <w:szCs w:val="24"/>
          <w:lang w:eastAsia="tr-TR"/>
        </w:rPr>
        <w:lastRenderedPageBreak/>
        <w:drawing>
          <wp:anchor distT="0" distB="0" distL="114300" distR="114300" simplePos="0" relativeHeight="251664384" behindDoc="1" locked="0" layoutInCell="1" allowOverlap="1" wp14:anchorId="5616175B" wp14:editId="288AD487">
            <wp:simplePos x="0" y="0"/>
            <wp:positionH relativeFrom="column">
              <wp:posOffset>39757</wp:posOffset>
            </wp:positionH>
            <wp:positionV relativeFrom="paragraph">
              <wp:posOffset>-1215058</wp:posOffset>
            </wp:positionV>
            <wp:extent cx="10678601" cy="7537836"/>
            <wp:effectExtent l="0" t="0" r="8890" b="6350"/>
            <wp:wrapNone/>
            <wp:docPr id="18" name="Resim 18"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E EVRAKLAR\TEZ YAZIM KLAVUZU\LİSANSÜSTÜ EĞ. ENS. TEZ_Çalışma Yüzeyi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78602" cy="7537837"/>
                    </a:xfrm>
                    <a:prstGeom prst="rect">
                      <a:avLst/>
                    </a:prstGeom>
                    <a:noFill/>
                    <a:ln>
                      <a:noFill/>
                    </a:ln>
                  </pic:spPr>
                </pic:pic>
              </a:graphicData>
            </a:graphic>
            <wp14:sizeRelH relativeFrom="page">
              <wp14:pctWidth>0</wp14:pctWidth>
            </wp14:sizeRelH>
            <wp14:sizeRelV relativeFrom="page">
              <wp14:pctHeight>0</wp14:pctHeight>
            </wp14:sizeRelV>
          </wp:anchor>
        </w:drawing>
      </w:r>
      <w:r w:rsidR="00B60A99">
        <w:rPr>
          <w:rFonts w:eastAsia="Times New Roman" w:cs="Times New Roman"/>
          <w:b/>
          <w:noProof/>
          <w:szCs w:val="24"/>
          <w:lang w:eastAsia="tr-TR"/>
        </w:rPr>
        <mc:AlternateContent>
          <mc:Choice Requires="wps">
            <w:drawing>
              <wp:anchor distT="0" distB="0" distL="114300" distR="114300" simplePos="0" relativeHeight="251663360" behindDoc="0" locked="0" layoutInCell="1" allowOverlap="1" wp14:anchorId="6C94BF12" wp14:editId="21730F13">
                <wp:simplePos x="0" y="0"/>
                <wp:positionH relativeFrom="column">
                  <wp:posOffset>8748215</wp:posOffset>
                </wp:positionH>
                <wp:positionV relativeFrom="paragraph">
                  <wp:posOffset>-472384</wp:posOffset>
                </wp:positionV>
                <wp:extent cx="1555845" cy="1323833"/>
                <wp:effectExtent l="19050" t="19050" r="25400" b="10160"/>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845" cy="1323833"/>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688.85pt;margin-top:-37.2pt;width:122.5pt;height:10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" fillcolor="#fcfbf9" strokecolor="windowText" strokeweight="2.25pt">
                <v:textbo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v:textbox>
              </v:roundrect>
            </w:pict>
          </mc:Fallback>
        </mc:AlternateContent>
      </w:r>
      <w:r w:rsidR="00B60A99">
        <w:rPr>
          <w:rFonts w:cs="Times New Roman"/>
          <w:szCs w:val="24"/>
        </w:rPr>
        <w:tab/>
      </w:r>
    </w:p>
    <w:sectPr w:rsidR="00B60A99" w:rsidRPr="00B60A99" w:rsidSect="00B60A99">
      <w:headerReference w:type="default" r:id="rId30"/>
      <w:pgSz w:w="16840" w:h="11900" w:orient="landscape" w:code="9"/>
      <w:pgMar w:top="0" w:right="1418" w:bottom="0" w:left="0" w:header="1134" w:footer="709"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054" w:rsidRDefault="00125054" w:rsidP="00646D9A">
      <w:pPr>
        <w:spacing w:after="0" w:line="240" w:lineRule="auto"/>
      </w:pPr>
      <w:r>
        <w:separator/>
      </w:r>
    </w:p>
  </w:endnote>
  <w:endnote w:type="continuationSeparator" w:id="0">
    <w:p w:rsidR="00125054" w:rsidRDefault="00125054"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40425002"/>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rFonts w:ascii="Times New Roman" w:hAnsi="Times New Roman" w:cs="Times New Roman"/>
            <w:color w:val="FFFFFF" w:themeColor="background1"/>
          </w:rPr>
        </w:pPr>
        <w:r w:rsidRPr="00524858">
          <w:rPr>
            <w:rFonts w:ascii="Times New Roman" w:hAnsi="Times New Roman" w:cs="Times New Roman"/>
            <w:color w:val="FFFFFF" w:themeColor="background1"/>
          </w:rPr>
          <w:fldChar w:fldCharType="begin"/>
        </w:r>
        <w:r w:rsidRPr="00524858">
          <w:rPr>
            <w:rFonts w:ascii="Times New Roman" w:hAnsi="Times New Roman" w:cs="Times New Roman"/>
            <w:color w:val="FFFFFF" w:themeColor="background1"/>
          </w:rPr>
          <w:instrText>PAGE   \* MERGEFORMAT</w:instrText>
        </w:r>
        <w:r w:rsidRPr="00524858">
          <w:rPr>
            <w:rFonts w:ascii="Times New Roman" w:hAnsi="Times New Roman" w:cs="Times New Roman"/>
            <w:color w:val="FFFFFF" w:themeColor="background1"/>
          </w:rPr>
          <w:fldChar w:fldCharType="separate"/>
        </w:r>
        <w:r w:rsidR="00D6626E">
          <w:rPr>
            <w:rFonts w:ascii="Times New Roman" w:hAnsi="Times New Roman" w:cs="Times New Roman"/>
            <w:noProof/>
            <w:color w:val="FFFFFF" w:themeColor="background1"/>
          </w:rPr>
          <w:t>ii</w:t>
        </w:r>
        <w:r w:rsidRPr="00524858">
          <w:rPr>
            <w:rFonts w:ascii="Times New Roman" w:hAnsi="Times New Roman" w:cs="Times New Roman"/>
            <w:color w:val="FFFFFF" w:themeColor="background1"/>
          </w:rPr>
          <w:fldChar w:fldCharType="end"/>
        </w:r>
      </w:p>
    </w:sdtContent>
  </w:sdt>
  <w:p w:rsidR="00A2157F" w:rsidRPr="00944C15" w:rsidRDefault="00A2157F">
    <w:pPr>
      <w:pStyle w:val="Altbilgi"/>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709706"/>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color w:val="FFFFFF" w:themeColor="background1"/>
          </w:rPr>
        </w:pPr>
        <w:r w:rsidRPr="00524858">
          <w:rPr>
            <w:color w:val="FFFFFF" w:themeColor="background1"/>
          </w:rPr>
          <w:fldChar w:fldCharType="begin"/>
        </w:r>
        <w:r w:rsidRPr="00524858">
          <w:rPr>
            <w:color w:val="FFFFFF" w:themeColor="background1"/>
          </w:rPr>
          <w:instrText>PAGE   \* MERGEFORMAT</w:instrText>
        </w:r>
        <w:r w:rsidRPr="00524858">
          <w:rPr>
            <w:color w:val="FFFFFF" w:themeColor="background1"/>
          </w:rPr>
          <w:fldChar w:fldCharType="separate"/>
        </w:r>
        <w:r w:rsidR="00D6626E">
          <w:rPr>
            <w:noProof/>
            <w:color w:val="FFFFFF" w:themeColor="background1"/>
          </w:rPr>
          <w:t>i</w:t>
        </w:r>
        <w:r w:rsidRPr="00524858">
          <w:rPr>
            <w:color w:val="FFFFFF" w:themeColor="background1"/>
          </w:rPr>
          <w:fldChar w:fldCharType="end"/>
        </w:r>
      </w:p>
    </w:sdtContent>
  </w:sdt>
  <w:p w:rsidR="00A2157F" w:rsidRDefault="00A2157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Altbilgi"/>
      <w:jc w:val="center"/>
    </w:pPr>
  </w:p>
  <w:p w:rsidR="00A2157F" w:rsidRDefault="00A2157F" w:rsidP="00A011D7">
    <w:pPr>
      <w:pStyle w:val="Altbilgi"/>
      <w:tabs>
        <w:tab w:val="left" w:pos="379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356522"/>
      <w:docPartObj>
        <w:docPartGallery w:val="Page Numbers (Bottom of Page)"/>
        <w:docPartUnique/>
      </w:docPartObj>
    </w:sdtPr>
    <w:sdtEndPr>
      <w:rPr>
        <w:rFonts w:ascii="Times New Roman" w:hAnsi="Times New Roman" w:cs="Times New Roman"/>
        <w:szCs w:val="24"/>
      </w:rPr>
    </w:sdtEndPr>
    <w:sdtContent>
      <w:p w:rsidR="00A2157F" w:rsidRPr="004554F9" w:rsidRDefault="00A2157F">
        <w:pPr>
          <w:pStyle w:val="Altbilgi"/>
          <w:jc w:val="center"/>
          <w:rPr>
            <w:rFonts w:ascii="Times New Roman" w:hAnsi="Times New Roman" w:cs="Times New Roman"/>
            <w:szCs w:val="24"/>
          </w:rPr>
        </w:pPr>
        <w:r w:rsidRPr="004554F9">
          <w:rPr>
            <w:rFonts w:ascii="Times New Roman" w:hAnsi="Times New Roman" w:cs="Times New Roman"/>
            <w:szCs w:val="24"/>
          </w:rPr>
          <w:fldChar w:fldCharType="begin"/>
        </w:r>
        <w:r w:rsidRPr="004554F9">
          <w:rPr>
            <w:rFonts w:ascii="Times New Roman" w:hAnsi="Times New Roman" w:cs="Times New Roman"/>
            <w:szCs w:val="24"/>
          </w:rPr>
          <w:instrText>PAGE   \* MERGEFORMAT</w:instrText>
        </w:r>
        <w:r w:rsidRPr="004554F9">
          <w:rPr>
            <w:rFonts w:ascii="Times New Roman" w:hAnsi="Times New Roman" w:cs="Times New Roman"/>
            <w:szCs w:val="24"/>
          </w:rPr>
          <w:fldChar w:fldCharType="separate"/>
        </w:r>
        <w:r w:rsidR="00C9011F">
          <w:rPr>
            <w:rFonts w:ascii="Times New Roman" w:hAnsi="Times New Roman" w:cs="Times New Roman"/>
            <w:noProof/>
            <w:szCs w:val="24"/>
          </w:rPr>
          <w:t>1</w:t>
        </w:r>
        <w:r w:rsidRPr="004554F9">
          <w:rPr>
            <w:rFonts w:ascii="Times New Roman" w:hAnsi="Times New Roman" w:cs="Times New Roman"/>
            <w:szCs w:val="24"/>
          </w:rPr>
          <w:fldChar w:fldCharType="end"/>
        </w:r>
      </w:p>
    </w:sdtContent>
  </w:sdt>
  <w:p w:rsidR="00A2157F" w:rsidRDefault="00A2157F" w:rsidP="00A011D7">
    <w:pPr>
      <w:pStyle w:val="Altbilgi"/>
      <w:tabs>
        <w:tab w:val="left" w:pos="379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054" w:rsidRDefault="00125054" w:rsidP="00646D9A">
      <w:pPr>
        <w:spacing w:after="0" w:line="240" w:lineRule="auto"/>
      </w:pPr>
      <w:r>
        <w:separator/>
      </w:r>
    </w:p>
  </w:footnote>
  <w:footnote w:type="continuationSeparator" w:id="0">
    <w:p w:rsidR="00125054" w:rsidRDefault="00125054"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51371"/>
      <w:docPartObj>
        <w:docPartGallery w:val="Page Numbers (Top of Page)"/>
        <w:docPartUnique/>
      </w:docPartObj>
    </w:sdtPr>
    <w:sdtEndPr>
      <w:rPr>
        <w:rFonts w:cs="Times New Roman"/>
        <w:sz w:val="20"/>
        <w:szCs w:val="20"/>
      </w:rPr>
    </w:sdtEndPr>
    <w:sdtContent>
      <w:p w:rsidR="00A2157F" w:rsidRPr="00657018" w:rsidRDefault="00A2157F">
        <w:pPr>
          <w:pStyle w:val="stbilgi"/>
          <w:jc w:val="right"/>
          <w:rPr>
            <w:rFonts w:cs="Times New Roman"/>
            <w:sz w:val="20"/>
            <w:szCs w:val="20"/>
          </w:rPr>
        </w:pPr>
        <w:r w:rsidRPr="00657018">
          <w:rPr>
            <w:rFonts w:cs="Times New Roman"/>
            <w:sz w:val="20"/>
            <w:szCs w:val="20"/>
          </w:rPr>
          <w:fldChar w:fldCharType="begin"/>
        </w:r>
        <w:r w:rsidRPr="00657018">
          <w:rPr>
            <w:rFonts w:cs="Times New Roman"/>
            <w:sz w:val="20"/>
            <w:szCs w:val="20"/>
          </w:rPr>
          <w:instrText>PAGE   \* MERGEFORMAT</w:instrText>
        </w:r>
        <w:r w:rsidRPr="00657018">
          <w:rPr>
            <w:rFonts w:cs="Times New Roman"/>
            <w:sz w:val="20"/>
            <w:szCs w:val="20"/>
          </w:rPr>
          <w:fldChar w:fldCharType="separate"/>
        </w:r>
        <w:r>
          <w:rPr>
            <w:rFonts w:cs="Times New Roman"/>
            <w:noProof/>
            <w:sz w:val="20"/>
            <w:szCs w:val="20"/>
          </w:rPr>
          <w:t>xvi</w:t>
        </w:r>
        <w:r w:rsidRPr="00657018">
          <w:rPr>
            <w:rFonts w:cs="Times New Roman"/>
            <w:sz w:val="20"/>
            <w:szCs w:val="20"/>
          </w:rPr>
          <w:fldChar w:fldCharType="end"/>
        </w:r>
      </w:p>
    </w:sdtContent>
  </w:sdt>
  <w:p w:rsidR="00A2157F" w:rsidRDefault="00A2157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center"/>
    </w:pPr>
  </w:p>
  <w:p w:rsidR="00A2157F" w:rsidRDefault="00A21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pPr>
  </w:p>
  <w:p w:rsidR="00A2157F" w:rsidRDefault="00A2157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right"/>
    </w:pPr>
  </w:p>
  <w:p w:rsidR="00A2157F" w:rsidRDefault="00A2157F">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CD3" w:rsidRDefault="00CD2CD3">
    <w:pPr>
      <w:pStyle w:val="stbilgi"/>
      <w:jc w:val="right"/>
    </w:pPr>
  </w:p>
  <w:p w:rsidR="00CD2CD3" w:rsidRDefault="00CD2CD3">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99" w:rsidRDefault="00B60A99">
    <w:pPr>
      <w:pStyle w:val="stbilgi"/>
      <w:jc w:val="right"/>
    </w:pPr>
  </w:p>
  <w:p w:rsidR="00B60A99" w:rsidRDefault="00B60A9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7A611EB"/>
    <w:multiLevelType w:val="hybridMultilevel"/>
    <w:tmpl w:val="32BA82C2"/>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06470F2"/>
    <w:multiLevelType w:val="hybridMultilevel"/>
    <w:tmpl w:val="62003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121D1ECD"/>
    <w:multiLevelType w:val="hybridMultilevel"/>
    <w:tmpl w:val="0A1060CA"/>
    <w:lvl w:ilvl="0" w:tplc="C3DED1F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166606C3"/>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1">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4">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63E58F0"/>
    <w:multiLevelType w:val="hybridMultilevel"/>
    <w:tmpl w:val="4EDE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9">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32">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3">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6">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3F57A40"/>
    <w:multiLevelType w:val="hybridMultilevel"/>
    <w:tmpl w:val="5A783704"/>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18D0921"/>
    <w:multiLevelType w:val="hybridMultilevel"/>
    <w:tmpl w:val="CF627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55F0B33"/>
    <w:multiLevelType w:val="hybridMultilevel"/>
    <w:tmpl w:val="BC2EBBF4"/>
    <w:lvl w:ilvl="0" w:tplc="B77A5D46">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57D1C4F"/>
    <w:multiLevelType w:val="hybridMultilevel"/>
    <w:tmpl w:val="56B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8"/>
  </w:num>
  <w:num w:numId="3">
    <w:abstractNumId w:val="33"/>
  </w:num>
  <w:num w:numId="4">
    <w:abstractNumId w:val="52"/>
  </w:num>
  <w:num w:numId="5">
    <w:abstractNumId w:val="23"/>
  </w:num>
  <w:num w:numId="6">
    <w:abstractNumId w:val="14"/>
  </w:num>
  <w:num w:numId="7">
    <w:abstractNumId w:val="17"/>
  </w:num>
  <w:num w:numId="8">
    <w:abstractNumId w:val="51"/>
  </w:num>
  <w:num w:numId="9">
    <w:abstractNumId w:val="28"/>
  </w:num>
  <w:num w:numId="10">
    <w:abstractNumId w:val="27"/>
  </w:num>
  <w:num w:numId="11">
    <w:abstractNumId w:val="22"/>
  </w:num>
  <w:num w:numId="12">
    <w:abstractNumId w:val="47"/>
  </w:num>
  <w:num w:numId="13">
    <w:abstractNumId w:val="20"/>
  </w:num>
  <w:num w:numId="14">
    <w:abstractNumId w:val="31"/>
  </w:num>
  <w:num w:numId="15">
    <w:abstractNumId w:val="46"/>
  </w:num>
  <w:num w:numId="16">
    <w:abstractNumId w:val="44"/>
  </w:num>
  <w:num w:numId="17">
    <w:abstractNumId w:val="11"/>
  </w:num>
  <w:num w:numId="18">
    <w:abstractNumId w:val="55"/>
  </w:num>
  <w:num w:numId="19">
    <w:abstractNumId w:val="8"/>
  </w:num>
  <w:num w:numId="20">
    <w:abstractNumId w:val="36"/>
  </w:num>
  <w:num w:numId="21">
    <w:abstractNumId w:val="35"/>
  </w:num>
  <w:num w:numId="22">
    <w:abstractNumId w:val="48"/>
  </w:num>
  <w:num w:numId="23">
    <w:abstractNumId w:val="13"/>
  </w:num>
  <w:num w:numId="24">
    <w:abstractNumId w:val="26"/>
  </w:num>
  <w:num w:numId="25">
    <w:abstractNumId w:val="56"/>
  </w:num>
  <w:num w:numId="26">
    <w:abstractNumId w:val="21"/>
  </w:num>
  <w:num w:numId="27">
    <w:abstractNumId w:val="32"/>
  </w:num>
  <w:num w:numId="28">
    <w:abstractNumId w:val="30"/>
  </w:num>
  <w:num w:numId="29">
    <w:abstractNumId w:val="45"/>
  </w:num>
  <w:num w:numId="30">
    <w:abstractNumId w:val="29"/>
  </w:num>
  <w:num w:numId="31">
    <w:abstractNumId w:val="19"/>
  </w:num>
  <w:num w:numId="32">
    <w:abstractNumId w:val="49"/>
  </w:num>
  <w:num w:numId="33">
    <w:abstractNumId w:val="53"/>
  </w:num>
  <w:num w:numId="34">
    <w:abstractNumId w:val="9"/>
  </w:num>
  <w:num w:numId="35">
    <w:abstractNumId w:val="40"/>
  </w:num>
  <w:num w:numId="36">
    <w:abstractNumId w:val="15"/>
  </w:num>
  <w:num w:numId="37">
    <w:abstractNumId w:val="24"/>
  </w:num>
  <w:num w:numId="38">
    <w:abstractNumId w:val="54"/>
  </w:num>
  <w:num w:numId="39">
    <w:abstractNumId w:val="39"/>
  </w:num>
  <w:num w:numId="40">
    <w:abstractNumId w:val="10"/>
  </w:num>
  <w:num w:numId="41">
    <w:abstractNumId w:val="41"/>
  </w:num>
  <w:num w:numId="42">
    <w:abstractNumId w:val="43"/>
  </w:num>
  <w:num w:numId="43">
    <w:abstractNumId w:val="42"/>
  </w:num>
  <w:num w:numId="44">
    <w:abstractNumId w:val="34"/>
  </w:num>
  <w:num w:numId="45">
    <w:abstractNumId w:val="37"/>
  </w:num>
  <w:num w:numId="46">
    <w:abstractNumId w:val="18"/>
  </w:num>
  <w:num w:numId="47">
    <w:abstractNumId w:val="50"/>
  </w:num>
  <w:num w:numId="48">
    <w:abstractNumId w:val="25"/>
  </w:num>
  <w:num w:numId="4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C0E"/>
    <w:rsid w:val="00001DE3"/>
    <w:rsid w:val="0000389C"/>
    <w:rsid w:val="000067B1"/>
    <w:rsid w:val="0000714B"/>
    <w:rsid w:val="00007CE4"/>
    <w:rsid w:val="000119E0"/>
    <w:rsid w:val="00013C3C"/>
    <w:rsid w:val="00013E84"/>
    <w:rsid w:val="00014362"/>
    <w:rsid w:val="00014933"/>
    <w:rsid w:val="000172F4"/>
    <w:rsid w:val="0001766B"/>
    <w:rsid w:val="000205B6"/>
    <w:rsid w:val="000207B7"/>
    <w:rsid w:val="00022473"/>
    <w:rsid w:val="00022767"/>
    <w:rsid w:val="00024C1D"/>
    <w:rsid w:val="000269E6"/>
    <w:rsid w:val="00026CD2"/>
    <w:rsid w:val="00027373"/>
    <w:rsid w:val="000275F8"/>
    <w:rsid w:val="00027897"/>
    <w:rsid w:val="0003016E"/>
    <w:rsid w:val="000312AA"/>
    <w:rsid w:val="00031DCB"/>
    <w:rsid w:val="00032FD6"/>
    <w:rsid w:val="00033B5D"/>
    <w:rsid w:val="00034FF9"/>
    <w:rsid w:val="0003563E"/>
    <w:rsid w:val="0003686E"/>
    <w:rsid w:val="00036A98"/>
    <w:rsid w:val="0003778B"/>
    <w:rsid w:val="00040C21"/>
    <w:rsid w:val="00040EC8"/>
    <w:rsid w:val="000410DF"/>
    <w:rsid w:val="00042299"/>
    <w:rsid w:val="00042F81"/>
    <w:rsid w:val="000430BB"/>
    <w:rsid w:val="00043C69"/>
    <w:rsid w:val="00043CBB"/>
    <w:rsid w:val="0004440A"/>
    <w:rsid w:val="000458C4"/>
    <w:rsid w:val="0004645A"/>
    <w:rsid w:val="00050749"/>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5B78"/>
    <w:rsid w:val="00065F3B"/>
    <w:rsid w:val="0006631D"/>
    <w:rsid w:val="0007071E"/>
    <w:rsid w:val="00072090"/>
    <w:rsid w:val="00072185"/>
    <w:rsid w:val="00073EF4"/>
    <w:rsid w:val="00075432"/>
    <w:rsid w:val="000772E4"/>
    <w:rsid w:val="00081649"/>
    <w:rsid w:val="00082E38"/>
    <w:rsid w:val="0008584B"/>
    <w:rsid w:val="00086654"/>
    <w:rsid w:val="00086B57"/>
    <w:rsid w:val="00087942"/>
    <w:rsid w:val="000909DB"/>
    <w:rsid w:val="00091EE1"/>
    <w:rsid w:val="0009543B"/>
    <w:rsid w:val="00096D96"/>
    <w:rsid w:val="00096DB4"/>
    <w:rsid w:val="00097766"/>
    <w:rsid w:val="000A1C98"/>
    <w:rsid w:val="000A1D58"/>
    <w:rsid w:val="000A2DF6"/>
    <w:rsid w:val="000A3139"/>
    <w:rsid w:val="000A5FC1"/>
    <w:rsid w:val="000A629E"/>
    <w:rsid w:val="000A6970"/>
    <w:rsid w:val="000A7FA5"/>
    <w:rsid w:val="000B0862"/>
    <w:rsid w:val="000B20B2"/>
    <w:rsid w:val="000B2402"/>
    <w:rsid w:val="000B39E8"/>
    <w:rsid w:val="000B3B9D"/>
    <w:rsid w:val="000B4652"/>
    <w:rsid w:val="000B537E"/>
    <w:rsid w:val="000B5A05"/>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D7AFC"/>
    <w:rsid w:val="000E03AF"/>
    <w:rsid w:val="000E1B02"/>
    <w:rsid w:val="000E3A4D"/>
    <w:rsid w:val="000E500C"/>
    <w:rsid w:val="000E512A"/>
    <w:rsid w:val="000E530E"/>
    <w:rsid w:val="000E58F9"/>
    <w:rsid w:val="000E5A3C"/>
    <w:rsid w:val="000E6D22"/>
    <w:rsid w:val="000E789E"/>
    <w:rsid w:val="000F0085"/>
    <w:rsid w:val="000F037C"/>
    <w:rsid w:val="000F16DE"/>
    <w:rsid w:val="000F1985"/>
    <w:rsid w:val="000F1AA2"/>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07C7E"/>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5054"/>
    <w:rsid w:val="00125637"/>
    <w:rsid w:val="00125B61"/>
    <w:rsid w:val="001266D4"/>
    <w:rsid w:val="00127559"/>
    <w:rsid w:val="00131B98"/>
    <w:rsid w:val="00131D00"/>
    <w:rsid w:val="00132176"/>
    <w:rsid w:val="0013256D"/>
    <w:rsid w:val="00132B98"/>
    <w:rsid w:val="0013337E"/>
    <w:rsid w:val="001355C8"/>
    <w:rsid w:val="00135979"/>
    <w:rsid w:val="001361AA"/>
    <w:rsid w:val="0013764C"/>
    <w:rsid w:val="00141D68"/>
    <w:rsid w:val="00143F57"/>
    <w:rsid w:val="00145100"/>
    <w:rsid w:val="00146581"/>
    <w:rsid w:val="00150534"/>
    <w:rsid w:val="0015195B"/>
    <w:rsid w:val="00153615"/>
    <w:rsid w:val="00161AFB"/>
    <w:rsid w:val="00161CB3"/>
    <w:rsid w:val="00162012"/>
    <w:rsid w:val="001645E2"/>
    <w:rsid w:val="0016477C"/>
    <w:rsid w:val="0017180A"/>
    <w:rsid w:val="0017229B"/>
    <w:rsid w:val="001723FF"/>
    <w:rsid w:val="0017324A"/>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6F06"/>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A1DF5"/>
    <w:rsid w:val="001A3399"/>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580C"/>
    <w:rsid w:val="00225D96"/>
    <w:rsid w:val="002261D0"/>
    <w:rsid w:val="002300A6"/>
    <w:rsid w:val="00230116"/>
    <w:rsid w:val="00230CFE"/>
    <w:rsid w:val="00231142"/>
    <w:rsid w:val="00231EED"/>
    <w:rsid w:val="00234BAD"/>
    <w:rsid w:val="002363CE"/>
    <w:rsid w:val="0023652A"/>
    <w:rsid w:val="00237FA0"/>
    <w:rsid w:val="0024010B"/>
    <w:rsid w:val="002419B7"/>
    <w:rsid w:val="00243645"/>
    <w:rsid w:val="00243650"/>
    <w:rsid w:val="002444F3"/>
    <w:rsid w:val="00246BF6"/>
    <w:rsid w:val="00247069"/>
    <w:rsid w:val="00250305"/>
    <w:rsid w:val="00254837"/>
    <w:rsid w:val="00256445"/>
    <w:rsid w:val="002565C3"/>
    <w:rsid w:val="002567C9"/>
    <w:rsid w:val="002603A9"/>
    <w:rsid w:val="002611B4"/>
    <w:rsid w:val="00261500"/>
    <w:rsid w:val="002617BB"/>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F21"/>
    <w:rsid w:val="00284013"/>
    <w:rsid w:val="00286B9B"/>
    <w:rsid w:val="00290A1A"/>
    <w:rsid w:val="0029116F"/>
    <w:rsid w:val="00292C10"/>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426C"/>
    <w:rsid w:val="002F571F"/>
    <w:rsid w:val="002F61E6"/>
    <w:rsid w:val="002F61EF"/>
    <w:rsid w:val="002F663E"/>
    <w:rsid w:val="002F729F"/>
    <w:rsid w:val="002F79D8"/>
    <w:rsid w:val="00300316"/>
    <w:rsid w:val="00302043"/>
    <w:rsid w:val="00302DF8"/>
    <w:rsid w:val="003049D0"/>
    <w:rsid w:val="003069A4"/>
    <w:rsid w:val="003105F5"/>
    <w:rsid w:val="00310BEA"/>
    <w:rsid w:val="003111FA"/>
    <w:rsid w:val="003116CF"/>
    <w:rsid w:val="0031430C"/>
    <w:rsid w:val="003154FA"/>
    <w:rsid w:val="0031631D"/>
    <w:rsid w:val="003176B9"/>
    <w:rsid w:val="00317F6C"/>
    <w:rsid w:val="00320916"/>
    <w:rsid w:val="00320B28"/>
    <w:rsid w:val="00320C31"/>
    <w:rsid w:val="00322014"/>
    <w:rsid w:val="003227A0"/>
    <w:rsid w:val="0032323C"/>
    <w:rsid w:val="00324EAF"/>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226E"/>
    <w:rsid w:val="00354156"/>
    <w:rsid w:val="0035416D"/>
    <w:rsid w:val="0035480C"/>
    <w:rsid w:val="00355323"/>
    <w:rsid w:val="00355338"/>
    <w:rsid w:val="0035587C"/>
    <w:rsid w:val="00355CF3"/>
    <w:rsid w:val="00355D03"/>
    <w:rsid w:val="00356A05"/>
    <w:rsid w:val="0035743D"/>
    <w:rsid w:val="00357477"/>
    <w:rsid w:val="0035777D"/>
    <w:rsid w:val="00357D03"/>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28A1"/>
    <w:rsid w:val="00384A63"/>
    <w:rsid w:val="003856B5"/>
    <w:rsid w:val="00385DEA"/>
    <w:rsid w:val="0038608D"/>
    <w:rsid w:val="003863DA"/>
    <w:rsid w:val="00386FBD"/>
    <w:rsid w:val="00387375"/>
    <w:rsid w:val="0039084A"/>
    <w:rsid w:val="00390E0B"/>
    <w:rsid w:val="003919B7"/>
    <w:rsid w:val="0039278F"/>
    <w:rsid w:val="003932B8"/>
    <w:rsid w:val="00395225"/>
    <w:rsid w:val="00395AE1"/>
    <w:rsid w:val="00396540"/>
    <w:rsid w:val="003968EE"/>
    <w:rsid w:val="00396C94"/>
    <w:rsid w:val="003A1898"/>
    <w:rsid w:val="003A1996"/>
    <w:rsid w:val="003A3629"/>
    <w:rsid w:val="003A4E62"/>
    <w:rsid w:val="003A63E4"/>
    <w:rsid w:val="003A754A"/>
    <w:rsid w:val="003A75FC"/>
    <w:rsid w:val="003A7D24"/>
    <w:rsid w:val="003B1C15"/>
    <w:rsid w:val="003B221D"/>
    <w:rsid w:val="003C01D9"/>
    <w:rsid w:val="003C136B"/>
    <w:rsid w:val="003C13CF"/>
    <w:rsid w:val="003C24FF"/>
    <w:rsid w:val="003C341C"/>
    <w:rsid w:val="003C4F76"/>
    <w:rsid w:val="003C5142"/>
    <w:rsid w:val="003C56D1"/>
    <w:rsid w:val="003D0EBC"/>
    <w:rsid w:val="003D13A9"/>
    <w:rsid w:val="003D27E2"/>
    <w:rsid w:val="003D2AF7"/>
    <w:rsid w:val="003D4E02"/>
    <w:rsid w:val="003D4FEC"/>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666E"/>
    <w:rsid w:val="00407846"/>
    <w:rsid w:val="0041007D"/>
    <w:rsid w:val="00410F0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3F56"/>
    <w:rsid w:val="00436D84"/>
    <w:rsid w:val="004400B2"/>
    <w:rsid w:val="0044423C"/>
    <w:rsid w:val="00444CB8"/>
    <w:rsid w:val="004458FF"/>
    <w:rsid w:val="004461D7"/>
    <w:rsid w:val="00451475"/>
    <w:rsid w:val="004526A0"/>
    <w:rsid w:val="004537D2"/>
    <w:rsid w:val="00454006"/>
    <w:rsid w:val="00454DA6"/>
    <w:rsid w:val="004554F9"/>
    <w:rsid w:val="004559A6"/>
    <w:rsid w:val="00456EE9"/>
    <w:rsid w:val="00456FF5"/>
    <w:rsid w:val="004570A2"/>
    <w:rsid w:val="004570EA"/>
    <w:rsid w:val="004608D3"/>
    <w:rsid w:val="00460989"/>
    <w:rsid w:val="00460ABE"/>
    <w:rsid w:val="004610F1"/>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49A1"/>
    <w:rsid w:val="00487290"/>
    <w:rsid w:val="004878DC"/>
    <w:rsid w:val="00487980"/>
    <w:rsid w:val="00487AC6"/>
    <w:rsid w:val="00487C0B"/>
    <w:rsid w:val="00491528"/>
    <w:rsid w:val="004938EF"/>
    <w:rsid w:val="00494101"/>
    <w:rsid w:val="00494A0B"/>
    <w:rsid w:val="0049503D"/>
    <w:rsid w:val="00495652"/>
    <w:rsid w:val="004967AE"/>
    <w:rsid w:val="004977EB"/>
    <w:rsid w:val="004A098A"/>
    <w:rsid w:val="004A0A81"/>
    <w:rsid w:val="004A0F74"/>
    <w:rsid w:val="004A1E86"/>
    <w:rsid w:val="004A28EB"/>
    <w:rsid w:val="004A2BB0"/>
    <w:rsid w:val="004A3550"/>
    <w:rsid w:val="004A4A1A"/>
    <w:rsid w:val="004A50B5"/>
    <w:rsid w:val="004A5A87"/>
    <w:rsid w:val="004A6294"/>
    <w:rsid w:val="004A678C"/>
    <w:rsid w:val="004A6B25"/>
    <w:rsid w:val="004A789A"/>
    <w:rsid w:val="004B0E0C"/>
    <w:rsid w:val="004B181C"/>
    <w:rsid w:val="004B22E7"/>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7EB"/>
    <w:rsid w:val="004E7EE9"/>
    <w:rsid w:val="004F72B2"/>
    <w:rsid w:val="004F774E"/>
    <w:rsid w:val="004F7B4D"/>
    <w:rsid w:val="0050039F"/>
    <w:rsid w:val="00500E63"/>
    <w:rsid w:val="00503508"/>
    <w:rsid w:val="005043BC"/>
    <w:rsid w:val="005047F3"/>
    <w:rsid w:val="00504A09"/>
    <w:rsid w:val="00505CB0"/>
    <w:rsid w:val="00506240"/>
    <w:rsid w:val="00506B1F"/>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6CF"/>
    <w:rsid w:val="00516DC5"/>
    <w:rsid w:val="005202E9"/>
    <w:rsid w:val="005209E4"/>
    <w:rsid w:val="005211D2"/>
    <w:rsid w:val="005240FD"/>
    <w:rsid w:val="00524858"/>
    <w:rsid w:val="005250FD"/>
    <w:rsid w:val="005264C5"/>
    <w:rsid w:val="00526EAB"/>
    <w:rsid w:val="005273F3"/>
    <w:rsid w:val="00527788"/>
    <w:rsid w:val="00530D94"/>
    <w:rsid w:val="00533A44"/>
    <w:rsid w:val="00534198"/>
    <w:rsid w:val="005343D5"/>
    <w:rsid w:val="00535561"/>
    <w:rsid w:val="005359DA"/>
    <w:rsid w:val="0053712D"/>
    <w:rsid w:val="00537AED"/>
    <w:rsid w:val="00541972"/>
    <w:rsid w:val="00541AB1"/>
    <w:rsid w:val="00542C4F"/>
    <w:rsid w:val="00543A35"/>
    <w:rsid w:val="00544842"/>
    <w:rsid w:val="00544F2F"/>
    <w:rsid w:val="00545362"/>
    <w:rsid w:val="0055000C"/>
    <w:rsid w:val="005501AA"/>
    <w:rsid w:val="005501AF"/>
    <w:rsid w:val="00551618"/>
    <w:rsid w:val="00554AC2"/>
    <w:rsid w:val="0055533D"/>
    <w:rsid w:val="005577C4"/>
    <w:rsid w:val="0056029C"/>
    <w:rsid w:val="00562DC1"/>
    <w:rsid w:val="005634B8"/>
    <w:rsid w:val="00563F70"/>
    <w:rsid w:val="005646E4"/>
    <w:rsid w:val="00566662"/>
    <w:rsid w:val="00567E59"/>
    <w:rsid w:val="00571868"/>
    <w:rsid w:val="00572918"/>
    <w:rsid w:val="00572FF1"/>
    <w:rsid w:val="005738B7"/>
    <w:rsid w:val="005749C5"/>
    <w:rsid w:val="005754BD"/>
    <w:rsid w:val="0057722B"/>
    <w:rsid w:val="005778C0"/>
    <w:rsid w:val="00577A3F"/>
    <w:rsid w:val="00577BC3"/>
    <w:rsid w:val="0058076C"/>
    <w:rsid w:val="00581625"/>
    <w:rsid w:val="00581F03"/>
    <w:rsid w:val="00583CB6"/>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C4871"/>
    <w:rsid w:val="005D04F6"/>
    <w:rsid w:val="005D1775"/>
    <w:rsid w:val="005D17A9"/>
    <w:rsid w:val="005D22B2"/>
    <w:rsid w:val="005D261A"/>
    <w:rsid w:val="005D264D"/>
    <w:rsid w:val="005D423E"/>
    <w:rsid w:val="005D4744"/>
    <w:rsid w:val="005D5F66"/>
    <w:rsid w:val="005E12D7"/>
    <w:rsid w:val="005E1C45"/>
    <w:rsid w:val="005E221B"/>
    <w:rsid w:val="005E2998"/>
    <w:rsid w:val="005E2D4D"/>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6C7"/>
    <w:rsid w:val="00603AD3"/>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5688"/>
    <w:rsid w:val="00625BBC"/>
    <w:rsid w:val="00626857"/>
    <w:rsid w:val="00626EA3"/>
    <w:rsid w:val="00627F41"/>
    <w:rsid w:val="00627FF3"/>
    <w:rsid w:val="006310F1"/>
    <w:rsid w:val="006314E6"/>
    <w:rsid w:val="00633EEA"/>
    <w:rsid w:val="00635BA5"/>
    <w:rsid w:val="006367FA"/>
    <w:rsid w:val="00640383"/>
    <w:rsid w:val="00641D77"/>
    <w:rsid w:val="00646C84"/>
    <w:rsid w:val="00646D9A"/>
    <w:rsid w:val="006476AF"/>
    <w:rsid w:val="00650281"/>
    <w:rsid w:val="0065051E"/>
    <w:rsid w:val="00657018"/>
    <w:rsid w:val="00657403"/>
    <w:rsid w:val="006628B4"/>
    <w:rsid w:val="00662DCF"/>
    <w:rsid w:val="00662F2E"/>
    <w:rsid w:val="006631D2"/>
    <w:rsid w:val="0066369C"/>
    <w:rsid w:val="00663FAE"/>
    <w:rsid w:val="0066499F"/>
    <w:rsid w:val="00664EA7"/>
    <w:rsid w:val="0066577E"/>
    <w:rsid w:val="00665ED8"/>
    <w:rsid w:val="006703F5"/>
    <w:rsid w:val="0067069C"/>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C8"/>
    <w:rsid w:val="006A0AEC"/>
    <w:rsid w:val="006A1F26"/>
    <w:rsid w:val="006A2C81"/>
    <w:rsid w:val="006A3BAA"/>
    <w:rsid w:val="006A3F00"/>
    <w:rsid w:val="006A57BD"/>
    <w:rsid w:val="006A5D05"/>
    <w:rsid w:val="006A6756"/>
    <w:rsid w:val="006B0B66"/>
    <w:rsid w:val="006B267A"/>
    <w:rsid w:val="006B4786"/>
    <w:rsid w:val="006B76FC"/>
    <w:rsid w:val="006C0548"/>
    <w:rsid w:val="006C0ABA"/>
    <w:rsid w:val="006C26F3"/>
    <w:rsid w:val="006C291E"/>
    <w:rsid w:val="006C377F"/>
    <w:rsid w:val="006C66B5"/>
    <w:rsid w:val="006C7C8D"/>
    <w:rsid w:val="006C7D9D"/>
    <w:rsid w:val="006D00C6"/>
    <w:rsid w:val="006D29C8"/>
    <w:rsid w:val="006D4325"/>
    <w:rsid w:val="006D44E2"/>
    <w:rsid w:val="006D4B8F"/>
    <w:rsid w:val="006D6D5C"/>
    <w:rsid w:val="006E1A8C"/>
    <w:rsid w:val="006E20B2"/>
    <w:rsid w:val="006E27ED"/>
    <w:rsid w:val="006E2ABF"/>
    <w:rsid w:val="006E2DF6"/>
    <w:rsid w:val="006E363B"/>
    <w:rsid w:val="006E3A08"/>
    <w:rsid w:val="006E4A09"/>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17D9"/>
    <w:rsid w:val="0075190F"/>
    <w:rsid w:val="0075319E"/>
    <w:rsid w:val="007534DB"/>
    <w:rsid w:val="007545DD"/>
    <w:rsid w:val="007552B4"/>
    <w:rsid w:val="00756E95"/>
    <w:rsid w:val="0075701A"/>
    <w:rsid w:val="007573EB"/>
    <w:rsid w:val="00761691"/>
    <w:rsid w:val="00763871"/>
    <w:rsid w:val="00763AE2"/>
    <w:rsid w:val="00764E2A"/>
    <w:rsid w:val="00765154"/>
    <w:rsid w:val="00766C35"/>
    <w:rsid w:val="00766FB2"/>
    <w:rsid w:val="0077078C"/>
    <w:rsid w:val="00772639"/>
    <w:rsid w:val="007742BF"/>
    <w:rsid w:val="00774855"/>
    <w:rsid w:val="007752AD"/>
    <w:rsid w:val="00775D75"/>
    <w:rsid w:val="00777071"/>
    <w:rsid w:val="0078084C"/>
    <w:rsid w:val="00780894"/>
    <w:rsid w:val="00780916"/>
    <w:rsid w:val="00780DC2"/>
    <w:rsid w:val="00786DC4"/>
    <w:rsid w:val="00787808"/>
    <w:rsid w:val="007932A4"/>
    <w:rsid w:val="00793376"/>
    <w:rsid w:val="007954B6"/>
    <w:rsid w:val="0079594C"/>
    <w:rsid w:val="00796034"/>
    <w:rsid w:val="00796DB8"/>
    <w:rsid w:val="00797063"/>
    <w:rsid w:val="00797963"/>
    <w:rsid w:val="007A0FDD"/>
    <w:rsid w:val="007A18CB"/>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B57"/>
    <w:rsid w:val="00801185"/>
    <w:rsid w:val="008013CD"/>
    <w:rsid w:val="00802008"/>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3154"/>
    <w:rsid w:val="008243E0"/>
    <w:rsid w:val="00824766"/>
    <w:rsid w:val="00826C9A"/>
    <w:rsid w:val="0082718A"/>
    <w:rsid w:val="008304F1"/>
    <w:rsid w:val="0083053E"/>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07B9"/>
    <w:rsid w:val="0085146A"/>
    <w:rsid w:val="0085405F"/>
    <w:rsid w:val="008545FB"/>
    <w:rsid w:val="00856183"/>
    <w:rsid w:val="008573B3"/>
    <w:rsid w:val="00857788"/>
    <w:rsid w:val="00860257"/>
    <w:rsid w:val="00860275"/>
    <w:rsid w:val="00860997"/>
    <w:rsid w:val="00860E60"/>
    <w:rsid w:val="008612AF"/>
    <w:rsid w:val="00862CAF"/>
    <w:rsid w:val="00862FCE"/>
    <w:rsid w:val="0086394A"/>
    <w:rsid w:val="0086486F"/>
    <w:rsid w:val="00864C82"/>
    <w:rsid w:val="00866C3E"/>
    <w:rsid w:val="008725EF"/>
    <w:rsid w:val="00873710"/>
    <w:rsid w:val="0087430A"/>
    <w:rsid w:val="00874426"/>
    <w:rsid w:val="00875001"/>
    <w:rsid w:val="0087533F"/>
    <w:rsid w:val="008765FB"/>
    <w:rsid w:val="00880D05"/>
    <w:rsid w:val="0088122D"/>
    <w:rsid w:val="00881800"/>
    <w:rsid w:val="0088197D"/>
    <w:rsid w:val="00883FC3"/>
    <w:rsid w:val="0088738D"/>
    <w:rsid w:val="00887605"/>
    <w:rsid w:val="008876FC"/>
    <w:rsid w:val="00887E6E"/>
    <w:rsid w:val="00891420"/>
    <w:rsid w:val="00892066"/>
    <w:rsid w:val="00892C2A"/>
    <w:rsid w:val="00894E67"/>
    <w:rsid w:val="008A09FC"/>
    <w:rsid w:val="008A0B52"/>
    <w:rsid w:val="008A206C"/>
    <w:rsid w:val="008A3D52"/>
    <w:rsid w:val="008A4628"/>
    <w:rsid w:val="008A4C2E"/>
    <w:rsid w:val="008A57AE"/>
    <w:rsid w:val="008A5AEB"/>
    <w:rsid w:val="008A6357"/>
    <w:rsid w:val="008A685D"/>
    <w:rsid w:val="008A78F6"/>
    <w:rsid w:val="008B01A4"/>
    <w:rsid w:val="008B12AC"/>
    <w:rsid w:val="008B142A"/>
    <w:rsid w:val="008B2AAB"/>
    <w:rsid w:val="008B3486"/>
    <w:rsid w:val="008B4625"/>
    <w:rsid w:val="008B78E6"/>
    <w:rsid w:val="008C0A44"/>
    <w:rsid w:val="008C0D88"/>
    <w:rsid w:val="008C2878"/>
    <w:rsid w:val="008C2F91"/>
    <w:rsid w:val="008C3722"/>
    <w:rsid w:val="008C3C2B"/>
    <w:rsid w:val="008C447F"/>
    <w:rsid w:val="008C4484"/>
    <w:rsid w:val="008C49A6"/>
    <w:rsid w:val="008C580C"/>
    <w:rsid w:val="008C6285"/>
    <w:rsid w:val="008C6AFA"/>
    <w:rsid w:val="008D02F8"/>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3DEB"/>
    <w:rsid w:val="00964FC8"/>
    <w:rsid w:val="009705B1"/>
    <w:rsid w:val="0097336D"/>
    <w:rsid w:val="00973CAB"/>
    <w:rsid w:val="00975BCF"/>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6816"/>
    <w:rsid w:val="009A781F"/>
    <w:rsid w:val="009B0E94"/>
    <w:rsid w:val="009B22CA"/>
    <w:rsid w:val="009B2660"/>
    <w:rsid w:val="009B5B28"/>
    <w:rsid w:val="009B5CBC"/>
    <w:rsid w:val="009B7435"/>
    <w:rsid w:val="009C10D4"/>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5756"/>
    <w:rsid w:val="009E7FD1"/>
    <w:rsid w:val="009F0362"/>
    <w:rsid w:val="009F058A"/>
    <w:rsid w:val="009F0D8F"/>
    <w:rsid w:val="009F353C"/>
    <w:rsid w:val="009F3590"/>
    <w:rsid w:val="009F61BF"/>
    <w:rsid w:val="009F63E1"/>
    <w:rsid w:val="009F67DC"/>
    <w:rsid w:val="009F72D8"/>
    <w:rsid w:val="009F7C36"/>
    <w:rsid w:val="009F7E43"/>
    <w:rsid w:val="00A011D7"/>
    <w:rsid w:val="00A04949"/>
    <w:rsid w:val="00A04B51"/>
    <w:rsid w:val="00A05324"/>
    <w:rsid w:val="00A05C11"/>
    <w:rsid w:val="00A0642A"/>
    <w:rsid w:val="00A06874"/>
    <w:rsid w:val="00A071F2"/>
    <w:rsid w:val="00A10E3E"/>
    <w:rsid w:val="00A11770"/>
    <w:rsid w:val="00A12DA4"/>
    <w:rsid w:val="00A12E5D"/>
    <w:rsid w:val="00A13F66"/>
    <w:rsid w:val="00A162FD"/>
    <w:rsid w:val="00A16704"/>
    <w:rsid w:val="00A20CF3"/>
    <w:rsid w:val="00A20E55"/>
    <w:rsid w:val="00A2157F"/>
    <w:rsid w:val="00A22229"/>
    <w:rsid w:val="00A2270E"/>
    <w:rsid w:val="00A22732"/>
    <w:rsid w:val="00A22876"/>
    <w:rsid w:val="00A22E05"/>
    <w:rsid w:val="00A2380A"/>
    <w:rsid w:val="00A2407A"/>
    <w:rsid w:val="00A24E30"/>
    <w:rsid w:val="00A26818"/>
    <w:rsid w:val="00A2708F"/>
    <w:rsid w:val="00A27899"/>
    <w:rsid w:val="00A27EC0"/>
    <w:rsid w:val="00A32556"/>
    <w:rsid w:val="00A32677"/>
    <w:rsid w:val="00A33D16"/>
    <w:rsid w:val="00A34C98"/>
    <w:rsid w:val="00A3629D"/>
    <w:rsid w:val="00A4041B"/>
    <w:rsid w:val="00A41F3F"/>
    <w:rsid w:val="00A42368"/>
    <w:rsid w:val="00A42443"/>
    <w:rsid w:val="00A45467"/>
    <w:rsid w:val="00A454C5"/>
    <w:rsid w:val="00A479D8"/>
    <w:rsid w:val="00A5044B"/>
    <w:rsid w:val="00A50EAE"/>
    <w:rsid w:val="00A51CEA"/>
    <w:rsid w:val="00A56298"/>
    <w:rsid w:val="00A578A6"/>
    <w:rsid w:val="00A57B4C"/>
    <w:rsid w:val="00A6067D"/>
    <w:rsid w:val="00A62A17"/>
    <w:rsid w:val="00A637C4"/>
    <w:rsid w:val="00A63AA2"/>
    <w:rsid w:val="00A6412E"/>
    <w:rsid w:val="00A65CCA"/>
    <w:rsid w:val="00A661D8"/>
    <w:rsid w:val="00A667E9"/>
    <w:rsid w:val="00A67032"/>
    <w:rsid w:val="00A70642"/>
    <w:rsid w:val="00A72E31"/>
    <w:rsid w:val="00A75230"/>
    <w:rsid w:val="00A75471"/>
    <w:rsid w:val="00A7643D"/>
    <w:rsid w:val="00A8158D"/>
    <w:rsid w:val="00A81FF5"/>
    <w:rsid w:val="00A82C9A"/>
    <w:rsid w:val="00A83872"/>
    <w:rsid w:val="00A852B7"/>
    <w:rsid w:val="00A859B3"/>
    <w:rsid w:val="00A862FA"/>
    <w:rsid w:val="00A86CDA"/>
    <w:rsid w:val="00A86CEE"/>
    <w:rsid w:val="00A86CF4"/>
    <w:rsid w:val="00A91928"/>
    <w:rsid w:val="00A919D3"/>
    <w:rsid w:val="00A94F37"/>
    <w:rsid w:val="00A9603D"/>
    <w:rsid w:val="00A96B09"/>
    <w:rsid w:val="00A96EEC"/>
    <w:rsid w:val="00AA105A"/>
    <w:rsid w:val="00AA1895"/>
    <w:rsid w:val="00AA21D6"/>
    <w:rsid w:val="00AA2252"/>
    <w:rsid w:val="00AA3D6E"/>
    <w:rsid w:val="00AA41FF"/>
    <w:rsid w:val="00AA4EBF"/>
    <w:rsid w:val="00AA6B98"/>
    <w:rsid w:val="00AA6F14"/>
    <w:rsid w:val="00AB00FE"/>
    <w:rsid w:val="00AB1662"/>
    <w:rsid w:val="00AB1E21"/>
    <w:rsid w:val="00AB2BFA"/>
    <w:rsid w:val="00AB5FCB"/>
    <w:rsid w:val="00AB761F"/>
    <w:rsid w:val="00AB7885"/>
    <w:rsid w:val="00AC1F4D"/>
    <w:rsid w:val="00AC3D55"/>
    <w:rsid w:val="00AC5CD0"/>
    <w:rsid w:val="00AC7419"/>
    <w:rsid w:val="00AC7BD8"/>
    <w:rsid w:val="00AD4415"/>
    <w:rsid w:val="00AD549F"/>
    <w:rsid w:val="00AD67EA"/>
    <w:rsid w:val="00AD7D19"/>
    <w:rsid w:val="00AD7FC7"/>
    <w:rsid w:val="00AE129E"/>
    <w:rsid w:val="00AE148C"/>
    <w:rsid w:val="00AE1A81"/>
    <w:rsid w:val="00AE21BA"/>
    <w:rsid w:val="00AE2E1D"/>
    <w:rsid w:val="00AE2EB9"/>
    <w:rsid w:val="00AE43E4"/>
    <w:rsid w:val="00AE59E0"/>
    <w:rsid w:val="00AE6DD2"/>
    <w:rsid w:val="00AF02D7"/>
    <w:rsid w:val="00AF0424"/>
    <w:rsid w:val="00AF136B"/>
    <w:rsid w:val="00AF1DDF"/>
    <w:rsid w:val="00AF4792"/>
    <w:rsid w:val="00AF52E0"/>
    <w:rsid w:val="00B00C66"/>
    <w:rsid w:val="00B01214"/>
    <w:rsid w:val="00B0152B"/>
    <w:rsid w:val="00B02D72"/>
    <w:rsid w:val="00B03415"/>
    <w:rsid w:val="00B03867"/>
    <w:rsid w:val="00B038FD"/>
    <w:rsid w:val="00B0417E"/>
    <w:rsid w:val="00B05F4E"/>
    <w:rsid w:val="00B06714"/>
    <w:rsid w:val="00B07AFA"/>
    <w:rsid w:val="00B111FB"/>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5BC"/>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41AFA"/>
    <w:rsid w:val="00B42331"/>
    <w:rsid w:val="00B4234C"/>
    <w:rsid w:val="00B428A7"/>
    <w:rsid w:val="00B433BF"/>
    <w:rsid w:val="00B46652"/>
    <w:rsid w:val="00B46C27"/>
    <w:rsid w:val="00B47A25"/>
    <w:rsid w:val="00B50BB7"/>
    <w:rsid w:val="00B50CC7"/>
    <w:rsid w:val="00B52790"/>
    <w:rsid w:val="00B5358D"/>
    <w:rsid w:val="00B55620"/>
    <w:rsid w:val="00B562F0"/>
    <w:rsid w:val="00B5746D"/>
    <w:rsid w:val="00B608BE"/>
    <w:rsid w:val="00B60A99"/>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16EE"/>
    <w:rsid w:val="00BB5E81"/>
    <w:rsid w:val="00BB6303"/>
    <w:rsid w:val="00BB6DAE"/>
    <w:rsid w:val="00BB7630"/>
    <w:rsid w:val="00BC1CD6"/>
    <w:rsid w:val="00BC23DF"/>
    <w:rsid w:val="00BC240C"/>
    <w:rsid w:val="00BC263A"/>
    <w:rsid w:val="00BC2F03"/>
    <w:rsid w:val="00BC3320"/>
    <w:rsid w:val="00BC347F"/>
    <w:rsid w:val="00BC405E"/>
    <w:rsid w:val="00BC42E0"/>
    <w:rsid w:val="00BC45FF"/>
    <w:rsid w:val="00BC4644"/>
    <w:rsid w:val="00BC5DF8"/>
    <w:rsid w:val="00BC7A00"/>
    <w:rsid w:val="00BD02C9"/>
    <w:rsid w:val="00BD2C9E"/>
    <w:rsid w:val="00BD2FF3"/>
    <w:rsid w:val="00BD380E"/>
    <w:rsid w:val="00BD4D55"/>
    <w:rsid w:val="00BD577A"/>
    <w:rsid w:val="00BD65B4"/>
    <w:rsid w:val="00BE21D1"/>
    <w:rsid w:val="00BE24D3"/>
    <w:rsid w:val="00BE3201"/>
    <w:rsid w:val="00BE3A7C"/>
    <w:rsid w:val="00BE58F6"/>
    <w:rsid w:val="00BE624B"/>
    <w:rsid w:val="00BF0BC5"/>
    <w:rsid w:val="00BF293F"/>
    <w:rsid w:val="00BF35CA"/>
    <w:rsid w:val="00BF3F66"/>
    <w:rsid w:val="00BF4C46"/>
    <w:rsid w:val="00BF5FFC"/>
    <w:rsid w:val="00BF6F9D"/>
    <w:rsid w:val="00C00945"/>
    <w:rsid w:val="00C01804"/>
    <w:rsid w:val="00C01C1B"/>
    <w:rsid w:val="00C01D86"/>
    <w:rsid w:val="00C01EAA"/>
    <w:rsid w:val="00C02336"/>
    <w:rsid w:val="00C0266E"/>
    <w:rsid w:val="00C03F11"/>
    <w:rsid w:val="00C04337"/>
    <w:rsid w:val="00C04BB8"/>
    <w:rsid w:val="00C04D86"/>
    <w:rsid w:val="00C05915"/>
    <w:rsid w:val="00C06574"/>
    <w:rsid w:val="00C07DFA"/>
    <w:rsid w:val="00C1075B"/>
    <w:rsid w:val="00C11554"/>
    <w:rsid w:val="00C13200"/>
    <w:rsid w:val="00C13716"/>
    <w:rsid w:val="00C14382"/>
    <w:rsid w:val="00C1481B"/>
    <w:rsid w:val="00C1487B"/>
    <w:rsid w:val="00C15F96"/>
    <w:rsid w:val="00C161A2"/>
    <w:rsid w:val="00C16952"/>
    <w:rsid w:val="00C2002B"/>
    <w:rsid w:val="00C214AC"/>
    <w:rsid w:val="00C225EF"/>
    <w:rsid w:val="00C226EF"/>
    <w:rsid w:val="00C23A39"/>
    <w:rsid w:val="00C23A44"/>
    <w:rsid w:val="00C23D9C"/>
    <w:rsid w:val="00C26D31"/>
    <w:rsid w:val="00C27A5D"/>
    <w:rsid w:val="00C30FC2"/>
    <w:rsid w:val="00C313B3"/>
    <w:rsid w:val="00C341A4"/>
    <w:rsid w:val="00C34DF9"/>
    <w:rsid w:val="00C34FDA"/>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70C"/>
    <w:rsid w:val="00C52C0C"/>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298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011F"/>
    <w:rsid w:val="00C919E4"/>
    <w:rsid w:val="00C91EF6"/>
    <w:rsid w:val="00C92DAE"/>
    <w:rsid w:val="00C933DF"/>
    <w:rsid w:val="00C950DF"/>
    <w:rsid w:val="00CA07DF"/>
    <w:rsid w:val="00CA1465"/>
    <w:rsid w:val="00CA2BFF"/>
    <w:rsid w:val="00CA2F1C"/>
    <w:rsid w:val="00CA3BE7"/>
    <w:rsid w:val="00CA6CBE"/>
    <w:rsid w:val="00CA74BC"/>
    <w:rsid w:val="00CB385D"/>
    <w:rsid w:val="00CB4C38"/>
    <w:rsid w:val="00CB52AB"/>
    <w:rsid w:val="00CB5FD8"/>
    <w:rsid w:val="00CB5FFC"/>
    <w:rsid w:val="00CC0FC0"/>
    <w:rsid w:val="00CC2A71"/>
    <w:rsid w:val="00CC43C5"/>
    <w:rsid w:val="00CC4523"/>
    <w:rsid w:val="00CC5216"/>
    <w:rsid w:val="00CC57E5"/>
    <w:rsid w:val="00CC593F"/>
    <w:rsid w:val="00CC68A1"/>
    <w:rsid w:val="00CC6DA0"/>
    <w:rsid w:val="00CD2CD3"/>
    <w:rsid w:val="00CD2E3C"/>
    <w:rsid w:val="00CD42FA"/>
    <w:rsid w:val="00CD49F6"/>
    <w:rsid w:val="00CD59E8"/>
    <w:rsid w:val="00CD75F7"/>
    <w:rsid w:val="00CE0ACA"/>
    <w:rsid w:val="00CE2961"/>
    <w:rsid w:val="00CE4169"/>
    <w:rsid w:val="00CE6209"/>
    <w:rsid w:val="00CE630F"/>
    <w:rsid w:val="00CE74DD"/>
    <w:rsid w:val="00CF1700"/>
    <w:rsid w:val="00CF2CE1"/>
    <w:rsid w:val="00CF2D19"/>
    <w:rsid w:val="00CF2DFF"/>
    <w:rsid w:val="00CF2FB3"/>
    <w:rsid w:val="00CF3F79"/>
    <w:rsid w:val="00CF4BE8"/>
    <w:rsid w:val="00CF4D65"/>
    <w:rsid w:val="00CF506E"/>
    <w:rsid w:val="00CF5884"/>
    <w:rsid w:val="00CF66A3"/>
    <w:rsid w:val="00CF7235"/>
    <w:rsid w:val="00CF7A0B"/>
    <w:rsid w:val="00D005C6"/>
    <w:rsid w:val="00D0284D"/>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FCD"/>
    <w:rsid w:val="00D33C09"/>
    <w:rsid w:val="00D358EC"/>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198"/>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626E"/>
    <w:rsid w:val="00D67632"/>
    <w:rsid w:val="00D72B3E"/>
    <w:rsid w:val="00D72FC6"/>
    <w:rsid w:val="00D73FDC"/>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84C"/>
    <w:rsid w:val="00DA1DD9"/>
    <w:rsid w:val="00DA205D"/>
    <w:rsid w:val="00DA3839"/>
    <w:rsid w:val="00DA4E0F"/>
    <w:rsid w:val="00DA56A6"/>
    <w:rsid w:val="00DA7077"/>
    <w:rsid w:val="00DB1F9F"/>
    <w:rsid w:val="00DB5244"/>
    <w:rsid w:val="00DB66B7"/>
    <w:rsid w:val="00DC0C92"/>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015E"/>
    <w:rsid w:val="00DE2125"/>
    <w:rsid w:val="00DE2C47"/>
    <w:rsid w:val="00DE2EDF"/>
    <w:rsid w:val="00DE598D"/>
    <w:rsid w:val="00DE5B5D"/>
    <w:rsid w:val="00DE6DC8"/>
    <w:rsid w:val="00DF051A"/>
    <w:rsid w:val="00DF169A"/>
    <w:rsid w:val="00DF1D89"/>
    <w:rsid w:val="00DF20F2"/>
    <w:rsid w:val="00DF40BF"/>
    <w:rsid w:val="00E00172"/>
    <w:rsid w:val="00E01DBA"/>
    <w:rsid w:val="00E02DCC"/>
    <w:rsid w:val="00E0327A"/>
    <w:rsid w:val="00E0520D"/>
    <w:rsid w:val="00E05AF6"/>
    <w:rsid w:val="00E06493"/>
    <w:rsid w:val="00E100C2"/>
    <w:rsid w:val="00E10B91"/>
    <w:rsid w:val="00E13B1F"/>
    <w:rsid w:val="00E13D09"/>
    <w:rsid w:val="00E15E0D"/>
    <w:rsid w:val="00E1646E"/>
    <w:rsid w:val="00E1687A"/>
    <w:rsid w:val="00E16C9E"/>
    <w:rsid w:val="00E22667"/>
    <w:rsid w:val="00E258CD"/>
    <w:rsid w:val="00E3034E"/>
    <w:rsid w:val="00E31174"/>
    <w:rsid w:val="00E32DB8"/>
    <w:rsid w:val="00E36073"/>
    <w:rsid w:val="00E3627F"/>
    <w:rsid w:val="00E37795"/>
    <w:rsid w:val="00E41CD9"/>
    <w:rsid w:val="00E41E77"/>
    <w:rsid w:val="00E422FF"/>
    <w:rsid w:val="00E423CF"/>
    <w:rsid w:val="00E43E94"/>
    <w:rsid w:val="00E44BF0"/>
    <w:rsid w:val="00E46398"/>
    <w:rsid w:val="00E50B53"/>
    <w:rsid w:val="00E51AE7"/>
    <w:rsid w:val="00E523D6"/>
    <w:rsid w:val="00E525F3"/>
    <w:rsid w:val="00E52DAB"/>
    <w:rsid w:val="00E545F0"/>
    <w:rsid w:val="00E54693"/>
    <w:rsid w:val="00E54B0A"/>
    <w:rsid w:val="00E55B18"/>
    <w:rsid w:val="00E56620"/>
    <w:rsid w:val="00E60EDA"/>
    <w:rsid w:val="00E614E0"/>
    <w:rsid w:val="00E66492"/>
    <w:rsid w:val="00E66C8E"/>
    <w:rsid w:val="00E704D6"/>
    <w:rsid w:val="00E720BD"/>
    <w:rsid w:val="00E7258C"/>
    <w:rsid w:val="00E764A2"/>
    <w:rsid w:val="00E77AC2"/>
    <w:rsid w:val="00E77DA3"/>
    <w:rsid w:val="00E80569"/>
    <w:rsid w:val="00E811E9"/>
    <w:rsid w:val="00E81496"/>
    <w:rsid w:val="00E824B0"/>
    <w:rsid w:val="00E85A8F"/>
    <w:rsid w:val="00E87222"/>
    <w:rsid w:val="00E90EEC"/>
    <w:rsid w:val="00E94CC4"/>
    <w:rsid w:val="00EA28F8"/>
    <w:rsid w:val="00EA440B"/>
    <w:rsid w:val="00EA55B3"/>
    <w:rsid w:val="00EA602D"/>
    <w:rsid w:val="00EA74E4"/>
    <w:rsid w:val="00EB03A6"/>
    <w:rsid w:val="00EB473B"/>
    <w:rsid w:val="00EB4862"/>
    <w:rsid w:val="00EB4AE4"/>
    <w:rsid w:val="00EB51BB"/>
    <w:rsid w:val="00EB57E8"/>
    <w:rsid w:val="00EB5959"/>
    <w:rsid w:val="00EB5DB3"/>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6386"/>
    <w:rsid w:val="00EE6B4E"/>
    <w:rsid w:val="00EE6D59"/>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8AC"/>
    <w:rsid w:val="00F11B35"/>
    <w:rsid w:val="00F11D3C"/>
    <w:rsid w:val="00F1357A"/>
    <w:rsid w:val="00F15F25"/>
    <w:rsid w:val="00F16349"/>
    <w:rsid w:val="00F16C7F"/>
    <w:rsid w:val="00F17D8B"/>
    <w:rsid w:val="00F211A6"/>
    <w:rsid w:val="00F225FD"/>
    <w:rsid w:val="00F235C2"/>
    <w:rsid w:val="00F23625"/>
    <w:rsid w:val="00F24CCA"/>
    <w:rsid w:val="00F257B2"/>
    <w:rsid w:val="00F263DE"/>
    <w:rsid w:val="00F263F4"/>
    <w:rsid w:val="00F27486"/>
    <w:rsid w:val="00F30101"/>
    <w:rsid w:val="00F30EA7"/>
    <w:rsid w:val="00F322EB"/>
    <w:rsid w:val="00F35632"/>
    <w:rsid w:val="00F36ABC"/>
    <w:rsid w:val="00F44A50"/>
    <w:rsid w:val="00F45973"/>
    <w:rsid w:val="00F45CBD"/>
    <w:rsid w:val="00F47748"/>
    <w:rsid w:val="00F506A2"/>
    <w:rsid w:val="00F506AD"/>
    <w:rsid w:val="00F52080"/>
    <w:rsid w:val="00F5223D"/>
    <w:rsid w:val="00F52412"/>
    <w:rsid w:val="00F528D3"/>
    <w:rsid w:val="00F53071"/>
    <w:rsid w:val="00F534AF"/>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1BCA"/>
    <w:rsid w:val="00F83CB0"/>
    <w:rsid w:val="00F84456"/>
    <w:rsid w:val="00F85054"/>
    <w:rsid w:val="00F856AE"/>
    <w:rsid w:val="00F86792"/>
    <w:rsid w:val="00F876BB"/>
    <w:rsid w:val="00F9008E"/>
    <w:rsid w:val="00F90230"/>
    <w:rsid w:val="00F92CEA"/>
    <w:rsid w:val="00F92E7D"/>
    <w:rsid w:val="00F939AA"/>
    <w:rsid w:val="00F93FD2"/>
    <w:rsid w:val="00F94B53"/>
    <w:rsid w:val="00F94E59"/>
    <w:rsid w:val="00F951E2"/>
    <w:rsid w:val="00F9540A"/>
    <w:rsid w:val="00F97C9A"/>
    <w:rsid w:val="00FA1CD0"/>
    <w:rsid w:val="00FA2E1A"/>
    <w:rsid w:val="00FA4432"/>
    <w:rsid w:val="00FA4782"/>
    <w:rsid w:val="00FA5346"/>
    <w:rsid w:val="00FA55B9"/>
    <w:rsid w:val="00FA5D95"/>
    <w:rsid w:val="00FA696E"/>
    <w:rsid w:val="00FA74FF"/>
    <w:rsid w:val="00FA797D"/>
    <w:rsid w:val="00FB0924"/>
    <w:rsid w:val="00FB0DC7"/>
    <w:rsid w:val="00FB12C1"/>
    <w:rsid w:val="00FB1618"/>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3AED"/>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50E"/>
    <w:rsid w:val="00FE7B40"/>
    <w:rsid w:val="00FF06B7"/>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eader" Target="header6.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A4959569F949A38065472F980DDCB7"/>
        <w:category>
          <w:name w:val="Genel"/>
          <w:gallery w:val="placeholder"/>
        </w:category>
        <w:types>
          <w:type w:val="bbPlcHdr"/>
        </w:types>
        <w:behaviors>
          <w:behavior w:val="content"/>
        </w:behaviors>
        <w:guid w:val="{51308672-18C5-447A-ABD2-234C2C95A8E0}"/>
      </w:docPartPr>
      <w:docPartBody>
        <w:p w:rsidR="008F2D06" w:rsidRDefault="00BC3410" w:rsidP="00BC3410">
          <w:pPr>
            <w:pStyle w:val="FAA4959569F949A38065472F980DDCB7"/>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8E4"/>
    <w:rsid w:val="002505AF"/>
    <w:rsid w:val="00252833"/>
    <w:rsid w:val="00286791"/>
    <w:rsid w:val="003207D1"/>
    <w:rsid w:val="0046580F"/>
    <w:rsid w:val="004B18E4"/>
    <w:rsid w:val="00540BAC"/>
    <w:rsid w:val="005C1F68"/>
    <w:rsid w:val="007B1A04"/>
    <w:rsid w:val="007F3E12"/>
    <w:rsid w:val="008F2D06"/>
    <w:rsid w:val="00A00572"/>
    <w:rsid w:val="00B732C4"/>
    <w:rsid w:val="00BC3410"/>
    <w:rsid w:val="00C269E2"/>
    <w:rsid w:val="00DF116C"/>
    <w:rsid w:val="00DF7098"/>
    <w:rsid w:val="00EF527A"/>
    <w:rsid w:val="00F54C0E"/>
    <w:rsid w:val="00FC51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207D1"/>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 w:type="paragraph" w:customStyle="1" w:styleId="EF47A7DCB5DF4C5684F4CD54A44B853B">
    <w:name w:val="EF47A7DCB5DF4C5684F4CD54A44B853B"/>
    <w:rsid w:val="003207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207D1"/>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 w:type="paragraph" w:customStyle="1" w:styleId="EF47A7DCB5DF4C5684F4CD54A44B853B">
    <w:name w:val="EF47A7DCB5DF4C5684F4CD54A44B853B"/>
    <w:rsid w:val="003207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9CBD4-0FED-489C-9DA6-C864C6B3B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2734</Words>
  <Characters>15587</Characters>
  <Application>Microsoft Office Word</Application>
  <DocSecurity>0</DocSecurity>
  <Lines>129</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18285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Casper</cp:lastModifiedBy>
  <cp:revision>17</cp:revision>
  <cp:lastPrinted>2023-01-03T12:51:00Z</cp:lastPrinted>
  <dcterms:created xsi:type="dcterms:W3CDTF">2023-01-20T08:59:00Z</dcterms:created>
  <dcterms:modified xsi:type="dcterms:W3CDTF">2025-02-12T13:33:00Z</dcterms:modified>
</cp:coreProperties>
</file>