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49E06F2" w14:textId="77777777" w:rsidR="00F15B2F" w:rsidRPr="00785C0E" w:rsidRDefault="00F15B2F" w:rsidP="00F15B2F">
      <w:pPr>
        <w:jc w:val="right"/>
        <w:rPr>
          <w:rFonts w:ascii="Times New Roman" w:hAnsi="Times New Roman" w:cs="Times New Roman"/>
          <w:b/>
          <w:sz w:val="24"/>
          <w:szCs w:val="24"/>
        </w:rPr>
      </w:pPr>
      <w:r w:rsidRPr="00785C0E">
        <w:rPr>
          <w:rFonts w:ascii="Times New Roman" w:hAnsi="Times New Roman" w:cs="Times New Roman"/>
          <w:b/>
          <w:sz w:val="24"/>
          <w:szCs w:val="24"/>
        </w:rPr>
        <w:t>Ek-1</w:t>
      </w:r>
    </w:p>
    <w:p w14:paraId="6D7D5C03" w14:textId="77777777" w:rsidR="00F15B2F" w:rsidRPr="00785C0E" w:rsidRDefault="00F15B2F" w:rsidP="00F15B2F">
      <w:pPr>
        <w:jc w:val="center"/>
        <w:rPr>
          <w:rFonts w:ascii="Times New Roman" w:hAnsi="Times New Roman" w:cs="Times New Roman"/>
          <w:b/>
          <w:sz w:val="24"/>
          <w:szCs w:val="24"/>
        </w:rPr>
      </w:pPr>
      <w:r w:rsidRPr="00785C0E">
        <w:rPr>
          <w:rFonts w:ascii="Times New Roman" w:hAnsi="Times New Roman" w:cs="Times New Roman"/>
          <w:b/>
          <w:sz w:val="24"/>
          <w:szCs w:val="24"/>
        </w:rPr>
        <w:t>BİRİM İÇ DEĞERLENDİRME RAPORU</w:t>
      </w:r>
    </w:p>
    <w:p w14:paraId="7D3FC0B8" w14:textId="77777777" w:rsidR="00F15B2F" w:rsidRPr="00785C0E" w:rsidRDefault="00F15B2F" w:rsidP="00F15B2F">
      <w:pPr>
        <w:jc w:val="center"/>
        <w:rPr>
          <w:rFonts w:ascii="Times New Roman" w:hAnsi="Times New Roman" w:cs="Times New Roman"/>
          <w:b/>
          <w:sz w:val="24"/>
          <w:szCs w:val="24"/>
        </w:rPr>
      </w:pPr>
      <w:r w:rsidRPr="00785C0E">
        <w:rPr>
          <w:rFonts w:ascii="Times New Roman" w:hAnsi="Times New Roman" w:cs="Times New Roman"/>
          <w:b/>
          <w:sz w:val="24"/>
          <w:szCs w:val="24"/>
        </w:rPr>
        <w:t>YOZGAT BOZOK ÜNİVERSİTESİ</w:t>
      </w:r>
    </w:p>
    <w:p w14:paraId="11D146C3" w14:textId="75DCFA0F" w:rsidR="00F15B2F" w:rsidRPr="00785C0E" w:rsidRDefault="001771D3" w:rsidP="00F15B2F">
      <w:pPr>
        <w:jc w:val="center"/>
        <w:rPr>
          <w:rFonts w:ascii="Times New Roman" w:hAnsi="Times New Roman" w:cs="Times New Roman"/>
          <w:b/>
          <w:sz w:val="24"/>
          <w:szCs w:val="24"/>
        </w:rPr>
      </w:pPr>
      <w:r w:rsidRPr="00785C0E">
        <w:rPr>
          <w:rFonts w:ascii="Times New Roman" w:hAnsi="Times New Roman" w:cs="Times New Roman"/>
          <w:b/>
          <w:sz w:val="24"/>
          <w:szCs w:val="24"/>
        </w:rPr>
        <w:t xml:space="preserve">Bilim ve Teknoloji Uygulama </w:t>
      </w:r>
      <w:r w:rsidR="00DE18D5">
        <w:rPr>
          <w:rFonts w:ascii="Times New Roman" w:hAnsi="Times New Roman" w:cs="Times New Roman"/>
          <w:b/>
          <w:sz w:val="24"/>
          <w:szCs w:val="24"/>
        </w:rPr>
        <w:t>v</w:t>
      </w:r>
      <w:r w:rsidRPr="00785C0E">
        <w:rPr>
          <w:rFonts w:ascii="Times New Roman" w:hAnsi="Times New Roman" w:cs="Times New Roman"/>
          <w:b/>
          <w:sz w:val="24"/>
          <w:szCs w:val="24"/>
        </w:rPr>
        <w:t>e Araştırma Merkezi Müdürlüğü</w:t>
      </w:r>
    </w:p>
    <w:p w14:paraId="6A59A718" w14:textId="77777777" w:rsidR="00F15B2F" w:rsidRPr="00785C0E" w:rsidRDefault="00F15B2F" w:rsidP="00F15B2F">
      <w:pPr>
        <w:rPr>
          <w:rFonts w:ascii="Times New Roman" w:hAnsi="Times New Roman" w:cs="Times New Roman"/>
          <w:b/>
          <w:sz w:val="24"/>
          <w:szCs w:val="24"/>
        </w:rPr>
      </w:pPr>
      <w:r w:rsidRPr="00785C0E">
        <w:rPr>
          <w:rFonts w:ascii="Times New Roman" w:hAnsi="Times New Roman" w:cs="Times New Roman"/>
          <w:b/>
          <w:sz w:val="24"/>
          <w:szCs w:val="24"/>
        </w:rPr>
        <w:t xml:space="preserve">ÖZET </w:t>
      </w:r>
    </w:p>
    <w:tbl>
      <w:tblPr>
        <w:tblStyle w:val="TableGrid"/>
        <w:tblW w:w="0" w:type="auto"/>
        <w:tblLook w:val="04A0" w:firstRow="1" w:lastRow="0" w:firstColumn="1" w:lastColumn="0" w:noHBand="0" w:noVBand="1"/>
      </w:tblPr>
      <w:tblGrid>
        <w:gridCol w:w="9288"/>
      </w:tblGrid>
      <w:tr w:rsidR="00CC5E3D" w:rsidRPr="00785C0E" w14:paraId="40F50513" w14:textId="77777777" w:rsidTr="00AC2EA5">
        <w:tc>
          <w:tcPr>
            <w:tcW w:w="9288" w:type="dxa"/>
          </w:tcPr>
          <w:p w14:paraId="0C6C437A" w14:textId="20338AC2" w:rsidR="00CC5E3D" w:rsidRDefault="00CC5E3D" w:rsidP="00294B62">
            <w:pPr>
              <w:spacing w:after="200" w:line="276" w:lineRule="auto"/>
              <w:rPr>
                <w:rFonts w:ascii="Times New Roman" w:hAnsi="Times New Roman" w:cs="Times New Roman"/>
                <w:sz w:val="24"/>
                <w:szCs w:val="24"/>
              </w:rPr>
            </w:pPr>
            <w:r w:rsidRPr="00785C0E">
              <w:rPr>
                <w:rFonts w:ascii="Times New Roman" w:hAnsi="Times New Roman" w:cs="Times New Roman"/>
                <w:sz w:val="24"/>
                <w:szCs w:val="24"/>
              </w:rPr>
              <w:t>Açıklama:</w:t>
            </w:r>
          </w:p>
          <w:p w14:paraId="32B5B7C6" w14:textId="74E79F10" w:rsidR="00DE18D5" w:rsidRPr="00DE18D5" w:rsidRDefault="00DE18D5" w:rsidP="00DE18D5">
            <w:pPr>
              <w:spacing w:before="100" w:beforeAutospacing="1" w:after="100" w:afterAutospacing="1"/>
              <w:jc w:val="center"/>
              <w:rPr>
                <w:rFonts w:ascii="Times New Roman" w:eastAsia="Times New Roman" w:hAnsi="Times New Roman" w:cs="Times New Roman"/>
                <w:sz w:val="24"/>
                <w:szCs w:val="24"/>
                <w:lang w:eastAsia="tr-TR"/>
              </w:rPr>
            </w:pPr>
            <w:r w:rsidRPr="00DE18D5">
              <w:rPr>
                <w:rFonts w:ascii="Times New Roman" w:eastAsia="Times New Roman" w:hAnsi="Times New Roman" w:cs="Times New Roman"/>
                <w:noProof/>
                <w:sz w:val="24"/>
                <w:szCs w:val="24"/>
                <w:lang w:eastAsia="tr-TR"/>
              </w:rPr>
              <w:drawing>
                <wp:inline distT="0" distB="0" distL="0" distR="0" wp14:anchorId="64A540D9" wp14:editId="7D6A7BAC">
                  <wp:extent cx="5178680" cy="5125453"/>
                  <wp:effectExtent l="0" t="0" r="3175" b="0"/>
                  <wp:docPr id="2093" name="Resim 2093" descr="C:\MG-18-12-2021\mevzuat\BİLTEM\Raporlar\2025 Yılı BİDR hazırlık\Sunu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MG-18-12-2021\mevzuat\BİLTEM\Raporlar\2025 Yılı BİDR hazırlık\Sunu1.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181841" cy="5128581"/>
                          </a:xfrm>
                          <a:prstGeom prst="rect">
                            <a:avLst/>
                          </a:prstGeom>
                          <a:noFill/>
                          <a:ln>
                            <a:noFill/>
                          </a:ln>
                        </pic:spPr>
                      </pic:pic>
                    </a:graphicData>
                  </a:graphic>
                </wp:inline>
              </w:drawing>
            </w:r>
          </w:p>
          <w:p w14:paraId="3065472F" w14:textId="063CD72B" w:rsidR="001771D3" w:rsidRDefault="001771D3" w:rsidP="00294B62">
            <w:pPr>
              <w:spacing w:after="200" w:line="276" w:lineRule="auto"/>
              <w:rPr>
                <w:rFonts w:ascii="Times New Roman" w:hAnsi="Times New Roman" w:cs="Times New Roman"/>
                <w:sz w:val="24"/>
                <w:szCs w:val="24"/>
              </w:rPr>
            </w:pPr>
          </w:p>
          <w:p w14:paraId="1A4EC2C9" w14:textId="5A9369B7" w:rsidR="002B6D20" w:rsidRPr="00785C0E" w:rsidRDefault="002B6D20" w:rsidP="002B6D20">
            <w:pPr>
              <w:spacing w:after="200" w:line="276" w:lineRule="auto"/>
              <w:jc w:val="center"/>
              <w:rPr>
                <w:rFonts w:ascii="Times New Roman" w:hAnsi="Times New Roman" w:cs="Times New Roman"/>
                <w:sz w:val="24"/>
                <w:szCs w:val="24"/>
              </w:rPr>
            </w:pPr>
            <w:r>
              <w:rPr>
                <w:noProof/>
                <w:lang w:eastAsia="tr-TR"/>
              </w:rPr>
              <w:lastRenderedPageBreak/>
              <w:drawing>
                <wp:inline distT="0" distB="0" distL="0" distR="0" wp14:anchorId="644B835F" wp14:editId="0D11DACB">
                  <wp:extent cx="2117558" cy="2092348"/>
                  <wp:effectExtent l="0" t="0" r="0" b="3175"/>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143121" cy="2117606"/>
                          </a:xfrm>
                          <a:prstGeom prst="rect">
                            <a:avLst/>
                          </a:prstGeom>
                        </pic:spPr>
                      </pic:pic>
                    </a:graphicData>
                  </a:graphic>
                </wp:inline>
              </w:drawing>
            </w:r>
          </w:p>
          <w:p w14:paraId="3868A1D4" w14:textId="45A5FF01" w:rsidR="001771D3" w:rsidRDefault="001771D3" w:rsidP="00DE18D5">
            <w:pPr>
              <w:pStyle w:val="NormalWeb"/>
              <w:shd w:val="clear" w:color="auto" w:fill="FFFFFF"/>
              <w:spacing w:before="0" w:beforeAutospacing="0" w:after="0" w:afterAutospacing="0" w:line="276" w:lineRule="auto"/>
              <w:ind w:firstLine="596"/>
              <w:jc w:val="both"/>
              <w:rPr>
                <w:rFonts w:eastAsiaTheme="minorHAnsi"/>
                <w:lang w:eastAsia="en-US"/>
              </w:rPr>
            </w:pPr>
            <w:r w:rsidRPr="00785C0E">
              <w:rPr>
                <w:rFonts w:eastAsiaTheme="minorHAnsi"/>
                <w:lang w:eastAsia="en-US"/>
              </w:rPr>
              <w:t xml:space="preserve">Yozgat Bozok Üniversitesi Bilim ve Teknoloji Uygulama ve Araştırma Merkezi (BİLTEM), Yükseköğretim Kurulu'nun 3 Eylül 2012 tarih ve 5728 sayılı kararıyla kurulmuş olup yönetmeliği 15 Ekim 2012 tarih ve 28442 sayılı </w:t>
            </w:r>
            <w:r w:rsidR="003214BC" w:rsidRPr="00785C0E">
              <w:rPr>
                <w:rFonts w:eastAsiaTheme="minorHAnsi"/>
                <w:lang w:eastAsia="en-US"/>
              </w:rPr>
              <w:t>resmî</w:t>
            </w:r>
            <w:r w:rsidRPr="00785C0E">
              <w:rPr>
                <w:rFonts w:eastAsiaTheme="minorHAnsi"/>
                <w:lang w:eastAsia="en-US"/>
              </w:rPr>
              <w:t xml:space="preserve"> gazetede yayınlanmıştır. Merkez, Devlet Planlama Teş</w:t>
            </w:r>
            <w:r w:rsidR="00DE18D5">
              <w:rPr>
                <w:rFonts w:eastAsiaTheme="minorHAnsi"/>
                <w:lang w:eastAsia="en-US"/>
              </w:rPr>
              <w:t xml:space="preserve">kilatı’nın (Kalkınma Bakanlığı) </w:t>
            </w:r>
            <w:r w:rsidRPr="00785C0E">
              <w:rPr>
                <w:rFonts w:eastAsiaTheme="minorHAnsi"/>
                <w:lang w:eastAsia="en-US"/>
              </w:rPr>
              <w:t>Araştırma Altyapısı Projesi kapsamında Erdoğan Akdağ Kampüsünde toplam kullanılabilir alanı 3600 m² olan bir alanda inşa edilmiştir. </w:t>
            </w:r>
          </w:p>
          <w:p w14:paraId="1B794C7D" w14:textId="77777777" w:rsidR="002B6D20" w:rsidRPr="00785C0E" w:rsidRDefault="002B6D20" w:rsidP="001771D3">
            <w:pPr>
              <w:pStyle w:val="NormalWeb"/>
              <w:shd w:val="clear" w:color="auto" w:fill="FFFFFF"/>
              <w:spacing w:before="0" w:beforeAutospacing="0" w:after="0" w:afterAutospacing="0"/>
              <w:ind w:firstLine="596"/>
              <w:jc w:val="both"/>
              <w:rPr>
                <w:rFonts w:eastAsiaTheme="minorHAnsi"/>
                <w:lang w:eastAsia="en-US"/>
              </w:rPr>
            </w:pPr>
          </w:p>
          <w:p w14:paraId="21150DFF" w14:textId="77777777" w:rsidR="001771D3" w:rsidRPr="00785C0E" w:rsidRDefault="001771D3" w:rsidP="001771D3">
            <w:pPr>
              <w:pStyle w:val="NormalWeb"/>
              <w:shd w:val="clear" w:color="auto" w:fill="FFFFFF"/>
              <w:spacing w:before="165" w:beforeAutospacing="0" w:after="165" w:afterAutospacing="0"/>
              <w:jc w:val="both"/>
              <w:rPr>
                <w:rFonts w:eastAsiaTheme="minorHAnsi"/>
                <w:lang w:eastAsia="en-US"/>
              </w:rPr>
            </w:pPr>
            <w:r w:rsidRPr="00785C0E">
              <w:rPr>
                <w:rFonts w:eastAsiaTheme="minorHAnsi"/>
                <w:lang w:eastAsia="en-US"/>
              </w:rPr>
              <w:t>BİLTEM;</w:t>
            </w:r>
          </w:p>
          <w:p w14:paraId="3FC6AA28" w14:textId="77777777" w:rsidR="001771D3" w:rsidRPr="00785C0E" w:rsidRDefault="001771D3" w:rsidP="00DE18D5">
            <w:pPr>
              <w:pStyle w:val="NormalWeb"/>
              <w:numPr>
                <w:ilvl w:val="0"/>
                <w:numId w:val="3"/>
              </w:numPr>
              <w:shd w:val="clear" w:color="auto" w:fill="FFFFFF"/>
              <w:spacing w:before="120" w:beforeAutospacing="0" w:after="0" w:afterAutospacing="0" w:line="276" w:lineRule="auto"/>
              <w:ind w:left="714" w:hanging="357"/>
              <w:jc w:val="both"/>
              <w:rPr>
                <w:rFonts w:eastAsiaTheme="minorHAnsi"/>
                <w:lang w:eastAsia="en-US"/>
              </w:rPr>
            </w:pPr>
            <w:r w:rsidRPr="00785C0E">
              <w:rPr>
                <w:rFonts w:eastAsiaTheme="minorHAnsi"/>
                <w:lang w:eastAsia="en-US"/>
              </w:rPr>
              <w:t>Yozgat Bozok Üniversitesi’nin temel uygulamalı ve disiplinler arası alanlardaki araştırma ve geliştirme faaliyetlerinin merkezi bir organizasyon çerçevesinde düzenlenmesi,</w:t>
            </w:r>
          </w:p>
          <w:p w14:paraId="437A950D" w14:textId="77777777" w:rsidR="001771D3" w:rsidRPr="00785C0E" w:rsidRDefault="001771D3" w:rsidP="00DE18D5">
            <w:pPr>
              <w:pStyle w:val="NormalWeb"/>
              <w:numPr>
                <w:ilvl w:val="0"/>
                <w:numId w:val="3"/>
              </w:numPr>
              <w:shd w:val="clear" w:color="auto" w:fill="FFFFFF"/>
              <w:spacing w:before="120" w:beforeAutospacing="0" w:after="0" w:afterAutospacing="0" w:line="276" w:lineRule="auto"/>
              <w:ind w:left="714" w:hanging="357"/>
              <w:jc w:val="both"/>
              <w:rPr>
                <w:rFonts w:eastAsiaTheme="minorHAnsi"/>
                <w:lang w:eastAsia="en-US"/>
              </w:rPr>
            </w:pPr>
            <w:r w:rsidRPr="00785C0E">
              <w:rPr>
                <w:rFonts w:eastAsiaTheme="minorHAnsi"/>
                <w:lang w:eastAsia="en-US"/>
              </w:rPr>
              <w:t xml:space="preserve">Üniversitedeki bilimsel faaliyetlerin nitelik ve nicelik yönünden artırılması, </w:t>
            </w:r>
          </w:p>
          <w:p w14:paraId="50B4E95D" w14:textId="6F8A9926" w:rsidR="001771D3" w:rsidRPr="00785C0E" w:rsidRDefault="001771D3" w:rsidP="00DE18D5">
            <w:pPr>
              <w:pStyle w:val="NormalWeb"/>
              <w:numPr>
                <w:ilvl w:val="0"/>
                <w:numId w:val="3"/>
              </w:numPr>
              <w:shd w:val="clear" w:color="auto" w:fill="FFFFFF"/>
              <w:spacing w:before="120" w:beforeAutospacing="0" w:after="0" w:afterAutospacing="0" w:line="276" w:lineRule="auto"/>
              <w:ind w:left="714" w:hanging="357"/>
              <w:jc w:val="both"/>
              <w:rPr>
                <w:rFonts w:eastAsiaTheme="minorHAnsi"/>
                <w:lang w:eastAsia="en-US"/>
              </w:rPr>
            </w:pPr>
            <w:r w:rsidRPr="00785C0E">
              <w:rPr>
                <w:rFonts w:eastAsiaTheme="minorHAnsi"/>
                <w:lang w:eastAsia="en-US"/>
              </w:rPr>
              <w:t xml:space="preserve">Üniversite-sanayi </w:t>
            </w:r>
            <w:r w:rsidR="003214BC" w:rsidRPr="00785C0E">
              <w:rPr>
                <w:rFonts w:eastAsiaTheme="minorHAnsi"/>
                <w:lang w:eastAsia="en-US"/>
              </w:rPr>
              <w:t>iş birliğinin</w:t>
            </w:r>
            <w:r w:rsidRPr="00785C0E">
              <w:rPr>
                <w:rFonts w:eastAsiaTheme="minorHAnsi"/>
                <w:lang w:eastAsia="en-US"/>
              </w:rPr>
              <w:t xml:space="preserve"> güçlendirilmesi, bilimsel araştırmalarda ulusal ve uluslararası </w:t>
            </w:r>
            <w:r w:rsidR="003214BC" w:rsidRPr="00785C0E">
              <w:rPr>
                <w:rFonts w:eastAsiaTheme="minorHAnsi"/>
                <w:lang w:eastAsia="en-US"/>
              </w:rPr>
              <w:t>iş birliğinin</w:t>
            </w:r>
            <w:r w:rsidRPr="00785C0E">
              <w:rPr>
                <w:rFonts w:eastAsiaTheme="minorHAnsi"/>
                <w:lang w:eastAsia="en-US"/>
              </w:rPr>
              <w:t xml:space="preserve"> teşvik edilmesi, </w:t>
            </w:r>
          </w:p>
          <w:p w14:paraId="4769863A" w14:textId="02329FAB" w:rsidR="001771D3" w:rsidRPr="00785C0E" w:rsidRDefault="001771D3" w:rsidP="00DE18D5">
            <w:pPr>
              <w:pStyle w:val="NormalWeb"/>
              <w:numPr>
                <w:ilvl w:val="0"/>
                <w:numId w:val="3"/>
              </w:numPr>
              <w:shd w:val="clear" w:color="auto" w:fill="FFFFFF"/>
              <w:spacing w:before="120" w:beforeAutospacing="0" w:after="0" w:afterAutospacing="0" w:line="276" w:lineRule="auto"/>
              <w:ind w:left="714" w:hanging="357"/>
              <w:jc w:val="both"/>
              <w:rPr>
                <w:rFonts w:eastAsiaTheme="minorHAnsi"/>
                <w:lang w:eastAsia="en-US"/>
              </w:rPr>
            </w:pPr>
            <w:r w:rsidRPr="00785C0E">
              <w:rPr>
                <w:rFonts w:eastAsiaTheme="minorHAnsi"/>
                <w:lang w:eastAsia="en-US"/>
              </w:rPr>
              <w:t xml:space="preserve">Diğer kamu kurum ve kuruluşları, üniversiteler ve özel kuruluşlarla </w:t>
            </w:r>
            <w:r w:rsidR="003214BC" w:rsidRPr="00785C0E">
              <w:rPr>
                <w:rFonts w:eastAsiaTheme="minorHAnsi"/>
                <w:lang w:eastAsia="en-US"/>
              </w:rPr>
              <w:t>iş birliği</w:t>
            </w:r>
            <w:r w:rsidRPr="00785C0E">
              <w:rPr>
                <w:rFonts w:eastAsiaTheme="minorHAnsi"/>
                <w:lang w:eastAsia="en-US"/>
              </w:rPr>
              <w:t xml:space="preserve"> yapılarak problemlerinin çözümüne yönelik analiz ve ölçümlerin yapılmasına ve teknoloji geliştirme ve uygulama projelerine destek olarak bölge ve ülke ekonomisine katkı sağlamak amacıyla kurulmuştur.</w:t>
            </w:r>
          </w:p>
          <w:p w14:paraId="56701498" w14:textId="692867B2" w:rsidR="001771D3" w:rsidRPr="00785C0E" w:rsidRDefault="00AC2EA5" w:rsidP="001771D3">
            <w:pPr>
              <w:pStyle w:val="NormalWeb"/>
              <w:shd w:val="clear" w:color="auto" w:fill="FFFFFF"/>
              <w:spacing w:before="165" w:beforeAutospacing="0" w:after="165" w:afterAutospacing="0"/>
              <w:jc w:val="both"/>
              <w:rPr>
                <w:rFonts w:eastAsiaTheme="minorHAnsi"/>
                <w:lang w:eastAsia="en-US"/>
              </w:rPr>
            </w:pPr>
            <w:r>
              <w:rPr>
                <w:rFonts w:eastAsiaTheme="minorHAnsi"/>
                <w:lang w:eastAsia="en-US"/>
              </w:rPr>
              <w:t>BİLTEM bünyesinde yer alan cihazların listesi aşağıda verilmiştir.</w:t>
            </w:r>
            <w:r w:rsidR="001771D3" w:rsidRPr="00785C0E">
              <w:rPr>
                <w:rFonts w:eastAsiaTheme="minorHAnsi"/>
                <w:lang w:eastAsia="en-US"/>
              </w:rPr>
              <w:t xml:space="preserve"> </w:t>
            </w:r>
          </w:p>
          <w:p w14:paraId="07494047" w14:textId="7E23E9E4" w:rsidR="009C18F5" w:rsidRDefault="007E3AC6" w:rsidP="001771D3">
            <w:pPr>
              <w:pStyle w:val="NormalWeb"/>
              <w:numPr>
                <w:ilvl w:val="0"/>
                <w:numId w:val="4"/>
              </w:numPr>
              <w:shd w:val="clear" w:color="auto" w:fill="FFFFFF"/>
              <w:spacing w:before="165" w:beforeAutospacing="0" w:after="0" w:afterAutospacing="0"/>
              <w:jc w:val="both"/>
              <w:rPr>
                <w:rFonts w:eastAsiaTheme="minorHAnsi"/>
                <w:lang w:eastAsia="en-US"/>
              </w:rPr>
            </w:pPr>
            <w:r>
              <w:rPr>
                <w:rFonts w:eastAsiaTheme="minorHAnsi"/>
                <w:lang w:eastAsia="en-US"/>
              </w:rPr>
              <w:t xml:space="preserve">Alan Emisyonlu-Çevresel </w:t>
            </w:r>
            <w:r w:rsidR="009C18F5" w:rsidRPr="00785C0E">
              <w:rPr>
                <w:rFonts w:eastAsiaTheme="minorHAnsi"/>
                <w:lang w:eastAsia="en-US"/>
              </w:rPr>
              <w:t>Taramalı Elektron Mikroskobu-Enerji Dağılım Spektrometresi (FE-ESEM-EDS)</w:t>
            </w:r>
          </w:p>
          <w:p w14:paraId="533C31AB" w14:textId="60EEC776" w:rsidR="009C18F5" w:rsidRPr="009C18F5" w:rsidRDefault="001771D3" w:rsidP="009C18F5">
            <w:pPr>
              <w:pStyle w:val="NormalWeb"/>
              <w:numPr>
                <w:ilvl w:val="0"/>
                <w:numId w:val="4"/>
              </w:numPr>
              <w:shd w:val="clear" w:color="auto" w:fill="FFFFFF"/>
              <w:spacing w:before="165" w:beforeAutospacing="0" w:after="0" w:afterAutospacing="0"/>
              <w:jc w:val="both"/>
              <w:rPr>
                <w:rFonts w:eastAsiaTheme="minorHAnsi"/>
                <w:lang w:eastAsia="en-US"/>
              </w:rPr>
            </w:pPr>
            <w:r w:rsidRPr="00785C0E">
              <w:rPr>
                <w:rFonts w:eastAsiaTheme="minorHAnsi"/>
                <w:lang w:eastAsia="en-US"/>
              </w:rPr>
              <w:t>Çok Amaçlı X-</w:t>
            </w:r>
            <w:r w:rsidR="007E3AC6">
              <w:rPr>
                <w:rFonts w:eastAsiaTheme="minorHAnsi"/>
                <w:lang w:eastAsia="en-US"/>
              </w:rPr>
              <w:t xml:space="preserve">Işını </w:t>
            </w:r>
            <w:proofErr w:type="spellStart"/>
            <w:r w:rsidR="007E3AC6">
              <w:rPr>
                <w:rFonts w:eastAsiaTheme="minorHAnsi"/>
                <w:lang w:eastAsia="en-US"/>
              </w:rPr>
              <w:t>Difraktometresi</w:t>
            </w:r>
            <w:proofErr w:type="spellEnd"/>
            <w:r w:rsidR="007E3AC6">
              <w:rPr>
                <w:rFonts w:eastAsiaTheme="minorHAnsi"/>
                <w:lang w:eastAsia="en-US"/>
              </w:rPr>
              <w:t xml:space="preserve"> (MP-XRD),</w:t>
            </w:r>
          </w:p>
          <w:p w14:paraId="4DC932A8" w14:textId="5C0DEA54" w:rsidR="001771D3" w:rsidRPr="00785C0E" w:rsidRDefault="001771D3" w:rsidP="001771D3">
            <w:pPr>
              <w:pStyle w:val="NormalWeb"/>
              <w:numPr>
                <w:ilvl w:val="0"/>
                <w:numId w:val="4"/>
              </w:numPr>
              <w:shd w:val="clear" w:color="auto" w:fill="FFFFFF"/>
              <w:spacing w:before="165" w:beforeAutospacing="0" w:after="0" w:afterAutospacing="0"/>
              <w:jc w:val="both"/>
              <w:rPr>
                <w:rFonts w:eastAsiaTheme="minorHAnsi"/>
                <w:lang w:eastAsia="en-US"/>
              </w:rPr>
            </w:pPr>
            <w:r w:rsidRPr="00785C0E">
              <w:rPr>
                <w:rFonts w:eastAsiaTheme="minorHAnsi"/>
                <w:lang w:eastAsia="en-US"/>
              </w:rPr>
              <w:t xml:space="preserve">Dalga Boyu Dağılımlı X-Işını </w:t>
            </w:r>
            <w:proofErr w:type="spellStart"/>
            <w:r w:rsidRPr="00785C0E">
              <w:rPr>
                <w:rFonts w:eastAsiaTheme="minorHAnsi"/>
                <w:lang w:eastAsia="en-US"/>
              </w:rPr>
              <w:t>Flo</w:t>
            </w:r>
            <w:r w:rsidR="007E3AC6">
              <w:rPr>
                <w:rFonts w:eastAsiaTheme="minorHAnsi"/>
                <w:lang w:eastAsia="en-US"/>
              </w:rPr>
              <w:t>resans</w:t>
            </w:r>
            <w:proofErr w:type="spellEnd"/>
            <w:r w:rsidR="007E3AC6">
              <w:rPr>
                <w:rFonts w:eastAsiaTheme="minorHAnsi"/>
                <w:lang w:eastAsia="en-US"/>
              </w:rPr>
              <w:t xml:space="preserve"> Spektrometresi (WD-XRF),</w:t>
            </w:r>
          </w:p>
          <w:p w14:paraId="3AA94686" w14:textId="5E41EC3C" w:rsidR="001771D3" w:rsidRDefault="001771D3" w:rsidP="001771D3">
            <w:pPr>
              <w:pStyle w:val="NormalWeb"/>
              <w:numPr>
                <w:ilvl w:val="0"/>
                <w:numId w:val="4"/>
              </w:numPr>
              <w:shd w:val="clear" w:color="auto" w:fill="FFFFFF"/>
              <w:spacing w:before="165" w:beforeAutospacing="0" w:after="0" w:afterAutospacing="0"/>
              <w:jc w:val="both"/>
              <w:rPr>
                <w:rFonts w:eastAsiaTheme="minorHAnsi"/>
                <w:lang w:eastAsia="en-US"/>
              </w:rPr>
            </w:pPr>
            <w:proofErr w:type="spellStart"/>
            <w:r w:rsidRPr="00785C0E">
              <w:rPr>
                <w:rFonts w:eastAsiaTheme="minorHAnsi"/>
                <w:lang w:eastAsia="en-US"/>
              </w:rPr>
              <w:t>İndüktif</w:t>
            </w:r>
            <w:proofErr w:type="spellEnd"/>
            <w:r w:rsidRPr="00785C0E">
              <w:rPr>
                <w:rFonts w:eastAsiaTheme="minorHAnsi"/>
                <w:lang w:eastAsia="en-US"/>
              </w:rPr>
              <w:t xml:space="preserve"> Eşleşmiş Plazma</w:t>
            </w:r>
            <w:r w:rsidR="007E3AC6">
              <w:rPr>
                <w:rFonts w:eastAsiaTheme="minorHAnsi"/>
                <w:lang w:eastAsia="en-US"/>
              </w:rPr>
              <w:t>-Kütle Spektrometresi (ICP-MS),</w:t>
            </w:r>
          </w:p>
          <w:p w14:paraId="767265F8" w14:textId="74975C5F" w:rsidR="009C18F5" w:rsidRPr="00785C0E" w:rsidRDefault="009C18F5" w:rsidP="009C18F5">
            <w:pPr>
              <w:pStyle w:val="NormalWeb"/>
              <w:numPr>
                <w:ilvl w:val="0"/>
                <w:numId w:val="4"/>
              </w:numPr>
              <w:shd w:val="clear" w:color="auto" w:fill="FFFFFF"/>
              <w:spacing w:before="165" w:beforeAutospacing="0" w:after="0" w:afterAutospacing="0"/>
              <w:jc w:val="both"/>
              <w:rPr>
                <w:rFonts w:eastAsiaTheme="minorHAnsi"/>
                <w:lang w:eastAsia="en-US"/>
              </w:rPr>
            </w:pPr>
            <w:r w:rsidRPr="00785C0E">
              <w:rPr>
                <w:rFonts w:eastAsiaTheme="minorHAnsi"/>
                <w:lang w:eastAsia="en-US"/>
              </w:rPr>
              <w:t>Yüksek Performan</w:t>
            </w:r>
            <w:r w:rsidR="007E3AC6">
              <w:rPr>
                <w:rFonts w:eastAsiaTheme="minorHAnsi"/>
                <w:lang w:eastAsia="en-US"/>
              </w:rPr>
              <w:t xml:space="preserve">slı Sıvı </w:t>
            </w:r>
            <w:proofErr w:type="spellStart"/>
            <w:r w:rsidR="007E3AC6">
              <w:rPr>
                <w:rFonts w:eastAsiaTheme="minorHAnsi"/>
                <w:lang w:eastAsia="en-US"/>
              </w:rPr>
              <w:t>Kromatografisi</w:t>
            </w:r>
            <w:proofErr w:type="spellEnd"/>
            <w:r w:rsidR="007E3AC6">
              <w:rPr>
                <w:rFonts w:eastAsiaTheme="minorHAnsi"/>
                <w:lang w:eastAsia="en-US"/>
              </w:rPr>
              <w:t xml:space="preserve"> (HPLC),</w:t>
            </w:r>
          </w:p>
          <w:p w14:paraId="54EF2BDB" w14:textId="69E10705" w:rsidR="009C18F5" w:rsidRPr="009C18F5" w:rsidRDefault="009C18F5" w:rsidP="009C18F5">
            <w:pPr>
              <w:pStyle w:val="NormalWeb"/>
              <w:numPr>
                <w:ilvl w:val="0"/>
                <w:numId w:val="4"/>
              </w:numPr>
              <w:shd w:val="clear" w:color="auto" w:fill="FFFFFF"/>
              <w:spacing w:before="165" w:beforeAutospacing="0" w:after="0" w:afterAutospacing="0"/>
              <w:jc w:val="both"/>
              <w:rPr>
                <w:rFonts w:eastAsiaTheme="minorHAnsi"/>
                <w:lang w:eastAsia="en-US"/>
              </w:rPr>
            </w:pPr>
            <w:r w:rsidRPr="00785C0E">
              <w:rPr>
                <w:rFonts w:eastAsiaTheme="minorHAnsi"/>
                <w:lang w:eastAsia="en-US"/>
              </w:rPr>
              <w:t xml:space="preserve">Gaz </w:t>
            </w:r>
            <w:proofErr w:type="spellStart"/>
            <w:r w:rsidRPr="00785C0E">
              <w:rPr>
                <w:rFonts w:eastAsiaTheme="minorHAnsi"/>
                <w:lang w:eastAsia="en-US"/>
              </w:rPr>
              <w:t>Kromatografis</w:t>
            </w:r>
            <w:r w:rsidR="007E3AC6">
              <w:rPr>
                <w:rFonts w:eastAsiaTheme="minorHAnsi"/>
                <w:lang w:eastAsia="en-US"/>
              </w:rPr>
              <w:t>i</w:t>
            </w:r>
            <w:proofErr w:type="spellEnd"/>
            <w:r w:rsidR="007E3AC6">
              <w:rPr>
                <w:rFonts w:eastAsiaTheme="minorHAnsi"/>
                <w:lang w:eastAsia="en-US"/>
              </w:rPr>
              <w:t>-Kütle Spektrometresi (GC-MS),</w:t>
            </w:r>
          </w:p>
          <w:p w14:paraId="0B036750" w14:textId="73B3EF86" w:rsidR="001771D3" w:rsidRPr="00785C0E" w:rsidRDefault="001771D3" w:rsidP="001771D3">
            <w:pPr>
              <w:pStyle w:val="NormalWeb"/>
              <w:numPr>
                <w:ilvl w:val="0"/>
                <w:numId w:val="4"/>
              </w:numPr>
              <w:shd w:val="clear" w:color="auto" w:fill="FFFFFF"/>
              <w:spacing w:before="165" w:beforeAutospacing="0" w:after="0" w:afterAutospacing="0"/>
              <w:jc w:val="both"/>
              <w:rPr>
                <w:rFonts w:eastAsiaTheme="minorHAnsi"/>
                <w:lang w:eastAsia="en-US"/>
              </w:rPr>
            </w:pPr>
            <w:r w:rsidRPr="00785C0E">
              <w:rPr>
                <w:rFonts w:eastAsiaTheme="minorHAnsi"/>
                <w:lang w:eastAsia="en-US"/>
              </w:rPr>
              <w:lastRenderedPageBreak/>
              <w:t xml:space="preserve">Hidrür Sistemli-Grafit Fırınlı-Alevli Atomik </w:t>
            </w:r>
            <w:proofErr w:type="spellStart"/>
            <w:r w:rsidRPr="00785C0E">
              <w:rPr>
                <w:rFonts w:eastAsiaTheme="minorHAnsi"/>
                <w:lang w:eastAsia="en-US"/>
              </w:rPr>
              <w:t>Absorpsiyon</w:t>
            </w:r>
            <w:proofErr w:type="spellEnd"/>
            <w:r w:rsidR="009C18F5">
              <w:rPr>
                <w:rFonts w:eastAsiaTheme="minorHAnsi"/>
                <w:lang w:eastAsia="en-US"/>
              </w:rPr>
              <w:t xml:space="preserve"> </w:t>
            </w:r>
            <w:proofErr w:type="spellStart"/>
            <w:r w:rsidRPr="00785C0E">
              <w:rPr>
                <w:rFonts w:eastAsiaTheme="minorHAnsi"/>
                <w:lang w:eastAsia="en-US"/>
              </w:rPr>
              <w:t>S</w:t>
            </w:r>
            <w:r w:rsidR="007E3AC6">
              <w:rPr>
                <w:rFonts w:eastAsiaTheme="minorHAnsi"/>
                <w:lang w:eastAsia="en-US"/>
              </w:rPr>
              <w:t>pektrofotometresi</w:t>
            </w:r>
            <w:proofErr w:type="spellEnd"/>
            <w:r w:rsidR="007E3AC6">
              <w:rPr>
                <w:rFonts w:eastAsiaTheme="minorHAnsi"/>
                <w:lang w:eastAsia="en-US"/>
              </w:rPr>
              <w:t xml:space="preserve"> (HG-GF-FAAS),</w:t>
            </w:r>
          </w:p>
          <w:p w14:paraId="674A90AA" w14:textId="44B7326F" w:rsidR="00AC2EA5" w:rsidRDefault="001771D3" w:rsidP="001771D3">
            <w:pPr>
              <w:pStyle w:val="NormalWeb"/>
              <w:numPr>
                <w:ilvl w:val="0"/>
                <w:numId w:val="4"/>
              </w:numPr>
              <w:shd w:val="clear" w:color="auto" w:fill="FFFFFF"/>
              <w:spacing w:before="165" w:beforeAutospacing="0" w:after="0" w:afterAutospacing="0"/>
              <w:jc w:val="both"/>
              <w:rPr>
                <w:rFonts w:eastAsiaTheme="minorHAnsi"/>
                <w:lang w:eastAsia="en-US"/>
              </w:rPr>
            </w:pPr>
            <w:r w:rsidRPr="00785C0E">
              <w:rPr>
                <w:rFonts w:eastAsiaTheme="minorHAnsi"/>
                <w:lang w:eastAsia="en-US"/>
              </w:rPr>
              <w:t xml:space="preserve">Jel Geçirgenlik </w:t>
            </w:r>
            <w:proofErr w:type="spellStart"/>
            <w:r w:rsidRPr="00785C0E">
              <w:rPr>
                <w:rFonts w:eastAsiaTheme="minorHAnsi"/>
                <w:lang w:eastAsia="en-US"/>
              </w:rPr>
              <w:t>Kromatografisi</w:t>
            </w:r>
            <w:proofErr w:type="spellEnd"/>
            <w:r w:rsidRPr="00785C0E">
              <w:rPr>
                <w:rFonts w:eastAsiaTheme="minorHAnsi"/>
                <w:lang w:eastAsia="en-US"/>
              </w:rPr>
              <w:t xml:space="preserve">/Boyut Ayırım </w:t>
            </w:r>
            <w:proofErr w:type="spellStart"/>
            <w:r w:rsidRPr="00785C0E">
              <w:rPr>
                <w:rFonts w:eastAsiaTheme="minorHAnsi"/>
                <w:lang w:eastAsia="en-US"/>
              </w:rPr>
              <w:t>Kromatografisi</w:t>
            </w:r>
            <w:proofErr w:type="spellEnd"/>
            <w:r w:rsidRPr="00785C0E">
              <w:rPr>
                <w:rFonts w:eastAsiaTheme="minorHAnsi"/>
                <w:lang w:eastAsia="en-US"/>
              </w:rPr>
              <w:t xml:space="preserve"> (</w:t>
            </w:r>
            <w:r w:rsidR="00AC2EA5" w:rsidRPr="00785C0E">
              <w:rPr>
                <w:rFonts w:eastAsiaTheme="minorHAnsi"/>
                <w:lang w:eastAsia="en-US"/>
              </w:rPr>
              <w:t>GPC/SEC</w:t>
            </w:r>
            <w:r w:rsidRPr="00785C0E">
              <w:rPr>
                <w:rFonts w:eastAsiaTheme="minorHAnsi"/>
                <w:lang w:eastAsia="en-US"/>
              </w:rPr>
              <w:t xml:space="preserve">), </w:t>
            </w:r>
          </w:p>
          <w:p w14:paraId="1C9F195E" w14:textId="37BB0B16" w:rsidR="001771D3" w:rsidRPr="00785C0E" w:rsidRDefault="00AC2EA5" w:rsidP="001771D3">
            <w:pPr>
              <w:pStyle w:val="NormalWeb"/>
              <w:numPr>
                <w:ilvl w:val="0"/>
                <w:numId w:val="4"/>
              </w:numPr>
              <w:shd w:val="clear" w:color="auto" w:fill="FFFFFF"/>
              <w:spacing w:before="165" w:beforeAutospacing="0" w:after="0" w:afterAutospacing="0"/>
              <w:jc w:val="both"/>
              <w:rPr>
                <w:rFonts w:eastAsiaTheme="minorHAnsi"/>
                <w:lang w:eastAsia="en-US"/>
              </w:rPr>
            </w:pPr>
            <w:r>
              <w:rPr>
                <w:rFonts w:eastAsiaTheme="minorHAnsi"/>
                <w:lang w:eastAsia="en-US"/>
              </w:rPr>
              <w:t xml:space="preserve">İyon </w:t>
            </w:r>
            <w:proofErr w:type="spellStart"/>
            <w:r>
              <w:rPr>
                <w:rFonts w:eastAsiaTheme="minorHAnsi"/>
                <w:lang w:eastAsia="en-US"/>
              </w:rPr>
              <w:t>Kromatografisi</w:t>
            </w:r>
            <w:proofErr w:type="spellEnd"/>
            <w:r>
              <w:rPr>
                <w:rFonts w:eastAsiaTheme="minorHAnsi"/>
                <w:lang w:eastAsia="en-US"/>
              </w:rPr>
              <w:t xml:space="preserve"> (IC),</w:t>
            </w:r>
          </w:p>
          <w:p w14:paraId="1E9CF28F" w14:textId="5E9729D9" w:rsidR="001771D3" w:rsidRPr="00785C0E" w:rsidRDefault="001771D3" w:rsidP="001771D3">
            <w:pPr>
              <w:pStyle w:val="NormalWeb"/>
              <w:numPr>
                <w:ilvl w:val="0"/>
                <w:numId w:val="4"/>
              </w:numPr>
              <w:shd w:val="clear" w:color="auto" w:fill="FFFFFF"/>
              <w:spacing w:before="165" w:beforeAutospacing="0" w:after="0" w:afterAutospacing="0"/>
              <w:jc w:val="both"/>
              <w:rPr>
                <w:rFonts w:eastAsiaTheme="minorHAnsi"/>
                <w:lang w:eastAsia="en-US"/>
              </w:rPr>
            </w:pPr>
            <w:r w:rsidRPr="00785C0E">
              <w:rPr>
                <w:rFonts w:eastAsiaTheme="minorHAnsi"/>
                <w:lang w:eastAsia="en-US"/>
              </w:rPr>
              <w:t>Yüksek Performan</w:t>
            </w:r>
            <w:r w:rsidR="007E3AC6">
              <w:rPr>
                <w:rFonts w:eastAsiaTheme="minorHAnsi"/>
                <w:lang w:eastAsia="en-US"/>
              </w:rPr>
              <w:t xml:space="preserve">slı Sıvı </w:t>
            </w:r>
            <w:proofErr w:type="spellStart"/>
            <w:r w:rsidR="007E3AC6">
              <w:rPr>
                <w:rFonts w:eastAsiaTheme="minorHAnsi"/>
                <w:lang w:eastAsia="en-US"/>
              </w:rPr>
              <w:t>Kromatografisi</w:t>
            </w:r>
            <w:proofErr w:type="spellEnd"/>
            <w:r w:rsidR="007E3AC6">
              <w:rPr>
                <w:rFonts w:eastAsiaTheme="minorHAnsi"/>
                <w:lang w:eastAsia="en-US"/>
              </w:rPr>
              <w:t xml:space="preserve"> (HPLC),</w:t>
            </w:r>
          </w:p>
          <w:p w14:paraId="06120F66" w14:textId="2F2A6563" w:rsidR="001771D3" w:rsidRDefault="001771D3" w:rsidP="001771D3">
            <w:pPr>
              <w:pStyle w:val="NormalWeb"/>
              <w:numPr>
                <w:ilvl w:val="0"/>
                <w:numId w:val="4"/>
              </w:numPr>
              <w:shd w:val="clear" w:color="auto" w:fill="FFFFFF"/>
              <w:spacing w:before="165" w:beforeAutospacing="0" w:after="0" w:afterAutospacing="0"/>
              <w:jc w:val="both"/>
              <w:rPr>
                <w:rFonts w:eastAsiaTheme="minorHAnsi"/>
                <w:lang w:eastAsia="en-US"/>
              </w:rPr>
            </w:pPr>
            <w:r w:rsidRPr="00785C0E">
              <w:rPr>
                <w:rFonts w:eastAsiaTheme="minorHAnsi"/>
                <w:lang w:eastAsia="en-US"/>
              </w:rPr>
              <w:t xml:space="preserve">Gaz </w:t>
            </w:r>
            <w:proofErr w:type="spellStart"/>
            <w:r w:rsidRPr="00785C0E">
              <w:rPr>
                <w:rFonts w:eastAsiaTheme="minorHAnsi"/>
                <w:lang w:eastAsia="en-US"/>
              </w:rPr>
              <w:t>Kromatografis</w:t>
            </w:r>
            <w:r w:rsidR="007E3AC6">
              <w:rPr>
                <w:rFonts w:eastAsiaTheme="minorHAnsi"/>
                <w:lang w:eastAsia="en-US"/>
              </w:rPr>
              <w:t>i</w:t>
            </w:r>
            <w:proofErr w:type="spellEnd"/>
            <w:r w:rsidR="007E3AC6">
              <w:rPr>
                <w:rFonts w:eastAsiaTheme="minorHAnsi"/>
                <w:lang w:eastAsia="en-US"/>
              </w:rPr>
              <w:t>-Kütle Spektrometresi (GC-MS),</w:t>
            </w:r>
          </w:p>
          <w:p w14:paraId="7B0A519A" w14:textId="0880459C" w:rsidR="009C18F5" w:rsidRPr="009C18F5" w:rsidRDefault="00AC2EA5" w:rsidP="009C18F5">
            <w:pPr>
              <w:pStyle w:val="NormalWeb"/>
              <w:numPr>
                <w:ilvl w:val="0"/>
                <w:numId w:val="4"/>
              </w:numPr>
              <w:shd w:val="clear" w:color="auto" w:fill="FFFFFF"/>
              <w:spacing w:before="165" w:beforeAutospacing="0" w:after="0" w:afterAutospacing="0"/>
              <w:jc w:val="both"/>
              <w:rPr>
                <w:rFonts w:eastAsiaTheme="minorHAnsi"/>
                <w:lang w:eastAsia="en-US"/>
              </w:rPr>
            </w:pPr>
            <w:r>
              <w:rPr>
                <w:rFonts w:eastAsiaTheme="minorHAnsi"/>
                <w:lang w:eastAsia="en-US"/>
              </w:rPr>
              <w:t>ELISA (Mik</w:t>
            </w:r>
            <w:r w:rsidR="009C18F5">
              <w:rPr>
                <w:rFonts w:eastAsiaTheme="minorHAnsi"/>
                <w:lang w:eastAsia="en-US"/>
              </w:rPr>
              <w:t>robiyoloji)</w:t>
            </w:r>
            <w:r w:rsidR="007E3AC6">
              <w:rPr>
                <w:rFonts w:eastAsiaTheme="minorHAnsi"/>
                <w:lang w:eastAsia="en-US"/>
              </w:rPr>
              <w:t>,</w:t>
            </w:r>
          </w:p>
          <w:p w14:paraId="7DE57F69" w14:textId="2BF27E4F" w:rsidR="001771D3" w:rsidRPr="00785C0E" w:rsidRDefault="001771D3" w:rsidP="001771D3">
            <w:pPr>
              <w:pStyle w:val="NormalWeb"/>
              <w:numPr>
                <w:ilvl w:val="0"/>
                <w:numId w:val="4"/>
              </w:numPr>
              <w:shd w:val="clear" w:color="auto" w:fill="FFFFFF"/>
              <w:spacing w:before="165" w:beforeAutospacing="0" w:after="0" w:afterAutospacing="0"/>
              <w:jc w:val="both"/>
              <w:rPr>
                <w:rFonts w:eastAsiaTheme="minorHAnsi"/>
                <w:lang w:eastAsia="en-US"/>
              </w:rPr>
            </w:pPr>
            <w:r w:rsidRPr="00785C0E">
              <w:rPr>
                <w:rFonts w:eastAsiaTheme="minorHAnsi"/>
                <w:lang w:eastAsia="en-US"/>
              </w:rPr>
              <w:t>Diferansi</w:t>
            </w:r>
            <w:r w:rsidR="007E3AC6">
              <w:rPr>
                <w:rFonts w:eastAsiaTheme="minorHAnsi"/>
                <w:lang w:eastAsia="en-US"/>
              </w:rPr>
              <w:t>yel Taramalı Kalorimetre (DSC),</w:t>
            </w:r>
          </w:p>
          <w:p w14:paraId="6855EAA9" w14:textId="622420D4" w:rsidR="001771D3" w:rsidRPr="00785C0E" w:rsidRDefault="001771D3" w:rsidP="001771D3">
            <w:pPr>
              <w:pStyle w:val="NormalWeb"/>
              <w:numPr>
                <w:ilvl w:val="0"/>
                <w:numId w:val="4"/>
              </w:numPr>
              <w:shd w:val="clear" w:color="auto" w:fill="FFFFFF"/>
              <w:spacing w:before="165" w:beforeAutospacing="0" w:after="0" w:afterAutospacing="0"/>
              <w:jc w:val="both"/>
              <w:rPr>
                <w:rFonts w:eastAsiaTheme="minorHAnsi"/>
                <w:lang w:eastAsia="en-US"/>
              </w:rPr>
            </w:pPr>
            <w:proofErr w:type="spellStart"/>
            <w:r w:rsidRPr="00785C0E">
              <w:rPr>
                <w:rFonts w:eastAsiaTheme="minorHAnsi"/>
                <w:lang w:eastAsia="en-US"/>
              </w:rPr>
              <w:t>Ha</w:t>
            </w:r>
            <w:r w:rsidR="00AC2EA5">
              <w:rPr>
                <w:rFonts w:eastAsiaTheme="minorHAnsi"/>
                <w:lang w:eastAsia="en-US"/>
              </w:rPr>
              <w:t>ll</w:t>
            </w:r>
            <w:proofErr w:type="spellEnd"/>
            <w:r w:rsidR="00AC2EA5">
              <w:rPr>
                <w:rFonts w:eastAsiaTheme="minorHAnsi"/>
                <w:lang w:eastAsia="en-US"/>
              </w:rPr>
              <w:t xml:space="preserve"> Etkisi Ölçüm Sistemi (HEMS),</w:t>
            </w:r>
          </w:p>
          <w:p w14:paraId="431837A0" w14:textId="22C4D5EF" w:rsidR="001771D3" w:rsidRPr="00785C0E" w:rsidRDefault="001771D3" w:rsidP="001771D3">
            <w:pPr>
              <w:pStyle w:val="NormalWeb"/>
              <w:numPr>
                <w:ilvl w:val="0"/>
                <w:numId w:val="4"/>
              </w:numPr>
              <w:shd w:val="clear" w:color="auto" w:fill="FFFFFF"/>
              <w:spacing w:before="165" w:beforeAutospacing="0" w:after="0" w:afterAutospacing="0"/>
              <w:jc w:val="both"/>
              <w:rPr>
                <w:rFonts w:eastAsiaTheme="minorHAnsi"/>
                <w:lang w:eastAsia="en-US"/>
              </w:rPr>
            </w:pPr>
            <w:r w:rsidRPr="00785C0E">
              <w:rPr>
                <w:rFonts w:eastAsiaTheme="minorHAnsi"/>
                <w:lang w:eastAsia="en-US"/>
              </w:rPr>
              <w:t xml:space="preserve">Parçacık Görüntülemeli Stereo </w:t>
            </w:r>
            <w:r w:rsidR="007E3AC6">
              <w:rPr>
                <w:rFonts w:eastAsiaTheme="minorHAnsi"/>
                <w:lang w:eastAsia="en-US"/>
              </w:rPr>
              <w:t>Hız Ölçme Sistemi (Stereo PIV),</w:t>
            </w:r>
          </w:p>
          <w:p w14:paraId="074342BE" w14:textId="3B9D644C" w:rsidR="001771D3" w:rsidRPr="009C18F5" w:rsidRDefault="001771D3" w:rsidP="009C18F5">
            <w:pPr>
              <w:pStyle w:val="NormalWeb"/>
              <w:numPr>
                <w:ilvl w:val="0"/>
                <w:numId w:val="4"/>
              </w:numPr>
              <w:shd w:val="clear" w:color="auto" w:fill="FFFFFF"/>
              <w:spacing w:before="165" w:beforeAutospacing="0" w:after="0" w:afterAutospacing="0"/>
              <w:jc w:val="both"/>
              <w:rPr>
                <w:rFonts w:eastAsiaTheme="minorHAnsi"/>
                <w:lang w:eastAsia="en-US"/>
              </w:rPr>
            </w:pPr>
            <w:r w:rsidRPr="00785C0E">
              <w:rPr>
                <w:rFonts w:eastAsiaTheme="minorHAnsi"/>
                <w:lang w:eastAsia="en-US"/>
              </w:rPr>
              <w:t>Dijital Görüntüleme Sistemli</w:t>
            </w:r>
            <w:r w:rsidR="007E3AC6">
              <w:rPr>
                <w:rFonts w:eastAsiaTheme="minorHAnsi"/>
                <w:lang w:eastAsia="en-US"/>
              </w:rPr>
              <w:t xml:space="preserve"> Polarize Araştırma Mikroskobu,</w:t>
            </w:r>
          </w:p>
          <w:p w14:paraId="256187A0" w14:textId="1F0C4274" w:rsidR="009C18F5" w:rsidRDefault="009C18F5" w:rsidP="001771D3">
            <w:pPr>
              <w:pStyle w:val="NormalWeb"/>
              <w:numPr>
                <w:ilvl w:val="0"/>
                <w:numId w:val="4"/>
              </w:numPr>
              <w:shd w:val="clear" w:color="auto" w:fill="FFFFFF"/>
              <w:spacing w:before="165" w:beforeAutospacing="0" w:after="0" w:afterAutospacing="0"/>
              <w:jc w:val="both"/>
              <w:rPr>
                <w:rFonts w:eastAsiaTheme="minorHAnsi"/>
                <w:lang w:eastAsia="en-US"/>
              </w:rPr>
            </w:pPr>
            <w:r w:rsidRPr="00785C0E">
              <w:rPr>
                <w:rFonts w:eastAsiaTheme="minorHAnsi"/>
                <w:lang w:eastAsia="en-US"/>
              </w:rPr>
              <w:t>Solar Simülatör</w:t>
            </w:r>
            <w:r w:rsidR="00AC2EA5">
              <w:rPr>
                <w:rFonts w:eastAsiaTheme="minorHAnsi"/>
                <w:lang w:eastAsia="en-US"/>
              </w:rPr>
              <w:t>,</w:t>
            </w:r>
          </w:p>
          <w:p w14:paraId="7849F378" w14:textId="265F5D1C" w:rsidR="00AC2EA5" w:rsidRDefault="00AC2EA5" w:rsidP="001771D3">
            <w:pPr>
              <w:pStyle w:val="NormalWeb"/>
              <w:numPr>
                <w:ilvl w:val="0"/>
                <w:numId w:val="4"/>
              </w:numPr>
              <w:shd w:val="clear" w:color="auto" w:fill="FFFFFF"/>
              <w:spacing w:before="165" w:beforeAutospacing="0" w:after="0" w:afterAutospacing="0"/>
              <w:jc w:val="both"/>
              <w:rPr>
                <w:rFonts w:eastAsiaTheme="minorHAnsi"/>
                <w:lang w:eastAsia="en-US"/>
              </w:rPr>
            </w:pPr>
            <w:proofErr w:type="spellStart"/>
            <w:r>
              <w:rPr>
                <w:rFonts w:eastAsiaTheme="minorHAnsi"/>
                <w:lang w:eastAsia="en-US"/>
              </w:rPr>
              <w:t>Elementel</w:t>
            </w:r>
            <w:proofErr w:type="spellEnd"/>
            <w:r>
              <w:rPr>
                <w:rFonts w:eastAsiaTheme="minorHAnsi"/>
                <w:lang w:eastAsia="en-US"/>
              </w:rPr>
              <w:t xml:space="preserve"> Analiz (C, H, N, S)</w:t>
            </w:r>
            <w:r w:rsidR="007E3AC6">
              <w:rPr>
                <w:rFonts w:eastAsiaTheme="minorHAnsi"/>
                <w:lang w:eastAsia="en-US"/>
              </w:rPr>
              <w:t>,</w:t>
            </w:r>
          </w:p>
          <w:p w14:paraId="658568BA" w14:textId="201D7D5F" w:rsidR="009C18F5" w:rsidRDefault="009C18F5" w:rsidP="001771D3">
            <w:pPr>
              <w:pStyle w:val="NormalWeb"/>
              <w:numPr>
                <w:ilvl w:val="0"/>
                <w:numId w:val="4"/>
              </w:numPr>
              <w:shd w:val="clear" w:color="auto" w:fill="FFFFFF"/>
              <w:spacing w:before="165" w:beforeAutospacing="0" w:after="0" w:afterAutospacing="0"/>
              <w:jc w:val="both"/>
              <w:rPr>
                <w:rFonts w:eastAsiaTheme="minorHAnsi"/>
                <w:lang w:eastAsia="en-US"/>
              </w:rPr>
            </w:pPr>
            <w:r w:rsidRPr="00785C0E">
              <w:rPr>
                <w:rFonts w:eastAsiaTheme="minorHAnsi"/>
                <w:lang w:eastAsia="en-US"/>
              </w:rPr>
              <w:t>Dijital Görüntüleme Sistemli Polarize Araştırma Mikroskobu</w:t>
            </w:r>
            <w:r w:rsidR="007E3AC6">
              <w:rPr>
                <w:rFonts w:eastAsiaTheme="minorHAnsi"/>
                <w:lang w:eastAsia="en-US"/>
              </w:rPr>
              <w:t>,</w:t>
            </w:r>
          </w:p>
          <w:p w14:paraId="190CA8DB" w14:textId="77777777" w:rsidR="009C18F5" w:rsidRPr="009C18F5" w:rsidRDefault="009C18F5" w:rsidP="009C18F5">
            <w:pPr>
              <w:pStyle w:val="NormalWeb"/>
              <w:numPr>
                <w:ilvl w:val="0"/>
                <w:numId w:val="4"/>
              </w:numPr>
              <w:shd w:val="clear" w:color="auto" w:fill="FFFFFF"/>
              <w:spacing w:before="165" w:beforeAutospacing="0" w:after="0" w:afterAutospacing="0"/>
              <w:jc w:val="both"/>
              <w:rPr>
                <w:rFonts w:eastAsiaTheme="minorHAnsi"/>
                <w:lang w:eastAsia="en-US"/>
              </w:rPr>
            </w:pPr>
            <w:r w:rsidRPr="00785C0E">
              <w:rPr>
                <w:rFonts w:eastAsiaTheme="minorHAnsi"/>
                <w:lang w:eastAsia="en-US"/>
              </w:rPr>
              <w:t>Katı ve sıvı numune hazırlamada kullanılan hassas teknolojik cihazlar yer almaktadır.</w:t>
            </w:r>
          </w:p>
          <w:p w14:paraId="2DF23C03" w14:textId="2C5C5131" w:rsidR="002B6D20" w:rsidRPr="003214BC" w:rsidRDefault="009C18F5" w:rsidP="007E3AC6">
            <w:pPr>
              <w:pStyle w:val="NormalWeb"/>
              <w:shd w:val="clear" w:color="auto" w:fill="FFFFFF"/>
              <w:spacing w:before="165" w:beforeAutospacing="0" w:after="165" w:afterAutospacing="0" w:line="276" w:lineRule="auto"/>
              <w:ind w:firstLine="596"/>
              <w:jc w:val="both"/>
              <w:rPr>
                <w:rFonts w:eastAsiaTheme="minorHAnsi"/>
                <w:lang w:eastAsia="en-US"/>
              </w:rPr>
            </w:pPr>
            <w:r>
              <w:rPr>
                <w:rFonts w:eastAsiaTheme="minorHAnsi"/>
                <w:lang w:eastAsia="en-US"/>
              </w:rPr>
              <w:t xml:space="preserve">Yukarıdaki cihazların kurulumu ve eğitimleri tamamlanmıştır. </w:t>
            </w:r>
            <w:proofErr w:type="spellStart"/>
            <w:r w:rsidR="00AC2EA5">
              <w:rPr>
                <w:rFonts w:eastAsiaTheme="minorHAnsi"/>
                <w:lang w:eastAsia="en-US"/>
              </w:rPr>
              <w:t>Elementel</w:t>
            </w:r>
            <w:proofErr w:type="spellEnd"/>
            <w:r w:rsidR="00AC2EA5">
              <w:rPr>
                <w:rFonts w:eastAsiaTheme="minorHAnsi"/>
                <w:lang w:eastAsia="en-US"/>
              </w:rPr>
              <w:t xml:space="preserve"> analiz cihazı 2025 yılında servis hizmeti ve gerekli donanımların sağlanması ile faaliyete geçirilmiştir. </w:t>
            </w:r>
            <w:r w:rsidR="00AC2EA5" w:rsidRPr="00785C0E">
              <w:rPr>
                <w:rFonts w:eastAsiaTheme="minorHAnsi"/>
                <w:lang w:eastAsia="en-US"/>
              </w:rPr>
              <w:t>GPC/SEC</w:t>
            </w:r>
            <w:r w:rsidR="00AC2EA5">
              <w:rPr>
                <w:rFonts w:eastAsiaTheme="minorHAnsi"/>
                <w:lang w:eastAsia="en-US"/>
              </w:rPr>
              <w:t xml:space="preserve"> cihazının aktive edilmesi için teknik destek hizmeti alınmıştır. Bu cihazın tamiri için gerekli yüksek bütçe rakamlarından dolayı 2025 yılı içerisinde cihaz aktivasyonu henüz sağlanam</w:t>
            </w:r>
            <w:r w:rsidR="007E3AC6">
              <w:rPr>
                <w:rFonts w:eastAsiaTheme="minorHAnsi"/>
                <w:lang w:eastAsia="en-US"/>
              </w:rPr>
              <w:t>amıştır. Kurulu ve aktif çalışmakta olan</w:t>
            </w:r>
            <w:r w:rsidR="00AC2EA5">
              <w:rPr>
                <w:rFonts w:eastAsiaTheme="minorHAnsi"/>
                <w:lang w:eastAsia="en-US"/>
              </w:rPr>
              <w:t xml:space="preserve"> cihazların gerekli servis hizmetleri yerine getirilmiştir.</w:t>
            </w:r>
          </w:p>
        </w:tc>
      </w:tr>
    </w:tbl>
    <w:p w14:paraId="609BA284" w14:textId="77777777" w:rsidR="00CC5E3D" w:rsidRPr="00785C0E" w:rsidRDefault="00CC5E3D" w:rsidP="00F15B2F">
      <w:pPr>
        <w:rPr>
          <w:rFonts w:ascii="Times New Roman" w:hAnsi="Times New Roman" w:cs="Times New Roman"/>
          <w:sz w:val="24"/>
          <w:szCs w:val="24"/>
        </w:rPr>
      </w:pPr>
    </w:p>
    <w:p w14:paraId="4DB67A38" w14:textId="77777777" w:rsidR="00F15B2F" w:rsidRPr="00785C0E" w:rsidRDefault="00195BC8" w:rsidP="00F15B2F">
      <w:pPr>
        <w:rPr>
          <w:rFonts w:ascii="Times New Roman" w:hAnsi="Times New Roman" w:cs="Times New Roman"/>
          <w:b/>
          <w:sz w:val="24"/>
          <w:szCs w:val="24"/>
        </w:rPr>
      </w:pPr>
      <w:r w:rsidRPr="00785C0E">
        <w:rPr>
          <w:rFonts w:ascii="Times New Roman" w:hAnsi="Times New Roman" w:cs="Times New Roman"/>
          <w:b/>
          <w:sz w:val="24"/>
          <w:szCs w:val="24"/>
        </w:rPr>
        <w:t>BİRİM</w:t>
      </w:r>
      <w:r w:rsidR="00F15B2F" w:rsidRPr="00785C0E">
        <w:rPr>
          <w:rFonts w:ascii="Times New Roman" w:hAnsi="Times New Roman" w:cs="Times New Roman"/>
          <w:b/>
          <w:sz w:val="24"/>
          <w:szCs w:val="24"/>
        </w:rPr>
        <w:t xml:space="preserve"> HAKKINDA BİLGİLER </w:t>
      </w:r>
    </w:p>
    <w:p w14:paraId="6C7B8F22" w14:textId="77777777" w:rsidR="00F15B2F" w:rsidRPr="00785C0E" w:rsidRDefault="00F15B2F" w:rsidP="00F15B2F">
      <w:pPr>
        <w:rPr>
          <w:rFonts w:ascii="Times New Roman" w:hAnsi="Times New Roman" w:cs="Times New Roman"/>
          <w:sz w:val="24"/>
          <w:szCs w:val="24"/>
        </w:rPr>
      </w:pPr>
      <w:r w:rsidRPr="00785C0E">
        <w:rPr>
          <w:rFonts w:ascii="Times New Roman" w:hAnsi="Times New Roman" w:cs="Times New Roman"/>
          <w:sz w:val="24"/>
          <w:szCs w:val="24"/>
        </w:rPr>
        <w:t>Misyonu, Vizyonu, Değerleri ve Hedefleri</w:t>
      </w:r>
    </w:p>
    <w:p w14:paraId="4F6B7A4E" w14:textId="04C5989D" w:rsidR="00365EB5" w:rsidRPr="00365EB5" w:rsidRDefault="001771D3" w:rsidP="001375E0">
      <w:pPr>
        <w:jc w:val="both"/>
        <w:rPr>
          <w:rFonts w:ascii="Times New Roman" w:hAnsi="Times New Roman" w:cs="Times New Roman"/>
          <w:sz w:val="24"/>
          <w:szCs w:val="24"/>
        </w:rPr>
      </w:pPr>
      <w:r w:rsidRPr="00785C0E">
        <w:rPr>
          <w:rFonts w:ascii="Times New Roman" w:hAnsi="Times New Roman" w:cs="Times New Roman"/>
          <w:b/>
          <w:bCs/>
          <w:sz w:val="24"/>
          <w:szCs w:val="24"/>
        </w:rPr>
        <w:t>Misyonumuz</w:t>
      </w:r>
    </w:p>
    <w:p w14:paraId="2C493E02" w14:textId="494396C2" w:rsidR="003214BC" w:rsidRPr="00026D25" w:rsidRDefault="00365EB5" w:rsidP="007E3AC6">
      <w:pPr>
        <w:pStyle w:val="NormalWeb"/>
        <w:spacing w:line="276" w:lineRule="auto"/>
        <w:ind w:firstLine="708"/>
        <w:jc w:val="both"/>
        <w:rPr>
          <w:color w:val="333333"/>
        </w:rPr>
      </w:pPr>
      <w:proofErr w:type="gramStart"/>
      <w:r w:rsidRPr="00091FC3">
        <w:rPr>
          <w:color w:val="333333"/>
        </w:rPr>
        <w:t>Yozgat Bozok Üniversitesi Bilim ve Teknoloji Uygulama ve Araştırma Merkezi (BİLTEM), bünyesinde mevcut her türlü araç, gereç ve cihaz ile birlikte Üniversitenin araştırma, geliştirme ve bilgi birikiminden faydalanarak ulusal ve uluslararası araştırma merkezleri ile aynı standartları yakalamayı, ortak proje ve çalışmalarla uluslararası alanda ismini duyurma ilkesini ve Üniversitemizin ihtisaslaşma alanındaki araştırma ve geliştirme faaliyetlerin</w:t>
      </w:r>
      <w:r w:rsidR="007E3AC6">
        <w:rPr>
          <w:color w:val="333333"/>
        </w:rPr>
        <w:t xml:space="preserve">i desteklemeyi amaç edinmiştir. </w:t>
      </w:r>
      <w:proofErr w:type="gramEnd"/>
      <w:r w:rsidRPr="00091FC3">
        <w:rPr>
          <w:color w:val="333333"/>
        </w:rPr>
        <w:t xml:space="preserve">Merkezimiz sahip olduğu olanaklar ile üniversitelerin, kamu ve özel </w:t>
      </w:r>
      <w:r w:rsidR="00026D25">
        <w:rPr>
          <w:color w:val="333333"/>
        </w:rPr>
        <w:t>sektörün hizmetine sunulmuştur.</w:t>
      </w:r>
    </w:p>
    <w:p w14:paraId="02FD4BD5" w14:textId="77777777" w:rsidR="001771D3" w:rsidRPr="00785C0E" w:rsidRDefault="001771D3" w:rsidP="001375E0">
      <w:pPr>
        <w:jc w:val="both"/>
        <w:rPr>
          <w:rFonts w:ascii="Times New Roman" w:hAnsi="Times New Roman" w:cs="Times New Roman"/>
          <w:sz w:val="24"/>
          <w:szCs w:val="24"/>
        </w:rPr>
      </w:pPr>
      <w:r w:rsidRPr="00785C0E">
        <w:rPr>
          <w:rFonts w:ascii="Times New Roman" w:hAnsi="Times New Roman" w:cs="Times New Roman"/>
          <w:b/>
          <w:bCs/>
          <w:sz w:val="24"/>
          <w:szCs w:val="24"/>
        </w:rPr>
        <w:lastRenderedPageBreak/>
        <w:t>Vizyonumuz</w:t>
      </w:r>
    </w:p>
    <w:p w14:paraId="4A52CAAC" w14:textId="144A10BD" w:rsidR="001771D3" w:rsidRPr="00785C0E" w:rsidRDefault="001771D3" w:rsidP="001375E0">
      <w:pPr>
        <w:ind w:firstLine="708"/>
        <w:jc w:val="both"/>
        <w:rPr>
          <w:rFonts w:ascii="Times New Roman" w:hAnsi="Times New Roman" w:cs="Times New Roman"/>
          <w:sz w:val="24"/>
          <w:szCs w:val="24"/>
        </w:rPr>
      </w:pPr>
      <w:proofErr w:type="gramStart"/>
      <w:r w:rsidRPr="00785C0E">
        <w:rPr>
          <w:rFonts w:ascii="Times New Roman" w:hAnsi="Times New Roman" w:cs="Times New Roman"/>
          <w:sz w:val="24"/>
          <w:szCs w:val="24"/>
        </w:rPr>
        <w:t>Yozgat Bozok Üniversitesi Bilim ve Teknoloji Uygulama ve Araştırma Me</w:t>
      </w:r>
      <w:r w:rsidR="003A5E5E" w:rsidRPr="00785C0E">
        <w:rPr>
          <w:rFonts w:ascii="Times New Roman" w:hAnsi="Times New Roman" w:cs="Times New Roman"/>
          <w:sz w:val="24"/>
          <w:szCs w:val="24"/>
        </w:rPr>
        <w:t>rkezi (BİLTEM);</w:t>
      </w:r>
      <w:r w:rsidRPr="00785C0E">
        <w:rPr>
          <w:rFonts w:ascii="Times New Roman" w:hAnsi="Times New Roman" w:cs="Times New Roman"/>
          <w:sz w:val="24"/>
          <w:szCs w:val="24"/>
        </w:rPr>
        <w:t xml:space="preserve"> sahip olduğu teknik donanım ve altyapı ile bilimsel ve teknolojik alanlarda araştırmaların yapılması, bilimsel faaliyetlerin nitelik ve nicelik yönünden artırılması, ulusal ve uluslararası </w:t>
      </w:r>
      <w:r w:rsidR="003214BC">
        <w:rPr>
          <w:rFonts w:ascii="Times New Roman" w:hAnsi="Times New Roman" w:cs="Times New Roman"/>
          <w:sz w:val="24"/>
          <w:szCs w:val="24"/>
        </w:rPr>
        <w:t>iş bir</w:t>
      </w:r>
      <w:r w:rsidRPr="00785C0E">
        <w:rPr>
          <w:rFonts w:ascii="Times New Roman" w:hAnsi="Times New Roman" w:cs="Times New Roman"/>
          <w:sz w:val="24"/>
          <w:szCs w:val="24"/>
        </w:rPr>
        <w:t xml:space="preserve">liğinin teşvik edilmesi, üniversite-sanayi </w:t>
      </w:r>
      <w:r w:rsidR="003214BC">
        <w:rPr>
          <w:rFonts w:ascii="Times New Roman" w:hAnsi="Times New Roman" w:cs="Times New Roman"/>
          <w:sz w:val="24"/>
          <w:szCs w:val="24"/>
        </w:rPr>
        <w:t>iş bir</w:t>
      </w:r>
      <w:r w:rsidRPr="00785C0E">
        <w:rPr>
          <w:rFonts w:ascii="Times New Roman" w:hAnsi="Times New Roman" w:cs="Times New Roman"/>
          <w:sz w:val="24"/>
          <w:szCs w:val="24"/>
        </w:rPr>
        <w:t xml:space="preserve">liğinin güçlendirilmesi, üniversiteler, kamu kurumları ve özel kuruluşlarla </w:t>
      </w:r>
      <w:r w:rsidR="003214BC">
        <w:rPr>
          <w:rFonts w:ascii="Times New Roman" w:hAnsi="Times New Roman" w:cs="Times New Roman"/>
          <w:sz w:val="24"/>
          <w:szCs w:val="24"/>
        </w:rPr>
        <w:t>iş bir</w:t>
      </w:r>
      <w:r w:rsidRPr="00785C0E">
        <w:rPr>
          <w:rFonts w:ascii="Times New Roman" w:hAnsi="Times New Roman" w:cs="Times New Roman"/>
          <w:sz w:val="24"/>
          <w:szCs w:val="24"/>
        </w:rPr>
        <w:t>liği yapılarak problemlerinin çözümüne yönelik analiz ve ölçümlerin yapılması ve değerlendirilmesini hedeflemektedir.</w:t>
      </w:r>
      <w:proofErr w:type="gramEnd"/>
    </w:p>
    <w:p w14:paraId="65360D57" w14:textId="77777777" w:rsidR="001771D3" w:rsidRPr="00785C0E" w:rsidRDefault="001771D3" w:rsidP="001375E0">
      <w:pPr>
        <w:jc w:val="both"/>
        <w:rPr>
          <w:rFonts w:ascii="Times New Roman" w:hAnsi="Times New Roman" w:cs="Times New Roman"/>
          <w:sz w:val="24"/>
          <w:szCs w:val="24"/>
        </w:rPr>
      </w:pPr>
      <w:r w:rsidRPr="00785C0E">
        <w:rPr>
          <w:rFonts w:ascii="Times New Roman" w:hAnsi="Times New Roman" w:cs="Times New Roman"/>
          <w:b/>
          <w:bCs/>
          <w:sz w:val="24"/>
          <w:szCs w:val="24"/>
        </w:rPr>
        <w:tab/>
        <w:t>Değerlerimiz </w:t>
      </w:r>
    </w:p>
    <w:p w14:paraId="65AA9FD0" w14:textId="77777777" w:rsidR="001771D3" w:rsidRPr="00785C0E" w:rsidRDefault="001771D3" w:rsidP="001375E0">
      <w:pPr>
        <w:ind w:firstLine="708"/>
        <w:jc w:val="both"/>
        <w:rPr>
          <w:rFonts w:ascii="Times New Roman" w:hAnsi="Times New Roman" w:cs="Times New Roman"/>
          <w:sz w:val="24"/>
          <w:szCs w:val="24"/>
        </w:rPr>
      </w:pPr>
      <w:r w:rsidRPr="00785C0E">
        <w:rPr>
          <w:rFonts w:ascii="Times New Roman" w:hAnsi="Times New Roman" w:cs="Times New Roman"/>
          <w:sz w:val="24"/>
          <w:szCs w:val="24"/>
        </w:rPr>
        <w:t>Dürüstlük, Güvenilirlik, Şeffaflık, Ulaşılabilirlik, Yenilikçilik, Verimlilik, Kalite, Paylaşımcılık, Katılımcılık ve Değerlere Saygı</w:t>
      </w:r>
    </w:p>
    <w:p w14:paraId="5DC1ED44" w14:textId="77777777" w:rsidR="001771D3" w:rsidRPr="00785C0E" w:rsidRDefault="001771D3" w:rsidP="001375E0">
      <w:pPr>
        <w:jc w:val="both"/>
        <w:rPr>
          <w:rFonts w:ascii="Times New Roman" w:hAnsi="Times New Roman" w:cs="Times New Roman"/>
          <w:sz w:val="24"/>
          <w:szCs w:val="24"/>
        </w:rPr>
      </w:pPr>
      <w:r w:rsidRPr="00785C0E">
        <w:rPr>
          <w:rFonts w:ascii="Times New Roman" w:hAnsi="Times New Roman" w:cs="Times New Roman"/>
          <w:b/>
          <w:bCs/>
          <w:sz w:val="24"/>
          <w:szCs w:val="24"/>
        </w:rPr>
        <w:tab/>
      </w:r>
      <w:r w:rsidRPr="00026D25">
        <w:rPr>
          <w:rFonts w:ascii="Times New Roman" w:hAnsi="Times New Roman" w:cs="Times New Roman"/>
          <w:b/>
          <w:bCs/>
          <w:sz w:val="24"/>
          <w:szCs w:val="24"/>
        </w:rPr>
        <w:t>Hedeflerimiz</w:t>
      </w:r>
    </w:p>
    <w:p w14:paraId="67F58B42" w14:textId="208831E6" w:rsidR="00816DD5" w:rsidRPr="00816DD5" w:rsidRDefault="00816DD5" w:rsidP="001375E0">
      <w:pPr>
        <w:numPr>
          <w:ilvl w:val="0"/>
          <w:numId w:val="8"/>
        </w:numPr>
        <w:jc w:val="both"/>
        <w:rPr>
          <w:rFonts w:ascii="Times New Roman" w:hAnsi="Times New Roman" w:cs="Times New Roman"/>
          <w:sz w:val="24"/>
          <w:szCs w:val="24"/>
        </w:rPr>
      </w:pPr>
      <w:r w:rsidRPr="00785C0E">
        <w:rPr>
          <w:rFonts w:ascii="Times New Roman" w:hAnsi="Times New Roman" w:cs="Times New Roman"/>
          <w:sz w:val="24"/>
          <w:szCs w:val="24"/>
        </w:rPr>
        <w:t>Üniversitedeki bilimsel faaliyetleri nitelik ve nicelik yönünden artırmak,</w:t>
      </w:r>
    </w:p>
    <w:p w14:paraId="40E111D5" w14:textId="77777777" w:rsidR="00816DD5" w:rsidRDefault="003A5E5E" w:rsidP="001375E0">
      <w:pPr>
        <w:numPr>
          <w:ilvl w:val="0"/>
          <w:numId w:val="8"/>
        </w:numPr>
        <w:jc w:val="both"/>
        <w:rPr>
          <w:rFonts w:ascii="Times New Roman" w:hAnsi="Times New Roman" w:cs="Times New Roman"/>
          <w:sz w:val="24"/>
          <w:szCs w:val="24"/>
        </w:rPr>
      </w:pPr>
      <w:r w:rsidRPr="00785C0E">
        <w:rPr>
          <w:rFonts w:ascii="Times New Roman" w:hAnsi="Times New Roman" w:cs="Times New Roman"/>
          <w:sz w:val="24"/>
          <w:szCs w:val="24"/>
        </w:rPr>
        <w:t>Üniversitede temel uygulamalı ve disiplinler arası alanlardaki araştırma ve geliştirme faaliyetlerini merkezi bir organizasyon çerçevesinde düzenlemek,</w:t>
      </w:r>
    </w:p>
    <w:p w14:paraId="6715C172" w14:textId="06924977" w:rsidR="003A5E5E" w:rsidRPr="00816DD5" w:rsidRDefault="007E3AC6" w:rsidP="001375E0">
      <w:pPr>
        <w:numPr>
          <w:ilvl w:val="0"/>
          <w:numId w:val="8"/>
        </w:numPr>
        <w:jc w:val="both"/>
        <w:rPr>
          <w:rFonts w:ascii="Times New Roman" w:hAnsi="Times New Roman" w:cs="Times New Roman"/>
          <w:sz w:val="24"/>
          <w:szCs w:val="24"/>
        </w:rPr>
      </w:pPr>
      <w:r>
        <w:rPr>
          <w:rFonts w:ascii="Times New Roman" w:hAnsi="Times New Roman" w:cs="Times New Roman"/>
          <w:sz w:val="24"/>
          <w:szCs w:val="24"/>
        </w:rPr>
        <w:t xml:space="preserve">Multi </w:t>
      </w:r>
      <w:proofErr w:type="spellStart"/>
      <w:r>
        <w:rPr>
          <w:rFonts w:ascii="Times New Roman" w:hAnsi="Times New Roman" w:cs="Times New Roman"/>
          <w:sz w:val="24"/>
          <w:szCs w:val="24"/>
        </w:rPr>
        <w:t>disipliner</w:t>
      </w:r>
      <w:proofErr w:type="spellEnd"/>
      <w:r>
        <w:rPr>
          <w:rFonts w:ascii="Times New Roman" w:hAnsi="Times New Roman" w:cs="Times New Roman"/>
          <w:sz w:val="24"/>
          <w:szCs w:val="24"/>
        </w:rPr>
        <w:t xml:space="preserve"> </w:t>
      </w:r>
      <w:r w:rsidR="003A5E5E" w:rsidRPr="00816DD5">
        <w:rPr>
          <w:rFonts w:ascii="Times New Roman" w:hAnsi="Times New Roman" w:cs="Times New Roman"/>
          <w:sz w:val="24"/>
          <w:szCs w:val="24"/>
        </w:rPr>
        <w:t>çalışma</w:t>
      </w:r>
      <w:r w:rsidR="00816DD5">
        <w:rPr>
          <w:rFonts w:ascii="Times New Roman" w:hAnsi="Times New Roman" w:cs="Times New Roman"/>
          <w:sz w:val="24"/>
          <w:szCs w:val="24"/>
        </w:rPr>
        <w:t xml:space="preserve">lar için ortak </w:t>
      </w:r>
      <w:proofErr w:type="gramStart"/>
      <w:r w:rsidR="00816DD5">
        <w:rPr>
          <w:rFonts w:ascii="Times New Roman" w:hAnsi="Times New Roman" w:cs="Times New Roman"/>
          <w:sz w:val="24"/>
          <w:szCs w:val="24"/>
        </w:rPr>
        <w:t xml:space="preserve">çalışma </w:t>
      </w:r>
      <w:r w:rsidR="003A5E5E" w:rsidRPr="00816DD5">
        <w:rPr>
          <w:rFonts w:ascii="Times New Roman" w:hAnsi="Times New Roman" w:cs="Times New Roman"/>
          <w:sz w:val="24"/>
          <w:szCs w:val="24"/>
        </w:rPr>
        <w:t xml:space="preserve"> grupları</w:t>
      </w:r>
      <w:proofErr w:type="gramEnd"/>
      <w:r w:rsidR="003A5E5E" w:rsidRPr="00816DD5">
        <w:rPr>
          <w:rFonts w:ascii="Times New Roman" w:hAnsi="Times New Roman" w:cs="Times New Roman"/>
          <w:sz w:val="24"/>
          <w:szCs w:val="24"/>
        </w:rPr>
        <w:t xml:space="preserve"> oluşturmak ve verimli bir araştırma ortamı sağlamak,</w:t>
      </w:r>
    </w:p>
    <w:p w14:paraId="48AB2547" w14:textId="1C552892" w:rsidR="003A5E5E" w:rsidRPr="00785C0E" w:rsidRDefault="003A5E5E" w:rsidP="001375E0">
      <w:pPr>
        <w:numPr>
          <w:ilvl w:val="0"/>
          <w:numId w:val="8"/>
        </w:numPr>
        <w:jc w:val="both"/>
        <w:rPr>
          <w:rFonts w:ascii="Times New Roman" w:hAnsi="Times New Roman" w:cs="Times New Roman"/>
          <w:sz w:val="24"/>
          <w:szCs w:val="24"/>
        </w:rPr>
      </w:pPr>
      <w:r w:rsidRPr="00785C0E">
        <w:rPr>
          <w:rFonts w:ascii="Times New Roman" w:hAnsi="Times New Roman" w:cs="Times New Roman"/>
          <w:sz w:val="24"/>
          <w:szCs w:val="24"/>
        </w:rPr>
        <w:t xml:space="preserve">Üniversite-sanayi </w:t>
      </w:r>
      <w:r w:rsidR="003214BC">
        <w:rPr>
          <w:rFonts w:ascii="Times New Roman" w:hAnsi="Times New Roman" w:cs="Times New Roman"/>
          <w:sz w:val="24"/>
          <w:szCs w:val="24"/>
        </w:rPr>
        <w:t>iş bir</w:t>
      </w:r>
      <w:r w:rsidRPr="00785C0E">
        <w:rPr>
          <w:rFonts w:ascii="Times New Roman" w:hAnsi="Times New Roman" w:cs="Times New Roman"/>
          <w:sz w:val="24"/>
          <w:szCs w:val="24"/>
        </w:rPr>
        <w:t>liğini güçlendirmek,</w:t>
      </w:r>
    </w:p>
    <w:p w14:paraId="68C20017" w14:textId="0EF2BB48" w:rsidR="003A5E5E" w:rsidRPr="00785C0E" w:rsidRDefault="003A5E5E" w:rsidP="001375E0">
      <w:pPr>
        <w:numPr>
          <w:ilvl w:val="0"/>
          <w:numId w:val="8"/>
        </w:numPr>
        <w:jc w:val="both"/>
        <w:rPr>
          <w:rFonts w:ascii="Times New Roman" w:hAnsi="Times New Roman" w:cs="Times New Roman"/>
          <w:sz w:val="24"/>
          <w:szCs w:val="24"/>
        </w:rPr>
      </w:pPr>
      <w:r w:rsidRPr="00785C0E">
        <w:rPr>
          <w:rFonts w:ascii="Times New Roman" w:hAnsi="Times New Roman" w:cs="Times New Roman"/>
          <w:sz w:val="24"/>
          <w:szCs w:val="24"/>
        </w:rPr>
        <w:t xml:space="preserve">Bilimsel araştırmalarda ulusal ve uluslararası </w:t>
      </w:r>
      <w:r w:rsidR="003214BC">
        <w:rPr>
          <w:rFonts w:ascii="Times New Roman" w:hAnsi="Times New Roman" w:cs="Times New Roman"/>
          <w:sz w:val="24"/>
          <w:szCs w:val="24"/>
        </w:rPr>
        <w:t>iş bir</w:t>
      </w:r>
      <w:r w:rsidRPr="00785C0E">
        <w:rPr>
          <w:rFonts w:ascii="Times New Roman" w:hAnsi="Times New Roman" w:cs="Times New Roman"/>
          <w:sz w:val="24"/>
          <w:szCs w:val="24"/>
        </w:rPr>
        <w:t>liğini teşvik etmek,</w:t>
      </w:r>
    </w:p>
    <w:p w14:paraId="758A5063" w14:textId="6723FA66" w:rsidR="003A5E5E" w:rsidRPr="00785C0E" w:rsidRDefault="003A5E5E" w:rsidP="001375E0">
      <w:pPr>
        <w:numPr>
          <w:ilvl w:val="0"/>
          <w:numId w:val="8"/>
        </w:numPr>
        <w:jc w:val="both"/>
        <w:rPr>
          <w:rFonts w:ascii="Times New Roman" w:hAnsi="Times New Roman" w:cs="Times New Roman"/>
          <w:sz w:val="24"/>
          <w:szCs w:val="24"/>
        </w:rPr>
      </w:pPr>
      <w:r w:rsidRPr="00785C0E">
        <w:rPr>
          <w:rFonts w:ascii="Times New Roman" w:hAnsi="Times New Roman" w:cs="Times New Roman"/>
          <w:sz w:val="24"/>
          <w:szCs w:val="24"/>
        </w:rPr>
        <w:t xml:space="preserve">Diğer kamu kurum ve kuruluşları, üniversiteler ve özel kuruluşlarla </w:t>
      </w:r>
      <w:r w:rsidR="003214BC">
        <w:rPr>
          <w:rFonts w:ascii="Times New Roman" w:hAnsi="Times New Roman" w:cs="Times New Roman"/>
          <w:sz w:val="24"/>
          <w:szCs w:val="24"/>
        </w:rPr>
        <w:t>iş bir</w:t>
      </w:r>
      <w:r w:rsidRPr="00785C0E">
        <w:rPr>
          <w:rFonts w:ascii="Times New Roman" w:hAnsi="Times New Roman" w:cs="Times New Roman"/>
          <w:sz w:val="24"/>
          <w:szCs w:val="24"/>
        </w:rPr>
        <w:t>liği yaparak problemlerinin çözümüne yönelik analiz ve ölçümlerin yapılmasına ve teknoloji geliştirme ve uygulama projelerine destek olup bölge ve ülke ekonomisine katkı sağlamak,</w:t>
      </w:r>
    </w:p>
    <w:p w14:paraId="563AE498" w14:textId="7D88FDD4" w:rsidR="001771D3" w:rsidRPr="00785C0E" w:rsidRDefault="001771D3" w:rsidP="001375E0">
      <w:pPr>
        <w:numPr>
          <w:ilvl w:val="0"/>
          <w:numId w:val="8"/>
        </w:numPr>
        <w:jc w:val="both"/>
        <w:rPr>
          <w:rFonts w:ascii="Times New Roman" w:hAnsi="Times New Roman" w:cs="Times New Roman"/>
          <w:sz w:val="24"/>
          <w:szCs w:val="24"/>
        </w:rPr>
      </w:pPr>
      <w:r w:rsidRPr="00785C0E">
        <w:rPr>
          <w:rFonts w:ascii="Times New Roman" w:hAnsi="Times New Roman" w:cs="Times New Roman"/>
          <w:sz w:val="24"/>
          <w:szCs w:val="24"/>
        </w:rPr>
        <w:t xml:space="preserve">Fiziki ve </w:t>
      </w:r>
      <w:r w:rsidR="003214BC" w:rsidRPr="00785C0E">
        <w:rPr>
          <w:rFonts w:ascii="Times New Roman" w:hAnsi="Times New Roman" w:cs="Times New Roman"/>
          <w:sz w:val="24"/>
          <w:szCs w:val="24"/>
        </w:rPr>
        <w:t>beşerî</w:t>
      </w:r>
      <w:r w:rsidRPr="00785C0E">
        <w:rPr>
          <w:rFonts w:ascii="Times New Roman" w:hAnsi="Times New Roman" w:cs="Times New Roman"/>
          <w:sz w:val="24"/>
          <w:szCs w:val="24"/>
        </w:rPr>
        <w:t xml:space="preserve"> kaynakların geliştirilmesi ve iyileştirilmesi ile nitelik ve niceliklerinin arttırılması,</w:t>
      </w:r>
    </w:p>
    <w:p w14:paraId="2C607429" w14:textId="77777777" w:rsidR="001771D3" w:rsidRPr="00785C0E" w:rsidRDefault="001771D3" w:rsidP="001375E0">
      <w:pPr>
        <w:numPr>
          <w:ilvl w:val="0"/>
          <w:numId w:val="8"/>
        </w:numPr>
        <w:jc w:val="both"/>
        <w:rPr>
          <w:rFonts w:ascii="Times New Roman" w:hAnsi="Times New Roman" w:cs="Times New Roman"/>
          <w:sz w:val="24"/>
          <w:szCs w:val="24"/>
        </w:rPr>
      </w:pPr>
      <w:r w:rsidRPr="00785C0E">
        <w:rPr>
          <w:rFonts w:ascii="Times New Roman" w:hAnsi="Times New Roman" w:cs="Times New Roman"/>
          <w:sz w:val="24"/>
          <w:szCs w:val="24"/>
        </w:rPr>
        <w:t>İhtisaslaşmanın sağlanması,</w:t>
      </w:r>
    </w:p>
    <w:p w14:paraId="0B5513AD" w14:textId="77777777" w:rsidR="001771D3" w:rsidRPr="00785C0E" w:rsidRDefault="001771D3" w:rsidP="001375E0">
      <w:pPr>
        <w:numPr>
          <w:ilvl w:val="0"/>
          <w:numId w:val="8"/>
        </w:numPr>
        <w:jc w:val="both"/>
        <w:rPr>
          <w:rFonts w:ascii="Times New Roman" w:hAnsi="Times New Roman" w:cs="Times New Roman"/>
          <w:sz w:val="24"/>
          <w:szCs w:val="24"/>
        </w:rPr>
      </w:pPr>
      <w:r w:rsidRPr="00785C0E">
        <w:rPr>
          <w:rFonts w:ascii="Times New Roman" w:hAnsi="Times New Roman" w:cs="Times New Roman"/>
          <w:sz w:val="24"/>
          <w:szCs w:val="24"/>
        </w:rPr>
        <w:t>İç ve dış paydaşlarla ilişkileri geliştirmek ve ulusal/uluslararası tanınırlığın arttırılması sağlamak,</w:t>
      </w:r>
    </w:p>
    <w:p w14:paraId="59E091F6" w14:textId="77777777" w:rsidR="001771D3" w:rsidRPr="00785C0E" w:rsidRDefault="001771D3" w:rsidP="001771D3">
      <w:pPr>
        <w:numPr>
          <w:ilvl w:val="0"/>
          <w:numId w:val="8"/>
        </w:numPr>
        <w:rPr>
          <w:rFonts w:ascii="Times New Roman" w:hAnsi="Times New Roman" w:cs="Times New Roman"/>
          <w:sz w:val="24"/>
          <w:szCs w:val="24"/>
        </w:rPr>
      </w:pPr>
      <w:r w:rsidRPr="00785C0E">
        <w:rPr>
          <w:rFonts w:ascii="Times New Roman" w:hAnsi="Times New Roman" w:cs="Times New Roman"/>
          <w:sz w:val="24"/>
          <w:szCs w:val="24"/>
        </w:rPr>
        <w:t>Genel hizmet alanlarının verimliliğini arttırmak,</w:t>
      </w:r>
    </w:p>
    <w:p w14:paraId="174C7A76" w14:textId="77777777" w:rsidR="001771D3" w:rsidRDefault="001771D3" w:rsidP="001771D3">
      <w:pPr>
        <w:numPr>
          <w:ilvl w:val="0"/>
          <w:numId w:val="8"/>
        </w:numPr>
        <w:rPr>
          <w:rFonts w:ascii="Times New Roman" w:hAnsi="Times New Roman" w:cs="Times New Roman"/>
          <w:sz w:val="24"/>
          <w:szCs w:val="24"/>
        </w:rPr>
      </w:pPr>
      <w:r w:rsidRPr="00785C0E">
        <w:rPr>
          <w:rFonts w:ascii="Times New Roman" w:hAnsi="Times New Roman" w:cs="Times New Roman"/>
          <w:sz w:val="24"/>
          <w:szCs w:val="24"/>
        </w:rPr>
        <w:t>Kullanılan cihaz ve materyallerin teknolojik gelişim sürecinde takibini sağlamak ve güncellemek ve yenilerinin temin edilmesini sağlamak.</w:t>
      </w:r>
    </w:p>
    <w:p w14:paraId="602CA501" w14:textId="6E893887" w:rsidR="003A5E5E" w:rsidRPr="006F19E5" w:rsidRDefault="00026D25" w:rsidP="00F15B2F">
      <w:pPr>
        <w:numPr>
          <w:ilvl w:val="0"/>
          <w:numId w:val="8"/>
        </w:numPr>
        <w:rPr>
          <w:rFonts w:ascii="Times New Roman" w:hAnsi="Times New Roman" w:cs="Times New Roman"/>
          <w:b/>
          <w:sz w:val="24"/>
          <w:szCs w:val="24"/>
        </w:rPr>
      </w:pPr>
      <w:r w:rsidRPr="006F19E5">
        <w:rPr>
          <w:rFonts w:ascii="Times New Roman" w:hAnsi="Times New Roman" w:cs="Times New Roman"/>
          <w:sz w:val="24"/>
          <w:szCs w:val="24"/>
        </w:rPr>
        <w:t>Kullanılan cihazların etkinliğini arttırabilecek teknik ve eğitim temelli çalışmalar yapmak.</w:t>
      </w:r>
    </w:p>
    <w:p w14:paraId="2BC30D4D" w14:textId="77777777" w:rsidR="00F15B2F" w:rsidRPr="00785C0E" w:rsidRDefault="00F15B2F" w:rsidP="00F15B2F">
      <w:pPr>
        <w:rPr>
          <w:rFonts w:ascii="Times New Roman" w:hAnsi="Times New Roman" w:cs="Times New Roman"/>
          <w:b/>
          <w:sz w:val="24"/>
          <w:szCs w:val="24"/>
        </w:rPr>
      </w:pPr>
      <w:r w:rsidRPr="00785C0E">
        <w:rPr>
          <w:rFonts w:ascii="Times New Roman" w:hAnsi="Times New Roman" w:cs="Times New Roman"/>
          <w:b/>
          <w:sz w:val="24"/>
          <w:szCs w:val="24"/>
        </w:rPr>
        <w:lastRenderedPageBreak/>
        <w:t>A. Liderlik, Yönetim ve Kalite:</w:t>
      </w:r>
    </w:p>
    <w:p w14:paraId="74E21910" w14:textId="03FA6146" w:rsidR="00F15B2F" w:rsidRPr="00785C0E" w:rsidRDefault="00F15B2F" w:rsidP="00F15B2F">
      <w:pPr>
        <w:rPr>
          <w:rFonts w:ascii="Times New Roman" w:hAnsi="Times New Roman" w:cs="Times New Roman"/>
          <w:b/>
          <w:sz w:val="24"/>
          <w:szCs w:val="24"/>
        </w:rPr>
      </w:pPr>
      <w:r w:rsidRPr="00785C0E">
        <w:rPr>
          <w:rFonts w:ascii="Times New Roman" w:hAnsi="Times New Roman" w:cs="Times New Roman"/>
          <w:b/>
          <w:sz w:val="24"/>
          <w:szCs w:val="24"/>
        </w:rPr>
        <w:t>A.1. Liderlik ve Kalite</w:t>
      </w:r>
      <w:r w:rsidR="00B94E27">
        <w:rPr>
          <w:rFonts w:ascii="Times New Roman" w:hAnsi="Times New Roman" w:cs="Times New Roman"/>
          <w:b/>
          <w:sz w:val="24"/>
          <w:szCs w:val="24"/>
        </w:rPr>
        <w:t xml:space="preserve"> </w:t>
      </w:r>
    </w:p>
    <w:tbl>
      <w:tblPr>
        <w:tblStyle w:val="TableGrid"/>
        <w:tblW w:w="0" w:type="auto"/>
        <w:tblLook w:val="04A0" w:firstRow="1" w:lastRow="0" w:firstColumn="1" w:lastColumn="0" w:noHBand="0" w:noVBand="1"/>
      </w:tblPr>
      <w:tblGrid>
        <w:gridCol w:w="9288"/>
      </w:tblGrid>
      <w:tr w:rsidR="00F15B2F" w:rsidRPr="00785C0E" w14:paraId="4B9753B2" w14:textId="77777777" w:rsidTr="002B6D20">
        <w:trPr>
          <w:trHeight w:val="7512"/>
        </w:trPr>
        <w:tc>
          <w:tcPr>
            <w:tcW w:w="9288" w:type="dxa"/>
          </w:tcPr>
          <w:p w14:paraId="10120DA8" w14:textId="64607494" w:rsidR="00DF1352" w:rsidRPr="00292684" w:rsidRDefault="00DF1352" w:rsidP="00F15B2F">
            <w:pPr>
              <w:spacing w:after="200" w:line="276" w:lineRule="auto"/>
              <w:rPr>
                <w:rFonts w:ascii="Times New Roman" w:hAnsi="Times New Roman" w:cs="Times New Roman"/>
                <w:sz w:val="24"/>
                <w:szCs w:val="24"/>
              </w:rPr>
            </w:pPr>
            <w:r w:rsidRPr="00785C0E">
              <w:rPr>
                <w:rFonts w:ascii="Times New Roman" w:hAnsi="Times New Roman" w:cs="Times New Roman"/>
                <w:sz w:val="24"/>
                <w:szCs w:val="24"/>
              </w:rPr>
              <w:t>A.</w:t>
            </w:r>
            <w:proofErr w:type="gramStart"/>
            <w:r w:rsidRPr="00785C0E">
              <w:rPr>
                <w:rFonts w:ascii="Times New Roman" w:hAnsi="Times New Roman" w:cs="Times New Roman"/>
                <w:sz w:val="24"/>
                <w:szCs w:val="24"/>
              </w:rPr>
              <w:t>1.1</w:t>
            </w:r>
            <w:proofErr w:type="gramEnd"/>
            <w:r w:rsidRPr="00785C0E">
              <w:rPr>
                <w:rFonts w:ascii="Times New Roman" w:hAnsi="Times New Roman" w:cs="Times New Roman"/>
                <w:sz w:val="24"/>
                <w:szCs w:val="24"/>
              </w:rPr>
              <w:t>. Yönetim modeli ve idari yapı</w:t>
            </w:r>
            <w:r w:rsidR="00802751">
              <w:rPr>
                <w:rFonts w:ascii="Times New Roman" w:hAnsi="Times New Roman" w:cs="Times New Roman"/>
                <w:sz w:val="24"/>
                <w:szCs w:val="24"/>
              </w:rPr>
              <w:t xml:space="preserve"> </w:t>
            </w:r>
            <w:r w:rsidRPr="00292684">
              <w:rPr>
                <w:rFonts w:ascii="Times New Roman" w:hAnsi="Times New Roman" w:cs="Times New Roman"/>
                <w:sz w:val="24"/>
                <w:szCs w:val="24"/>
              </w:rPr>
              <w:t>Olgunluk Düzeyi:</w:t>
            </w:r>
          </w:p>
          <w:tbl>
            <w:tblPr>
              <w:tblStyle w:val="TableGrid"/>
              <w:tblW w:w="0" w:type="auto"/>
              <w:tblLook w:val="04A0" w:firstRow="1" w:lastRow="0" w:firstColumn="1" w:lastColumn="0" w:noHBand="0" w:noVBand="1"/>
            </w:tblPr>
            <w:tblGrid>
              <w:gridCol w:w="1796"/>
              <w:gridCol w:w="1796"/>
              <w:gridCol w:w="1796"/>
              <w:gridCol w:w="1796"/>
              <w:gridCol w:w="1797"/>
            </w:tblGrid>
            <w:tr w:rsidR="00DF1352" w:rsidRPr="00292684" w14:paraId="2AB9817F" w14:textId="77777777" w:rsidTr="00DF1352">
              <w:tc>
                <w:tcPr>
                  <w:tcW w:w="1796" w:type="dxa"/>
                </w:tcPr>
                <w:p w14:paraId="1FA2A187" w14:textId="77777777" w:rsidR="00DF1352" w:rsidRPr="00292684" w:rsidRDefault="00DF1352" w:rsidP="00F15B2F">
                  <w:pPr>
                    <w:rPr>
                      <w:rFonts w:ascii="Times New Roman" w:hAnsi="Times New Roman" w:cs="Times New Roman"/>
                      <w:sz w:val="24"/>
                      <w:szCs w:val="24"/>
                    </w:rPr>
                  </w:pPr>
                  <w:r w:rsidRPr="00292684">
                    <w:rPr>
                      <w:rFonts w:ascii="Times New Roman" w:hAnsi="Times New Roman" w:cs="Times New Roman"/>
                      <w:sz w:val="24"/>
                      <w:szCs w:val="24"/>
                    </w:rPr>
                    <w:t>1. Düzey</w:t>
                  </w:r>
                </w:p>
              </w:tc>
              <w:tc>
                <w:tcPr>
                  <w:tcW w:w="1796" w:type="dxa"/>
                </w:tcPr>
                <w:p w14:paraId="3D1B7410" w14:textId="77777777" w:rsidR="00DF1352" w:rsidRPr="00292684" w:rsidRDefault="00DF1352" w:rsidP="00F15B2F">
                  <w:pPr>
                    <w:rPr>
                      <w:rFonts w:ascii="Times New Roman" w:hAnsi="Times New Roman" w:cs="Times New Roman"/>
                      <w:sz w:val="24"/>
                      <w:szCs w:val="24"/>
                    </w:rPr>
                  </w:pPr>
                  <w:r w:rsidRPr="00292684">
                    <w:rPr>
                      <w:rFonts w:ascii="Times New Roman" w:hAnsi="Times New Roman" w:cs="Times New Roman"/>
                      <w:sz w:val="24"/>
                      <w:szCs w:val="24"/>
                    </w:rPr>
                    <w:t>2. Düzey</w:t>
                  </w:r>
                </w:p>
              </w:tc>
              <w:tc>
                <w:tcPr>
                  <w:tcW w:w="1796" w:type="dxa"/>
                </w:tcPr>
                <w:p w14:paraId="6140503E" w14:textId="77777777" w:rsidR="00DF1352" w:rsidRPr="00292684" w:rsidRDefault="00DF1352" w:rsidP="00F15B2F">
                  <w:pPr>
                    <w:rPr>
                      <w:rFonts w:ascii="Times New Roman" w:hAnsi="Times New Roman" w:cs="Times New Roman"/>
                      <w:sz w:val="24"/>
                      <w:szCs w:val="24"/>
                    </w:rPr>
                  </w:pPr>
                  <w:r w:rsidRPr="00292684">
                    <w:rPr>
                      <w:rFonts w:ascii="Times New Roman" w:hAnsi="Times New Roman" w:cs="Times New Roman"/>
                      <w:sz w:val="24"/>
                      <w:szCs w:val="24"/>
                    </w:rPr>
                    <w:t>3. Düzey</w:t>
                  </w:r>
                </w:p>
              </w:tc>
              <w:tc>
                <w:tcPr>
                  <w:tcW w:w="1796" w:type="dxa"/>
                </w:tcPr>
                <w:p w14:paraId="7B5350D5" w14:textId="77777777" w:rsidR="00DF1352" w:rsidRPr="00292684" w:rsidRDefault="00DF1352" w:rsidP="00F15B2F">
                  <w:pPr>
                    <w:rPr>
                      <w:rFonts w:ascii="Times New Roman" w:hAnsi="Times New Roman" w:cs="Times New Roman"/>
                      <w:sz w:val="24"/>
                      <w:szCs w:val="24"/>
                    </w:rPr>
                  </w:pPr>
                  <w:r w:rsidRPr="00292684">
                    <w:rPr>
                      <w:rFonts w:ascii="Times New Roman" w:hAnsi="Times New Roman" w:cs="Times New Roman"/>
                      <w:sz w:val="24"/>
                      <w:szCs w:val="24"/>
                    </w:rPr>
                    <w:t>4. Düzey</w:t>
                  </w:r>
                </w:p>
              </w:tc>
              <w:tc>
                <w:tcPr>
                  <w:tcW w:w="1797" w:type="dxa"/>
                </w:tcPr>
                <w:p w14:paraId="4650F450" w14:textId="77777777" w:rsidR="00DF1352" w:rsidRPr="00292684" w:rsidRDefault="00DF1352" w:rsidP="00F15B2F">
                  <w:pPr>
                    <w:rPr>
                      <w:rFonts w:ascii="Times New Roman" w:hAnsi="Times New Roman" w:cs="Times New Roman"/>
                      <w:sz w:val="24"/>
                      <w:szCs w:val="24"/>
                    </w:rPr>
                  </w:pPr>
                  <w:r w:rsidRPr="00292684">
                    <w:rPr>
                      <w:rFonts w:ascii="Times New Roman" w:hAnsi="Times New Roman" w:cs="Times New Roman"/>
                      <w:sz w:val="24"/>
                      <w:szCs w:val="24"/>
                    </w:rPr>
                    <w:t>5. Düzey</w:t>
                  </w:r>
                </w:p>
              </w:tc>
            </w:tr>
            <w:tr w:rsidR="00DF1352" w:rsidRPr="00292684" w14:paraId="48F0C665" w14:textId="77777777" w:rsidTr="00DF1352">
              <w:tc>
                <w:tcPr>
                  <w:tcW w:w="1796" w:type="dxa"/>
                </w:tcPr>
                <w:p w14:paraId="29A9B636" w14:textId="77777777" w:rsidR="00DF1352" w:rsidRPr="00292684" w:rsidRDefault="00DF1352" w:rsidP="00F15B2F">
                  <w:pPr>
                    <w:rPr>
                      <w:rFonts w:ascii="Times New Roman" w:hAnsi="Times New Roman" w:cs="Times New Roman"/>
                      <w:sz w:val="16"/>
                      <w:szCs w:val="16"/>
                    </w:rPr>
                  </w:pPr>
                  <w:r w:rsidRPr="00292684">
                    <w:rPr>
                      <w:rFonts w:ascii="Times New Roman" w:hAnsi="Times New Roman" w:cs="Times New Roman"/>
                      <w:sz w:val="16"/>
                      <w:szCs w:val="16"/>
                    </w:rPr>
                    <w:t>Planlama yok</w:t>
                  </w:r>
                </w:p>
              </w:tc>
              <w:tc>
                <w:tcPr>
                  <w:tcW w:w="1796" w:type="dxa"/>
                </w:tcPr>
                <w:p w14:paraId="6EBFFD9F" w14:textId="77777777" w:rsidR="00DF1352" w:rsidRPr="00292684" w:rsidRDefault="00DF1352" w:rsidP="00F15B2F">
                  <w:pPr>
                    <w:rPr>
                      <w:rFonts w:ascii="Times New Roman" w:hAnsi="Times New Roman" w:cs="Times New Roman"/>
                      <w:sz w:val="16"/>
                      <w:szCs w:val="16"/>
                    </w:rPr>
                  </w:pPr>
                  <w:r w:rsidRPr="00292684">
                    <w:rPr>
                      <w:rFonts w:ascii="Times New Roman" w:hAnsi="Times New Roman" w:cs="Times New Roman"/>
                      <w:sz w:val="16"/>
                      <w:szCs w:val="16"/>
                    </w:rPr>
                    <w:t>Planlama var, Uygulama yok</w:t>
                  </w:r>
                </w:p>
              </w:tc>
              <w:tc>
                <w:tcPr>
                  <w:tcW w:w="1796" w:type="dxa"/>
                </w:tcPr>
                <w:p w14:paraId="5671ABF4" w14:textId="77777777" w:rsidR="00DF1352" w:rsidRPr="00292684" w:rsidRDefault="00DF1352" w:rsidP="00F15B2F">
                  <w:pPr>
                    <w:rPr>
                      <w:rFonts w:ascii="Times New Roman" w:hAnsi="Times New Roman" w:cs="Times New Roman"/>
                      <w:sz w:val="16"/>
                      <w:szCs w:val="16"/>
                    </w:rPr>
                  </w:pPr>
                  <w:r w:rsidRPr="00292684">
                    <w:rPr>
                      <w:rFonts w:ascii="Times New Roman" w:hAnsi="Times New Roman" w:cs="Times New Roman"/>
                      <w:sz w:val="16"/>
                      <w:szCs w:val="16"/>
                    </w:rPr>
                    <w:t>Uygulama var, Kontrol ve Önlem yok</w:t>
                  </w:r>
                </w:p>
              </w:tc>
              <w:tc>
                <w:tcPr>
                  <w:tcW w:w="1796" w:type="dxa"/>
                </w:tcPr>
                <w:p w14:paraId="61DE9EC2" w14:textId="77777777" w:rsidR="00DF1352" w:rsidRPr="00292684" w:rsidRDefault="00DF1352" w:rsidP="00F15B2F">
                  <w:pPr>
                    <w:rPr>
                      <w:rFonts w:ascii="Times New Roman" w:hAnsi="Times New Roman" w:cs="Times New Roman"/>
                      <w:sz w:val="16"/>
                      <w:szCs w:val="16"/>
                    </w:rPr>
                  </w:pPr>
                  <w:r w:rsidRPr="00292684">
                    <w:rPr>
                      <w:rFonts w:ascii="Times New Roman" w:hAnsi="Times New Roman" w:cs="Times New Roman"/>
                      <w:sz w:val="16"/>
                      <w:szCs w:val="16"/>
                    </w:rPr>
                    <w:t>Planlama, Uygulama, Kontrol Etme ve Önlem Alma var</w:t>
                  </w:r>
                </w:p>
              </w:tc>
              <w:tc>
                <w:tcPr>
                  <w:tcW w:w="1797" w:type="dxa"/>
                </w:tcPr>
                <w:p w14:paraId="347D60A1" w14:textId="77777777" w:rsidR="00DF1352" w:rsidRPr="00292684" w:rsidRDefault="00DF1352" w:rsidP="00F15B2F">
                  <w:pPr>
                    <w:rPr>
                      <w:rFonts w:ascii="Times New Roman" w:hAnsi="Times New Roman" w:cs="Times New Roman"/>
                      <w:sz w:val="16"/>
                      <w:szCs w:val="16"/>
                    </w:rPr>
                  </w:pPr>
                  <w:r w:rsidRPr="00292684">
                    <w:rPr>
                      <w:rFonts w:ascii="Times New Roman" w:hAnsi="Times New Roman" w:cs="Times New Roman"/>
                      <w:sz w:val="16"/>
                      <w:szCs w:val="16"/>
                    </w:rPr>
                    <w:t>Örnek Uygulama var.</w:t>
                  </w:r>
                </w:p>
              </w:tc>
            </w:tr>
            <w:tr w:rsidR="00DF1352" w:rsidRPr="00292684" w14:paraId="76D0F15C" w14:textId="77777777" w:rsidTr="00DF1352">
              <w:tc>
                <w:tcPr>
                  <w:tcW w:w="1796" w:type="dxa"/>
                </w:tcPr>
                <w:p w14:paraId="57F7FC96" w14:textId="77777777" w:rsidR="00DF1352" w:rsidRPr="00292684" w:rsidRDefault="00DF1352" w:rsidP="00F15B2F">
                  <w:pPr>
                    <w:rPr>
                      <w:rFonts w:ascii="Times New Roman" w:hAnsi="Times New Roman" w:cs="Times New Roman"/>
                      <w:sz w:val="24"/>
                      <w:szCs w:val="24"/>
                    </w:rPr>
                  </w:pPr>
                </w:p>
              </w:tc>
              <w:tc>
                <w:tcPr>
                  <w:tcW w:w="1796" w:type="dxa"/>
                </w:tcPr>
                <w:p w14:paraId="5FA1F5E9" w14:textId="77777777" w:rsidR="00DF1352" w:rsidRPr="00292684" w:rsidRDefault="00DF1352" w:rsidP="00F15B2F">
                  <w:pPr>
                    <w:rPr>
                      <w:rFonts w:ascii="Times New Roman" w:hAnsi="Times New Roman" w:cs="Times New Roman"/>
                      <w:sz w:val="24"/>
                      <w:szCs w:val="24"/>
                    </w:rPr>
                  </w:pPr>
                </w:p>
              </w:tc>
              <w:tc>
                <w:tcPr>
                  <w:tcW w:w="1796" w:type="dxa"/>
                </w:tcPr>
                <w:p w14:paraId="6363C94E" w14:textId="77777777" w:rsidR="00DF1352" w:rsidRPr="00292684" w:rsidRDefault="00DF1352" w:rsidP="00F15B2F">
                  <w:pPr>
                    <w:rPr>
                      <w:rFonts w:ascii="Times New Roman" w:hAnsi="Times New Roman" w:cs="Times New Roman"/>
                      <w:sz w:val="24"/>
                      <w:szCs w:val="24"/>
                    </w:rPr>
                  </w:pPr>
                </w:p>
              </w:tc>
              <w:tc>
                <w:tcPr>
                  <w:tcW w:w="1796" w:type="dxa"/>
                  <w:vAlign w:val="center"/>
                </w:tcPr>
                <w:p w14:paraId="062E9120" w14:textId="77777777" w:rsidR="00DF1352" w:rsidRPr="00292684" w:rsidRDefault="00DF1352" w:rsidP="00DF1352">
                  <w:pPr>
                    <w:jc w:val="center"/>
                    <w:rPr>
                      <w:rFonts w:ascii="Times New Roman" w:hAnsi="Times New Roman" w:cs="Times New Roman"/>
                      <w:b/>
                      <w:sz w:val="24"/>
                      <w:szCs w:val="24"/>
                    </w:rPr>
                  </w:pPr>
                  <w:r w:rsidRPr="00292684">
                    <w:rPr>
                      <w:rFonts w:ascii="Times New Roman" w:hAnsi="Times New Roman" w:cs="Times New Roman"/>
                      <w:b/>
                      <w:sz w:val="24"/>
                      <w:szCs w:val="24"/>
                    </w:rPr>
                    <w:t>+</w:t>
                  </w:r>
                </w:p>
              </w:tc>
              <w:tc>
                <w:tcPr>
                  <w:tcW w:w="1797" w:type="dxa"/>
                </w:tcPr>
                <w:p w14:paraId="43823FA8" w14:textId="77777777" w:rsidR="00DF1352" w:rsidRPr="00292684" w:rsidRDefault="00DF1352" w:rsidP="00F15B2F">
                  <w:pPr>
                    <w:rPr>
                      <w:rFonts w:ascii="Times New Roman" w:hAnsi="Times New Roman" w:cs="Times New Roman"/>
                      <w:sz w:val="24"/>
                      <w:szCs w:val="24"/>
                    </w:rPr>
                  </w:pPr>
                </w:p>
              </w:tc>
            </w:tr>
          </w:tbl>
          <w:p w14:paraId="48682D2E" w14:textId="30D73FF7" w:rsidR="0043763B" w:rsidRPr="00802751" w:rsidRDefault="0043763B" w:rsidP="00802751">
            <w:pPr>
              <w:spacing w:before="280" w:after="280" w:line="276" w:lineRule="auto"/>
              <w:ind w:firstLine="708"/>
              <w:jc w:val="both"/>
              <w:rPr>
                <w:rFonts w:ascii="Times New Roman" w:eastAsia="Calibri" w:hAnsi="Times New Roman" w:cs="Times New Roman"/>
                <w:sz w:val="24"/>
              </w:rPr>
            </w:pPr>
            <w:r w:rsidRPr="00802751">
              <w:rPr>
                <w:rFonts w:ascii="Times New Roman" w:eastAsia="Calibri" w:hAnsi="Times New Roman" w:cs="Times New Roman"/>
                <w:sz w:val="24"/>
                <w:szCs w:val="24"/>
              </w:rPr>
              <w:t>Açıklama:</w:t>
            </w:r>
            <w:r w:rsidRPr="00802751">
              <w:rPr>
                <w:rFonts w:ascii="Times New Roman" w:eastAsia="Calibri" w:hAnsi="Times New Roman" w:cs="Times New Roman"/>
                <w:sz w:val="24"/>
              </w:rPr>
              <w:t xml:space="preserve"> Rektör Yardımcısı Prof. Dr. Güngör </w:t>
            </w:r>
            <w:proofErr w:type="spellStart"/>
            <w:r w:rsidRPr="00802751">
              <w:rPr>
                <w:rFonts w:ascii="Times New Roman" w:eastAsia="Calibri" w:hAnsi="Times New Roman" w:cs="Times New Roman"/>
                <w:sz w:val="24"/>
              </w:rPr>
              <w:t>YILMAZ’ın</w:t>
            </w:r>
            <w:proofErr w:type="spellEnd"/>
            <w:r w:rsidRPr="00802751">
              <w:rPr>
                <w:rFonts w:ascii="Times New Roman" w:eastAsia="Calibri" w:hAnsi="Times New Roman" w:cs="Times New Roman"/>
                <w:sz w:val="24"/>
              </w:rPr>
              <w:t xml:space="preserve"> uhdesindeki birimimizde</w:t>
            </w:r>
            <w:r w:rsidR="003214BC" w:rsidRPr="00802751">
              <w:rPr>
                <w:rFonts w:ascii="Times New Roman" w:eastAsia="Calibri" w:hAnsi="Times New Roman" w:cs="Times New Roman"/>
                <w:sz w:val="24"/>
              </w:rPr>
              <w:t>,</w:t>
            </w:r>
            <w:r w:rsidRPr="00802751">
              <w:rPr>
                <w:rFonts w:ascii="Times New Roman" w:eastAsia="Calibri" w:hAnsi="Times New Roman" w:cs="Times New Roman"/>
                <w:color w:val="FF0000"/>
                <w:sz w:val="24"/>
              </w:rPr>
              <w:t xml:space="preserve"> </w:t>
            </w:r>
            <w:r w:rsidRPr="00802751">
              <w:rPr>
                <w:rFonts w:ascii="Times New Roman" w:eastAsia="Calibri" w:hAnsi="Times New Roman" w:cs="Times New Roman"/>
                <w:sz w:val="24"/>
              </w:rPr>
              <w:t>Danışma Kurulu; 10 Danışma Kurulu Üyesi ve 1 Başkan olmak üzere 11 kişi</w:t>
            </w:r>
            <w:r w:rsidR="00571285" w:rsidRPr="00802751">
              <w:rPr>
                <w:rFonts w:ascii="Times New Roman" w:eastAsia="Calibri" w:hAnsi="Times New Roman" w:cs="Times New Roman"/>
                <w:sz w:val="24"/>
              </w:rPr>
              <w:t>den oluşmakta, Yönetim Kurulu; 6</w:t>
            </w:r>
            <w:r w:rsidRPr="00802751">
              <w:rPr>
                <w:rFonts w:ascii="Times New Roman" w:eastAsia="Calibri" w:hAnsi="Times New Roman" w:cs="Times New Roman"/>
                <w:sz w:val="24"/>
              </w:rPr>
              <w:t xml:space="preserve"> Yönetim Kurulu Üyesi ve 1 Başkan olmak üzere </w:t>
            </w:r>
            <w:r w:rsidR="00571285" w:rsidRPr="00802751">
              <w:rPr>
                <w:rFonts w:ascii="Times New Roman" w:eastAsia="Calibri" w:hAnsi="Times New Roman" w:cs="Times New Roman"/>
                <w:sz w:val="24"/>
              </w:rPr>
              <w:t>7</w:t>
            </w:r>
            <w:r w:rsidRPr="00802751">
              <w:rPr>
                <w:rFonts w:ascii="Times New Roman" w:eastAsia="Calibri" w:hAnsi="Times New Roman" w:cs="Times New Roman"/>
                <w:sz w:val="24"/>
              </w:rPr>
              <w:t xml:space="preserve"> kişiden oluşmaktadır.</w:t>
            </w:r>
            <w:r w:rsidRPr="00802751">
              <w:rPr>
                <w:rFonts w:ascii="Times New Roman" w:eastAsia="Calibri" w:hAnsi="Times New Roman" w:cs="Times New Roman"/>
                <w:sz w:val="24"/>
                <w:szCs w:val="24"/>
              </w:rPr>
              <w:t xml:space="preserve"> </w:t>
            </w:r>
            <w:r w:rsidR="00571285" w:rsidRPr="00802751">
              <w:rPr>
                <w:rFonts w:ascii="Times New Roman" w:eastAsia="Calibri" w:hAnsi="Times New Roman" w:cs="Times New Roman"/>
                <w:sz w:val="24"/>
              </w:rPr>
              <w:t>Merkezimizde 1 Müdür ve 2</w:t>
            </w:r>
            <w:r w:rsidRPr="00802751">
              <w:rPr>
                <w:rFonts w:ascii="Times New Roman" w:eastAsia="Calibri" w:hAnsi="Times New Roman" w:cs="Times New Roman"/>
                <w:sz w:val="24"/>
              </w:rPr>
              <w:t xml:space="preserve"> Müdür Yrd. </w:t>
            </w:r>
            <w:r w:rsidR="006F19E5" w:rsidRPr="00802751">
              <w:rPr>
                <w:rFonts w:ascii="Times New Roman" w:eastAsia="Calibri" w:hAnsi="Times New Roman" w:cs="Times New Roman"/>
                <w:sz w:val="24"/>
              </w:rPr>
              <w:t>Yönetiminde</w:t>
            </w:r>
            <w:r w:rsidRPr="00802751">
              <w:rPr>
                <w:rFonts w:ascii="Times New Roman" w:eastAsia="Calibri" w:hAnsi="Times New Roman" w:cs="Times New Roman"/>
                <w:sz w:val="24"/>
              </w:rPr>
              <w:t>, 4 Dr. Öğretim Görevlisi, 1 Öğretim Görevlis</w:t>
            </w:r>
            <w:r w:rsidR="00571285" w:rsidRPr="00802751">
              <w:rPr>
                <w:rFonts w:ascii="Times New Roman" w:eastAsia="Calibri" w:hAnsi="Times New Roman" w:cs="Times New Roman"/>
                <w:sz w:val="24"/>
              </w:rPr>
              <w:t>i,</w:t>
            </w:r>
            <w:r w:rsidR="00B04DF0" w:rsidRPr="00802751">
              <w:rPr>
                <w:rFonts w:ascii="Times New Roman" w:eastAsia="Calibri" w:hAnsi="Times New Roman" w:cs="Times New Roman"/>
                <w:sz w:val="24"/>
              </w:rPr>
              <w:t xml:space="preserve"> 1 Şef ve</w:t>
            </w:r>
            <w:r w:rsidRPr="00802751">
              <w:rPr>
                <w:rFonts w:ascii="Times New Roman" w:eastAsia="Calibri" w:hAnsi="Times New Roman" w:cs="Times New Roman"/>
                <w:sz w:val="24"/>
              </w:rPr>
              <w:t xml:space="preserve"> 1 Bilgisayar İşletmeni görev yapmaktadır.</w:t>
            </w:r>
            <w:r w:rsidR="00B04DF0" w:rsidRPr="00802751">
              <w:rPr>
                <w:rFonts w:ascii="Times New Roman" w:eastAsia="Calibri" w:hAnsi="Times New Roman" w:cs="Times New Roman"/>
                <w:sz w:val="24"/>
              </w:rPr>
              <w:t xml:space="preserve"> Ayrıca 2 </w:t>
            </w:r>
            <w:proofErr w:type="spellStart"/>
            <w:r w:rsidR="00B04DF0" w:rsidRPr="00802751">
              <w:rPr>
                <w:rFonts w:ascii="Times New Roman" w:eastAsia="Calibri" w:hAnsi="Times New Roman" w:cs="Times New Roman"/>
                <w:sz w:val="24"/>
              </w:rPr>
              <w:t>Öğr</w:t>
            </w:r>
            <w:proofErr w:type="spellEnd"/>
            <w:r w:rsidR="00B04DF0" w:rsidRPr="00802751">
              <w:rPr>
                <w:rFonts w:ascii="Times New Roman" w:eastAsia="Calibri" w:hAnsi="Times New Roman" w:cs="Times New Roman"/>
                <w:sz w:val="24"/>
              </w:rPr>
              <w:t xml:space="preserve">. Gör. </w:t>
            </w:r>
            <w:proofErr w:type="spellStart"/>
            <w:r w:rsidR="00B04DF0" w:rsidRPr="00802751">
              <w:rPr>
                <w:rFonts w:ascii="Times New Roman" w:eastAsia="Calibri" w:hAnsi="Times New Roman" w:cs="Times New Roman"/>
                <w:sz w:val="24"/>
              </w:rPr>
              <w:t>Dr.’da</w:t>
            </w:r>
            <w:proofErr w:type="spellEnd"/>
            <w:r w:rsidR="00B04DF0" w:rsidRPr="00802751">
              <w:rPr>
                <w:rFonts w:ascii="Times New Roman" w:eastAsia="Calibri" w:hAnsi="Times New Roman" w:cs="Times New Roman"/>
                <w:sz w:val="24"/>
              </w:rPr>
              <w:t xml:space="preserve"> görevlendirme ile merkezimiz bünyesinde hali hazırda çalışmaktadır.</w:t>
            </w:r>
          </w:p>
          <w:p w14:paraId="7285E0CC" w14:textId="77777777" w:rsidR="002B6D20" w:rsidRPr="00292684" w:rsidRDefault="002B6D20" w:rsidP="0043763B">
            <w:pPr>
              <w:spacing w:before="280" w:after="280"/>
              <w:ind w:firstLine="708"/>
              <w:jc w:val="both"/>
              <w:rPr>
                <w:rFonts w:ascii="Times New Roman" w:eastAsia="Calibri" w:hAnsi="Times New Roman" w:cs="Times New Roman"/>
              </w:rPr>
            </w:pPr>
          </w:p>
          <w:p w14:paraId="4C72CEF7" w14:textId="2D20AEDF" w:rsidR="00ED7945" w:rsidRPr="00ED7945" w:rsidRDefault="00ED7945" w:rsidP="00ED7945">
            <w:pPr>
              <w:spacing w:before="100" w:beforeAutospacing="1" w:after="100" w:afterAutospacing="1"/>
              <w:rPr>
                <w:rFonts w:ascii="Times New Roman" w:eastAsia="Times New Roman" w:hAnsi="Times New Roman" w:cs="Times New Roman"/>
                <w:sz w:val="24"/>
                <w:szCs w:val="24"/>
                <w:lang w:eastAsia="tr-TR"/>
              </w:rPr>
            </w:pPr>
            <w:r w:rsidRPr="00ED7945">
              <w:rPr>
                <w:rFonts w:ascii="Times New Roman" w:eastAsia="Times New Roman" w:hAnsi="Times New Roman" w:cs="Times New Roman"/>
                <w:noProof/>
                <w:sz w:val="24"/>
                <w:szCs w:val="24"/>
                <w:lang w:eastAsia="tr-TR"/>
              </w:rPr>
              <w:lastRenderedPageBreak/>
              <w:drawing>
                <wp:inline distT="0" distB="0" distL="0" distR="0" wp14:anchorId="5CF209E7" wp14:editId="18140AA9">
                  <wp:extent cx="5448437" cy="6602506"/>
                  <wp:effectExtent l="0" t="0" r="0" b="8255"/>
                  <wp:docPr id="3" name="Resim 3" descr="C:\Users\Lenovo\Documents\Ekran Alıntısı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cuments\Ekran Alıntısı1+.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53258" cy="6608348"/>
                          </a:xfrm>
                          <a:prstGeom prst="rect">
                            <a:avLst/>
                          </a:prstGeom>
                          <a:noFill/>
                          <a:ln>
                            <a:noFill/>
                          </a:ln>
                        </pic:spPr>
                      </pic:pic>
                    </a:graphicData>
                  </a:graphic>
                </wp:inline>
              </w:drawing>
            </w:r>
          </w:p>
          <w:p w14:paraId="15D9DE7D" w14:textId="6B62EF14" w:rsidR="00D52FFA" w:rsidRDefault="00D52FFA" w:rsidP="00D52FFA">
            <w:pPr>
              <w:pStyle w:val="NormalWeb"/>
            </w:pPr>
            <w:r>
              <w:rPr>
                <w:noProof/>
              </w:rPr>
              <w:lastRenderedPageBreak/>
              <w:drawing>
                <wp:inline distT="0" distB="0" distL="0" distR="0" wp14:anchorId="4C4BDFE9" wp14:editId="271E971A">
                  <wp:extent cx="3672904" cy="3297767"/>
                  <wp:effectExtent l="19050" t="19050" r="22860" b="17145"/>
                  <wp:docPr id="11" name="Resim 11" descr="C:\Users\Lenovo\Downloads\Sunu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wnloads\Sunu1.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83274" cy="3307078"/>
                          </a:xfrm>
                          <a:prstGeom prst="rect">
                            <a:avLst/>
                          </a:prstGeom>
                          <a:noFill/>
                          <a:ln>
                            <a:solidFill>
                              <a:schemeClr val="bg2"/>
                            </a:solidFill>
                          </a:ln>
                        </pic:spPr>
                      </pic:pic>
                    </a:graphicData>
                  </a:graphic>
                </wp:inline>
              </w:drawing>
            </w:r>
          </w:p>
          <w:p w14:paraId="2BA0FF81" w14:textId="4769B439" w:rsidR="00CB1675" w:rsidRDefault="00D52FFA" w:rsidP="00CB1675">
            <w:pPr>
              <w:spacing w:after="200" w:line="276" w:lineRule="auto"/>
              <w:rPr>
                <w:rFonts w:ascii="Times New Roman" w:hAnsi="Times New Roman" w:cs="Times New Roman"/>
                <w:sz w:val="24"/>
                <w:szCs w:val="24"/>
              </w:rPr>
            </w:pPr>
            <w:r>
              <w:rPr>
                <w:noProof/>
                <w:lang w:eastAsia="tr-TR"/>
              </w:rPr>
              <w:drawing>
                <wp:inline distT="0" distB="0" distL="0" distR="0" wp14:anchorId="3D33BFEE" wp14:editId="1BCB4BF4">
                  <wp:extent cx="4453467" cy="1705886"/>
                  <wp:effectExtent l="19050" t="19050" r="23495" b="2794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471442" cy="1712771"/>
                          </a:xfrm>
                          <a:prstGeom prst="rect">
                            <a:avLst/>
                          </a:prstGeom>
                          <a:ln w="15875">
                            <a:solidFill>
                              <a:schemeClr val="bg2"/>
                            </a:solidFill>
                          </a:ln>
                        </pic:spPr>
                      </pic:pic>
                    </a:graphicData>
                  </a:graphic>
                </wp:inline>
              </w:drawing>
            </w:r>
          </w:p>
          <w:p w14:paraId="73169994" w14:textId="64F7F304" w:rsidR="00D52FFA" w:rsidRPr="00292684" w:rsidRDefault="00D52FFA" w:rsidP="00CB1675">
            <w:pPr>
              <w:spacing w:after="200" w:line="276" w:lineRule="auto"/>
              <w:rPr>
                <w:rFonts w:ascii="Times New Roman" w:hAnsi="Times New Roman" w:cs="Times New Roman"/>
                <w:sz w:val="24"/>
                <w:szCs w:val="24"/>
              </w:rPr>
            </w:pPr>
            <w:r>
              <w:rPr>
                <w:noProof/>
                <w:lang w:eastAsia="tr-TR"/>
              </w:rPr>
              <w:drawing>
                <wp:inline distT="0" distB="0" distL="0" distR="0" wp14:anchorId="1732C89B" wp14:editId="37A79747">
                  <wp:extent cx="4453255" cy="1116749"/>
                  <wp:effectExtent l="19050" t="19050" r="23495" b="2667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532975" cy="1136741"/>
                          </a:xfrm>
                          <a:prstGeom prst="rect">
                            <a:avLst/>
                          </a:prstGeom>
                          <a:ln w="15875">
                            <a:solidFill>
                              <a:schemeClr val="bg2"/>
                            </a:solidFill>
                          </a:ln>
                        </pic:spPr>
                      </pic:pic>
                    </a:graphicData>
                  </a:graphic>
                </wp:inline>
              </w:drawing>
            </w:r>
          </w:p>
          <w:p w14:paraId="5A76CD35" w14:textId="5B3810D6" w:rsidR="00CB1675" w:rsidRPr="00292684" w:rsidRDefault="00D52FFA" w:rsidP="00CB1675">
            <w:pPr>
              <w:spacing w:after="200" w:line="276" w:lineRule="auto"/>
              <w:rPr>
                <w:rFonts w:ascii="Times New Roman" w:hAnsi="Times New Roman" w:cs="Times New Roman"/>
                <w:sz w:val="24"/>
                <w:szCs w:val="24"/>
              </w:rPr>
            </w:pPr>
            <w:r>
              <w:rPr>
                <w:noProof/>
                <w:lang w:eastAsia="tr-TR"/>
              </w:rPr>
              <w:drawing>
                <wp:inline distT="0" distB="0" distL="0" distR="0" wp14:anchorId="10EAD296" wp14:editId="0F427E38">
                  <wp:extent cx="4453255" cy="1137367"/>
                  <wp:effectExtent l="19050" t="19050" r="23495" b="24765"/>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508564" cy="1151493"/>
                          </a:xfrm>
                          <a:prstGeom prst="rect">
                            <a:avLst/>
                          </a:prstGeom>
                          <a:ln w="15875">
                            <a:solidFill>
                              <a:schemeClr val="bg2"/>
                            </a:solidFill>
                          </a:ln>
                        </pic:spPr>
                      </pic:pic>
                    </a:graphicData>
                  </a:graphic>
                </wp:inline>
              </w:drawing>
            </w:r>
          </w:p>
          <w:p w14:paraId="1AAB3FD3" w14:textId="3CD99A62" w:rsidR="00CB1675" w:rsidRPr="00292684" w:rsidRDefault="00D52FFA" w:rsidP="00CB1675">
            <w:pPr>
              <w:spacing w:after="200" w:line="276" w:lineRule="auto"/>
              <w:rPr>
                <w:rFonts w:ascii="Times New Roman" w:hAnsi="Times New Roman" w:cs="Times New Roman"/>
                <w:sz w:val="24"/>
                <w:szCs w:val="24"/>
              </w:rPr>
            </w:pPr>
            <w:r>
              <w:rPr>
                <w:noProof/>
                <w:lang w:eastAsia="tr-TR"/>
              </w:rPr>
              <w:lastRenderedPageBreak/>
              <w:drawing>
                <wp:inline distT="0" distB="0" distL="0" distR="0" wp14:anchorId="030466D7" wp14:editId="272DCC1F">
                  <wp:extent cx="4352365" cy="1492031"/>
                  <wp:effectExtent l="19050" t="19050" r="10160" b="13335"/>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395135" cy="1506693"/>
                          </a:xfrm>
                          <a:prstGeom prst="rect">
                            <a:avLst/>
                          </a:prstGeom>
                          <a:ln>
                            <a:solidFill>
                              <a:schemeClr val="bg2"/>
                            </a:solidFill>
                          </a:ln>
                        </pic:spPr>
                      </pic:pic>
                    </a:graphicData>
                  </a:graphic>
                </wp:inline>
              </w:drawing>
            </w:r>
          </w:p>
          <w:p w14:paraId="1579996E" w14:textId="77777777" w:rsidR="00CB1675" w:rsidRPr="005D5D32" w:rsidRDefault="00CB1675" w:rsidP="00CB1675">
            <w:pPr>
              <w:spacing w:after="200" w:line="276" w:lineRule="auto"/>
              <w:rPr>
                <w:rFonts w:ascii="Times New Roman" w:hAnsi="Times New Roman" w:cs="Times New Roman"/>
                <w:b/>
                <w:sz w:val="24"/>
                <w:szCs w:val="24"/>
              </w:rPr>
            </w:pPr>
            <w:r w:rsidRPr="005D5D32">
              <w:rPr>
                <w:rFonts w:ascii="Times New Roman" w:hAnsi="Times New Roman" w:cs="Times New Roman"/>
                <w:b/>
                <w:sz w:val="24"/>
                <w:szCs w:val="24"/>
              </w:rPr>
              <w:t>İş Akış Şemaları:</w:t>
            </w:r>
          </w:p>
          <w:p w14:paraId="74FFCFAC" w14:textId="0DBA25F2" w:rsidR="00CB1675" w:rsidRPr="00292684" w:rsidRDefault="00D52FFA" w:rsidP="00CB1675">
            <w:pPr>
              <w:spacing w:after="200" w:line="276" w:lineRule="auto"/>
              <w:rPr>
                <w:rFonts w:ascii="Times New Roman" w:hAnsi="Times New Roman" w:cs="Times New Roman"/>
                <w:sz w:val="24"/>
                <w:szCs w:val="24"/>
              </w:rPr>
            </w:pPr>
            <w:r>
              <w:rPr>
                <w:noProof/>
                <w:lang w:eastAsia="tr-TR"/>
              </w:rPr>
              <w:drawing>
                <wp:inline distT="0" distB="0" distL="0" distR="0" wp14:anchorId="394E6D09" wp14:editId="10B9CDFC">
                  <wp:extent cx="5760720" cy="1496695"/>
                  <wp:effectExtent l="0" t="0" r="0" b="8255"/>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1496695"/>
                          </a:xfrm>
                          <a:prstGeom prst="rect">
                            <a:avLst/>
                          </a:prstGeom>
                        </pic:spPr>
                      </pic:pic>
                    </a:graphicData>
                  </a:graphic>
                </wp:inline>
              </w:drawing>
            </w:r>
          </w:p>
          <w:p w14:paraId="69B6F28C" w14:textId="77777777" w:rsidR="0027371C" w:rsidRPr="00292684" w:rsidRDefault="0027371C" w:rsidP="00CB1675">
            <w:pPr>
              <w:spacing w:after="200" w:line="276" w:lineRule="auto"/>
              <w:rPr>
                <w:rFonts w:ascii="Times New Roman" w:hAnsi="Times New Roman" w:cs="Times New Roman"/>
                <w:sz w:val="24"/>
                <w:szCs w:val="24"/>
              </w:rPr>
            </w:pPr>
            <w:r w:rsidRPr="00292684">
              <w:rPr>
                <w:rFonts w:ascii="Times New Roman" w:hAnsi="Times New Roman" w:cs="Times New Roman"/>
                <w:noProof/>
                <w:sz w:val="24"/>
                <w:szCs w:val="24"/>
                <w:lang w:eastAsia="tr-TR"/>
              </w:rPr>
              <w:lastRenderedPageBreak/>
              <w:drawing>
                <wp:inline distT="0" distB="0" distL="0" distR="0" wp14:anchorId="3C8440E6" wp14:editId="33537E88">
                  <wp:extent cx="5753100" cy="5684520"/>
                  <wp:effectExtent l="0" t="0" r="0" b="0"/>
                  <wp:docPr id="2094" name="Resim 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 ALIMI ŞEMA 1.PNG"/>
                          <pic:cNvPicPr/>
                        </pic:nvPicPr>
                        <pic:blipFill>
                          <a:blip r:embed="rId15">
                            <a:extLst>
                              <a:ext uri="{28A0092B-C50C-407E-A947-70E740481C1C}">
                                <a14:useLocalDpi xmlns:a14="http://schemas.microsoft.com/office/drawing/2010/main"/>
                              </a:ext>
                            </a:extLst>
                          </a:blip>
                          <a:stretch>
                            <a:fillRect/>
                          </a:stretch>
                        </pic:blipFill>
                        <pic:spPr>
                          <a:xfrm>
                            <a:off x="0" y="0"/>
                            <a:ext cx="5753599" cy="5685013"/>
                          </a:xfrm>
                          <a:prstGeom prst="rect">
                            <a:avLst/>
                          </a:prstGeom>
                        </pic:spPr>
                      </pic:pic>
                    </a:graphicData>
                  </a:graphic>
                </wp:inline>
              </w:drawing>
            </w:r>
          </w:p>
          <w:p w14:paraId="1F289D4F" w14:textId="77777777" w:rsidR="0027371C" w:rsidRPr="00292684" w:rsidRDefault="0027371C" w:rsidP="00CB1675">
            <w:pPr>
              <w:spacing w:after="200" w:line="276" w:lineRule="auto"/>
              <w:rPr>
                <w:rFonts w:ascii="Times New Roman" w:hAnsi="Times New Roman" w:cs="Times New Roman"/>
                <w:sz w:val="24"/>
                <w:szCs w:val="24"/>
              </w:rPr>
            </w:pPr>
          </w:p>
          <w:p w14:paraId="74279E09" w14:textId="77777777" w:rsidR="0027371C" w:rsidRPr="00292684" w:rsidRDefault="0027371C" w:rsidP="00CB1675">
            <w:pPr>
              <w:spacing w:after="200" w:line="276" w:lineRule="auto"/>
              <w:rPr>
                <w:rFonts w:ascii="Times New Roman" w:hAnsi="Times New Roman" w:cs="Times New Roman"/>
                <w:sz w:val="24"/>
                <w:szCs w:val="24"/>
              </w:rPr>
            </w:pPr>
          </w:p>
          <w:p w14:paraId="2EE6C445" w14:textId="77777777" w:rsidR="0027371C" w:rsidRPr="00292684" w:rsidRDefault="0027371C" w:rsidP="00CB1675">
            <w:pPr>
              <w:spacing w:after="200" w:line="276" w:lineRule="auto"/>
              <w:rPr>
                <w:rFonts w:ascii="Times New Roman" w:hAnsi="Times New Roman" w:cs="Times New Roman"/>
                <w:sz w:val="24"/>
                <w:szCs w:val="24"/>
              </w:rPr>
            </w:pPr>
          </w:p>
          <w:p w14:paraId="7936FA9D" w14:textId="2A83D900" w:rsidR="0027371C" w:rsidRPr="00292684" w:rsidRDefault="0027371C" w:rsidP="00CB1675">
            <w:pPr>
              <w:spacing w:after="200" w:line="276" w:lineRule="auto"/>
              <w:rPr>
                <w:rFonts w:ascii="Times New Roman" w:hAnsi="Times New Roman" w:cs="Times New Roman"/>
                <w:sz w:val="24"/>
                <w:szCs w:val="24"/>
              </w:rPr>
            </w:pPr>
            <w:r w:rsidRPr="00292684">
              <w:rPr>
                <w:rFonts w:ascii="Times New Roman" w:hAnsi="Times New Roman" w:cs="Times New Roman"/>
                <w:noProof/>
                <w:sz w:val="24"/>
                <w:szCs w:val="24"/>
                <w:lang w:eastAsia="tr-TR"/>
              </w:rPr>
              <w:lastRenderedPageBreak/>
              <w:drawing>
                <wp:inline distT="0" distB="0" distL="0" distR="0" wp14:anchorId="0B2F7CE1" wp14:editId="358FD3A3">
                  <wp:extent cx="5783580" cy="3467100"/>
                  <wp:effectExtent l="0" t="0" r="7620" b="0"/>
                  <wp:docPr id="2095" name="Resim 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 ALIMI ŞEMA 2.PNG"/>
                          <pic:cNvPicPr/>
                        </pic:nvPicPr>
                        <pic:blipFill>
                          <a:blip r:embed="rId16">
                            <a:extLst>
                              <a:ext uri="{28A0092B-C50C-407E-A947-70E740481C1C}">
                                <a14:useLocalDpi xmlns:a14="http://schemas.microsoft.com/office/drawing/2010/main"/>
                              </a:ext>
                            </a:extLst>
                          </a:blip>
                          <a:stretch>
                            <a:fillRect/>
                          </a:stretch>
                        </pic:blipFill>
                        <pic:spPr>
                          <a:xfrm>
                            <a:off x="0" y="0"/>
                            <a:ext cx="5784082" cy="3467401"/>
                          </a:xfrm>
                          <a:prstGeom prst="rect">
                            <a:avLst/>
                          </a:prstGeom>
                        </pic:spPr>
                      </pic:pic>
                    </a:graphicData>
                  </a:graphic>
                </wp:inline>
              </w:drawing>
            </w:r>
          </w:p>
          <w:p w14:paraId="66044E6D" w14:textId="4AB2EE77" w:rsidR="0027371C" w:rsidRPr="00292684" w:rsidRDefault="0027371C" w:rsidP="00CB1675">
            <w:pPr>
              <w:tabs>
                <w:tab w:val="left" w:pos="954"/>
              </w:tabs>
              <w:spacing w:after="200" w:line="276" w:lineRule="auto"/>
              <w:rPr>
                <w:rFonts w:ascii="Times New Roman" w:hAnsi="Times New Roman" w:cs="Times New Roman"/>
                <w:sz w:val="24"/>
                <w:szCs w:val="24"/>
              </w:rPr>
            </w:pPr>
            <w:r w:rsidRPr="00292684">
              <w:rPr>
                <w:rFonts w:ascii="Times New Roman" w:hAnsi="Times New Roman" w:cs="Times New Roman"/>
                <w:noProof/>
                <w:sz w:val="24"/>
                <w:szCs w:val="24"/>
                <w:lang w:eastAsia="tr-TR"/>
              </w:rPr>
              <w:lastRenderedPageBreak/>
              <w:drawing>
                <wp:inline distT="0" distB="0" distL="0" distR="0" wp14:anchorId="7B6A3A68" wp14:editId="28CC98C5">
                  <wp:extent cx="5730240" cy="5943600"/>
                  <wp:effectExtent l="0" t="0" r="3810" b="0"/>
                  <wp:docPr id="2096" name="Resim 2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ALİZ ŞEMA 1.PNG"/>
                          <pic:cNvPicPr/>
                        </pic:nvPicPr>
                        <pic:blipFill>
                          <a:blip r:embed="rId17">
                            <a:extLst>
                              <a:ext uri="{28A0092B-C50C-407E-A947-70E740481C1C}">
                                <a14:useLocalDpi xmlns:a14="http://schemas.microsoft.com/office/drawing/2010/main"/>
                              </a:ext>
                            </a:extLst>
                          </a:blip>
                          <a:stretch>
                            <a:fillRect/>
                          </a:stretch>
                        </pic:blipFill>
                        <pic:spPr>
                          <a:xfrm>
                            <a:off x="0" y="0"/>
                            <a:ext cx="5730737" cy="5944115"/>
                          </a:xfrm>
                          <a:prstGeom prst="rect">
                            <a:avLst/>
                          </a:prstGeom>
                        </pic:spPr>
                      </pic:pic>
                    </a:graphicData>
                  </a:graphic>
                </wp:inline>
              </w:drawing>
            </w:r>
            <w:r w:rsidRPr="00292684">
              <w:rPr>
                <w:rFonts w:ascii="Times New Roman" w:hAnsi="Times New Roman" w:cs="Times New Roman"/>
                <w:noProof/>
                <w:sz w:val="24"/>
                <w:szCs w:val="24"/>
                <w:lang w:eastAsia="tr-TR"/>
              </w:rPr>
              <w:lastRenderedPageBreak/>
              <w:drawing>
                <wp:inline distT="0" distB="0" distL="0" distR="0" wp14:anchorId="4D732764" wp14:editId="3EB8B680">
                  <wp:extent cx="5760720" cy="5059680"/>
                  <wp:effectExtent l="0" t="0" r="0" b="7620"/>
                  <wp:docPr id="2097" name="Resim 2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ALİZŞEMA 2.PNG"/>
                          <pic:cNvPicPr/>
                        </pic:nvPicPr>
                        <pic:blipFill>
                          <a:blip r:embed="rId18">
                            <a:extLst>
                              <a:ext uri="{28A0092B-C50C-407E-A947-70E740481C1C}">
                                <a14:useLocalDpi xmlns:a14="http://schemas.microsoft.com/office/drawing/2010/main"/>
                              </a:ext>
                            </a:extLst>
                          </a:blip>
                          <a:stretch>
                            <a:fillRect/>
                          </a:stretch>
                        </pic:blipFill>
                        <pic:spPr>
                          <a:xfrm>
                            <a:off x="0" y="0"/>
                            <a:ext cx="5761220" cy="5060119"/>
                          </a:xfrm>
                          <a:prstGeom prst="rect">
                            <a:avLst/>
                          </a:prstGeom>
                        </pic:spPr>
                      </pic:pic>
                    </a:graphicData>
                  </a:graphic>
                </wp:inline>
              </w:drawing>
            </w:r>
          </w:p>
          <w:p w14:paraId="4E4190C0" w14:textId="4912B3AF" w:rsidR="0085362A" w:rsidRDefault="0027371C" w:rsidP="00CB1675">
            <w:pPr>
              <w:tabs>
                <w:tab w:val="left" w:pos="954"/>
              </w:tabs>
              <w:spacing w:after="200" w:line="276" w:lineRule="auto"/>
              <w:rPr>
                <w:rFonts w:ascii="Times New Roman" w:hAnsi="Times New Roman" w:cs="Times New Roman"/>
                <w:sz w:val="24"/>
                <w:szCs w:val="24"/>
              </w:rPr>
            </w:pPr>
            <w:r w:rsidRPr="00292684">
              <w:rPr>
                <w:rFonts w:ascii="Times New Roman" w:hAnsi="Times New Roman" w:cs="Times New Roman"/>
                <w:noProof/>
                <w:sz w:val="24"/>
                <w:szCs w:val="24"/>
                <w:lang w:eastAsia="tr-TR"/>
              </w:rPr>
              <w:lastRenderedPageBreak/>
              <w:drawing>
                <wp:inline distT="0" distB="0" distL="0" distR="0" wp14:anchorId="7697388A" wp14:editId="644C3F19">
                  <wp:extent cx="5798820" cy="4655820"/>
                  <wp:effectExtent l="0" t="0" r="0" b="0"/>
                  <wp:docPr id="2098" name="Resim 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ŞINIR ŞEMA 1.PNG"/>
                          <pic:cNvPicPr/>
                        </pic:nvPicPr>
                        <pic:blipFill>
                          <a:blip r:embed="rId19">
                            <a:extLst>
                              <a:ext uri="{28A0092B-C50C-407E-A947-70E740481C1C}">
                                <a14:useLocalDpi xmlns:a14="http://schemas.microsoft.com/office/drawing/2010/main"/>
                              </a:ext>
                            </a:extLst>
                          </a:blip>
                          <a:stretch>
                            <a:fillRect/>
                          </a:stretch>
                        </pic:blipFill>
                        <pic:spPr>
                          <a:xfrm>
                            <a:off x="0" y="0"/>
                            <a:ext cx="5799323" cy="4656224"/>
                          </a:xfrm>
                          <a:prstGeom prst="rect">
                            <a:avLst/>
                          </a:prstGeom>
                        </pic:spPr>
                      </pic:pic>
                    </a:graphicData>
                  </a:graphic>
                </wp:inline>
              </w:drawing>
            </w:r>
          </w:p>
          <w:p w14:paraId="6D840AAD" w14:textId="3220B99F" w:rsidR="0085362A" w:rsidRDefault="0085362A" w:rsidP="0085362A">
            <w:pPr>
              <w:rPr>
                <w:rFonts w:ascii="Times New Roman" w:hAnsi="Times New Roman" w:cs="Times New Roman"/>
                <w:sz w:val="24"/>
                <w:szCs w:val="24"/>
              </w:rPr>
            </w:pPr>
          </w:p>
          <w:p w14:paraId="2C7DC8AD" w14:textId="2847C8D1" w:rsidR="0085362A" w:rsidRDefault="00937D6F" w:rsidP="00937D6F">
            <w:pPr>
              <w:jc w:val="center"/>
              <w:rPr>
                <w:rFonts w:ascii="Times New Roman" w:hAnsi="Times New Roman" w:cs="Times New Roman"/>
                <w:sz w:val="24"/>
                <w:szCs w:val="24"/>
              </w:rPr>
            </w:pPr>
            <w:r>
              <w:rPr>
                <w:noProof/>
                <w:lang w:eastAsia="tr-TR"/>
              </w:rPr>
              <w:lastRenderedPageBreak/>
              <w:drawing>
                <wp:inline distT="0" distB="0" distL="0" distR="0" wp14:anchorId="64EFB245" wp14:editId="6B0AE222">
                  <wp:extent cx="5217918" cy="7400925"/>
                  <wp:effectExtent l="0" t="0" r="1905"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25327" cy="7411434"/>
                          </a:xfrm>
                          <a:prstGeom prst="rect">
                            <a:avLst/>
                          </a:prstGeom>
                        </pic:spPr>
                      </pic:pic>
                    </a:graphicData>
                  </a:graphic>
                </wp:inline>
              </w:drawing>
            </w:r>
          </w:p>
          <w:p w14:paraId="3CB20B9E" w14:textId="15749287" w:rsidR="0085362A" w:rsidRPr="0085362A" w:rsidRDefault="0085362A" w:rsidP="0085362A">
            <w:pPr>
              <w:rPr>
                <w:rFonts w:ascii="Times New Roman" w:hAnsi="Times New Roman" w:cs="Times New Roman"/>
                <w:sz w:val="36"/>
                <w:szCs w:val="24"/>
              </w:rPr>
            </w:pPr>
          </w:p>
          <w:p w14:paraId="03843D41" w14:textId="77777777" w:rsidR="0085362A" w:rsidRDefault="0027371C" w:rsidP="00CB1675">
            <w:pPr>
              <w:tabs>
                <w:tab w:val="left" w:pos="954"/>
              </w:tabs>
              <w:spacing w:after="200" w:line="276" w:lineRule="auto"/>
              <w:rPr>
                <w:rFonts w:ascii="Times New Roman" w:hAnsi="Times New Roman" w:cs="Times New Roman"/>
                <w:sz w:val="24"/>
                <w:szCs w:val="24"/>
              </w:rPr>
            </w:pPr>
            <w:r w:rsidRPr="00292684">
              <w:rPr>
                <w:rFonts w:ascii="Times New Roman" w:hAnsi="Times New Roman" w:cs="Times New Roman"/>
                <w:noProof/>
                <w:sz w:val="24"/>
                <w:szCs w:val="24"/>
                <w:lang w:eastAsia="tr-TR"/>
              </w:rPr>
              <w:lastRenderedPageBreak/>
              <w:drawing>
                <wp:inline distT="0" distB="0" distL="0" distR="0" wp14:anchorId="226B568A" wp14:editId="3660F1AE">
                  <wp:extent cx="5760720" cy="6004560"/>
                  <wp:effectExtent l="0" t="0" r="0" b="0"/>
                  <wp:docPr id="2099" name="Resim 2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O AKIŞ 1.PNG"/>
                          <pic:cNvPicPr/>
                        </pic:nvPicPr>
                        <pic:blipFill>
                          <a:blip r:embed="rId21">
                            <a:extLst>
                              <a:ext uri="{28A0092B-C50C-407E-A947-70E740481C1C}">
                                <a14:useLocalDpi xmlns:a14="http://schemas.microsoft.com/office/drawing/2010/main"/>
                              </a:ext>
                            </a:extLst>
                          </a:blip>
                          <a:stretch>
                            <a:fillRect/>
                          </a:stretch>
                        </pic:blipFill>
                        <pic:spPr>
                          <a:xfrm>
                            <a:off x="0" y="0"/>
                            <a:ext cx="5761220" cy="6005081"/>
                          </a:xfrm>
                          <a:prstGeom prst="rect">
                            <a:avLst/>
                          </a:prstGeom>
                        </pic:spPr>
                      </pic:pic>
                    </a:graphicData>
                  </a:graphic>
                </wp:inline>
              </w:drawing>
            </w:r>
            <w:r w:rsidRPr="00292684">
              <w:rPr>
                <w:rFonts w:ascii="Times New Roman" w:hAnsi="Times New Roman" w:cs="Times New Roman"/>
                <w:noProof/>
                <w:sz w:val="24"/>
                <w:szCs w:val="24"/>
                <w:lang w:eastAsia="tr-TR"/>
              </w:rPr>
              <w:lastRenderedPageBreak/>
              <w:drawing>
                <wp:inline distT="0" distB="0" distL="0" distR="0" wp14:anchorId="304D5158" wp14:editId="2EAADE33">
                  <wp:extent cx="5745480" cy="5257800"/>
                  <wp:effectExtent l="0" t="0" r="7620" b="0"/>
                  <wp:docPr id="2100" name="Resim 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O AKIŞ 2.PNG"/>
                          <pic:cNvPicPr/>
                        </pic:nvPicPr>
                        <pic:blipFill>
                          <a:blip r:embed="rId22">
                            <a:extLst>
                              <a:ext uri="{28A0092B-C50C-407E-A947-70E740481C1C}">
                                <a14:useLocalDpi xmlns:a14="http://schemas.microsoft.com/office/drawing/2010/main"/>
                              </a:ext>
                            </a:extLst>
                          </a:blip>
                          <a:stretch>
                            <a:fillRect/>
                          </a:stretch>
                        </pic:blipFill>
                        <pic:spPr>
                          <a:xfrm>
                            <a:off x="0" y="0"/>
                            <a:ext cx="5745978" cy="5258256"/>
                          </a:xfrm>
                          <a:prstGeom prst="rect">
                            <a:avLst/>
                          </a:prstGeom>
                        </pic:spPr>
                      </pic:pic>
                    </a:graphicData>
                  </a:graphic>
                </wp:inline>
              </w:drawing>
            </w:r>
            <w:r w:rsidRPr="00292684">
              <w:rPr>
                <w:rFonts w:ascii="Times New Roman" w:hAnsi="Times New Roman" w:cs="Times New Roman"/>
                <w:noProof/>
                <w:sz w:val="24"/>
                <w:szCs w:val="24"/>
                <w:lang w:eastAsia="tr-TR"/>
              </w:rPr>
              <w:lastRenderedPageBreak/>
              <w:drawing>
                <wp:inline distT="0" distB="0" distL="0" distR="0" wp14:anchorId="27BCEE45" wp14:editId="41186854">
                  <wp:extent cx="5783580" cy="6164580"/>
                  <wp:effectExtent l="0" t="0" r="7620" b="7620"/>
                  <wp:docPr id="2101" name="Resim 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O AKIŞ 3.PNG"/>
                          <pic:cNvPicPr/>
                        </pic:nvPicPr>
                        <pic:blipFill>
                          <a:blip r:embed="rId23">
                            <a:extLst>
                              <a:ext uri="{28A0092B-C50C-407E-A947-70E740481C1C}">
                                <a14:useLocalDpi xmlns:a14="http://schemas.microsoft.com/office/drawing/2010/main"/>
                              </a:ext>
                            </a:extLst>
                          </a:blip>
                          <a:stretch>
                            <a:fillRect/>
                          </a:stretch>
                        </pic:blipFill>
                        <pic:spPr>
                          <a:xfrm>
                            <a:off x="0" y="0"/>
                            <a:ext cx="5784082" cy="6165115"/>
                          </a:xfrm>
                          <a:prstGeom prst="rect">
                            <a:avLst/>
                          </a:prstGeom>
                        </pic:spPr>
                      </pic:pic>
                    </a:graphicData>
                  </a:graphic>
                </wp:inline>
              </w:drawing>
            </w:r>
          </w:p>
          <w:p w14:paraId="445AF7D5" w14:textId="032E8DE1" w:rsidR="0027371C" w:rsidRDefault="0027371C" w:rsidP="00CB1675">
            <w:pPr>
              <w:tabs>
                <w:tab w:val="left" w:pos="954"/>
              </w:tabs>
              <w:spacing w:after="200" w:line="276" w:lineRule="auto"/>
              <w:rPr>
                <w:rFonts w:ascii="Times New Roman" w:hAnsi="Times New Roman" w:cs="Times New Roman"/>
                <w:sz w:val="24"/>
                <w:szCs w:val="24"/>
              </w:rPr>
            </w:pPr>
            <w:r w:rsidRPr="00292684">
              <w:rPr>
                <w:rFonts w:ascii="Times New Roman" w:hAnsi="Times New Roman" w:cs="Times New Roman"/>
                <w:noProof/>
                <w:sz w:val="24"/>
                <w:szCs w:val="24"/>
                <w:lang w:eastAsia="tr-TR"/>
              </w:rPr>
              <w:lastRenderedPageBreak/>
              <w:drawing>
                <wp:inline distT="0" distB="0" distL="0" distR="0" wp14:anchorId="5BD5B15A" wp14:editId="751A5382">
                  <wp:extent cx="5722620" cy="5631180"/>
                  <wp:effectExtent l="0" t="0" r="0" b="7620"/>
                  <wp:docPr id="2102" name="Resim 2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O AKIŞ 4.PNG"/>
                          <pic:cNvPicPr/>
                        </pic:nvPicPr>
                        <pic:blipFill>
                          <a:blip r:embed="rId24">
                            <a:extLst>
                              <a:ext uri="{28A0092B-C50C-407E-A947-70E740481C1C}">
                                <a14:useLocalDpi xmlns:a14="http://schemas.microsoft.com/office/drawing/2010/main"/>
                              </a:ext>
                            </a:extLst>
                          </a:blip>
                          <a:stretch>
                            <a:fillRect/>
                          </a:stretch>
                        </pic:blipFill>
                        <pic:spPr>
                          <a:xfrm>
                            <a:off x="0" y="0"/>
                            <a:ext cx="5723116" cy="5631668"/>
                          </a:xfrm>
                          <a:prstGeom prst="rect">
                            <a:avLst/>
                          </a:prstGeom>
                        </pic:spPr>
                      </pic:pic>
                    </a:graphicData>
                  </a:graphic>
                </wp:inline>
              </w:drawing>
            </w:r>
          </w:p>
          <w:p w14:paraId="1D6A6455" w14:textId="636C5FE5" w:rsidR="0085362A" w:rsidRDefault="0085362A" w:rsidP="0085362A">
            <w:pPr>
              <w:pStyle w:val="NormalWeb"/>
              <w:jc w:val="center"/>
            </w:pPr>
            <w:r>
              <w:rPr>
                <w:noProof/>
              </w:rPr>
              <w:lastRenderedPageBreak/>
              <w:drawing>
                <wp:inline distT="0" distB="0" distL="0" distR="0" wp14:anchorId="3FC5AC29" wp14:editId="1B09FCC6">
                  <wp:extent cx="5422900" cy="3486149"/>
                  <wp:effectExtent l="0" t="0" r="6350" b="635"/>
                  <wp:docPr id="17" name="Resim 17" descr="C:\Users\Lenovo\Documents\Sunu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ocuments\Sunu1.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39328" cy="3496710"/>
                          </a:xfrm>
                          <a:prstGeom prst="rect">
                            <a:avLst/>
                          </a:prstGeom>
                          <a:noFill/>
                          <a:ln>
                            <a:noFill/>
                          </a:ln>
                        </pic:spPr>
                      </pic:pic>
                    </a:graphicData>
                  </a:graphic>
                </wp:inline>
              </w:drawing>
            </w:r>
          </w:p>
          <w:p w14:paraId="4CCA1011" w14:textId="7D676613" w:rsidR="0085362A" w:rsidRDefault="0085362A" w:rsidP="0085362A">
            <w:pPr>
              <w:pStyle w:val="NormalWeb"/>
              <w:jc w:val="center"/>
            </w:pPr>
            <w:r>
              <w:rPr>
                <w:noProof/>
              </w:rPr>
              <w:drawing>
                <wp:inline distT="0" distB="0" distL="0" distR="0" wp14:anchorId="3A50E766" wp14:editId="0A83F615">
                  <wp:extent cx="5461000" cy="3687225"/>
                  <wp:effectExtent l="0" t="0" r="6350" b="8890"/>
                  <wp:docPr id="18" name="Resim 18" descr="C:\Users\Lenovo\Documents\Sunu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ocuments\Sunu1.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84845" cy="3703325"/>
                          </a:xfrm>
                          <a:prstGeom prst="rect">
                            <a:avLst/>
                          </a:prstGeom>
                          <a:noFill/>
                          <a:ln>
                            <a:noFill/>
                          </a:ln>
                        </pic:spPr>
                      </pic:pic>
                    </a:graphicData>
                  </a:graphic>
                </wp:inline>
              </w:drawing>
            </w:r>
          </w:p>
          <w:p w14:paraId="52A106D5" w14:textId="1D4360E1" w:rsidR="0085362A" w:rsidRDefault="0085362A" w:rsidP="0085362A">
            <w:pPr>
              <w:pStyle w:val="NormalWeb"/>
              <w:jc w:val="center"/>
            </w:pPr>
            <w:r>
              <w:rPr>
                <w:noProof/>
              </w:rPr>
              <w:lastRenderedPageBreak/>
              <w:drawing>
                <wp:inline distT="0" distB="0" distL="0" distR="0" wp14:anchorId="3CE85C99" wp14:editId="5E2EB984">
                  <wp:extent cx="5033433" cy="4902493"/>
                  <wp:effectExtent l="0" t="0" r="0"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038214" cy="4907150"/>
                          </a:xfrm>
                          <a:prstGeom prst="rect">
                            <a:avLst/>
                          </a:prstGeom>
                        </pic:spPr>
                      </pic:pic>
                    </a:graphicData>
                  </a:graphic>
                </wp:inline>
              </w:drawing>
            </w:r>
          </w:p>
          <w:p w14:paraId="14CEFAF7" w14:textId="0FEB6130" w:rsidR="00CB1675" w:rsidRPr="00782C5B" w:rsidRDefault="00782C5B" w:rsidP="00CB1675">
            <w:pPr>
              <w:tabs>
                <w:tab w:val="left" w:pos="954"/>
              </w:tabs>
              <w:spacing w:after="200" w:line="276" w:lineRule="auto"/>
              <w:rPr>
                <w:rFonts w:ascii="Times New Roman" w:hAnsi="Times New Roman" w:cs="Times New Roman"/>
                <w:b/>
                <w:sz w:val="24"/>
                <w:szCs w:val="24"/>
                <w:u w:val="single"/>
              </w:rPr>
            </w:pPr>
            <w:r>
              <w:rPr>
                <w:rFonts w:ascii="Times New Roman" w:hAnsi="Times New Roman" w:cs="Times New Roman"/>
                <w:b/>
                <w:sz w:val="24"/>
                <w:szCs w:val="24"/>
                <w:u w:val="single"/>
              </w:rPr>
              <w:t>PROSEDÜRLER</w:t>
            </w:r>
          </w:p>
          <w:p w14:paraId="637E8469" w14:textId="29BB8F97" w:rsidR="00CB1675" w:rsidRPr="00292684" w:rsidRDefault="004A08FB" w:rsidP="00CB1675">
            <w:pPr>
              <w:tabs>
                <w:tab w:val="left" w:pos="954"/>
              </w:tabs>
              <w:spacing w:after="200" w:line="276" w:lineRule="auto"/>
              <w:rPr>
                <w:rFonts w:ascii="Times New Roman" w:hAnsi="Times New Roman" w:cs="Times New Roman"/>
                <w:sz w:val="24"/>
                <w:szCs w:val="24"/>
              </w:rPr>
            </w:pPr>
            <w:r>
              <w:rPr>
                <w:noProof/>
                <w:lang w:eastAsia="tr-TR"/>
              </w:rPr>
              <w:drawing>
                <wp:inline distT="0" distB="0" distL="0" distR="0" wp14:anchorId="1B806AED" wp14:editId="2047C9AE">
                  <wp:extent cx="5594400" cy="1594800"/>
                  <wp:effectExtent l="0" t="0" r="6350" b="5715"/>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594400" cy="1594800"/>
                          </a:xfrm>
                          <a:prstGeom prst="rect">
                            <a:avLst/>
                          </a:prstGeom>
                        </pic:spPr>
                      </pic:pic>
                    </a:graphicData>
                  </a:graphic>
                </wp:inline>
              </w:drawing>
            </w:r>
          </w:p>
          <w:p w14:paraId="1E93DAA9" w14:textId="2AD0D3FB" w:rsidR="009B4870" w:rsidRDefault="00782C5B" w:rsidP="00BA5FC5">
            <w:pPr>
              <w:spacing w:after="120"/>
              <w:jc w:val="both"/>
              <w:rPr>
                <w:rFonts w:ascii="Times New Roman" w:hAnsi="Times New Roman" w:cs="Times New Roman"/>
                <w:b/>
                <w:sz w:val="24"/>
                <w:szCs w:val="24"/>
                <w:u w:val="single"/>
              </w:rPr>
            </w:pPr>
            <w:r w:rsidRPr="009B4870">
              <w:rPr>
                <w:rFonts w:ascii="Times New Roman" w:hAnsi="Times New Roman" w:cs="Times New Roman"/>
                <w:b/>
                <w:sz w:val="24"/>
                <w:szCs w:val="24"/>
                <w:u w:val="single"/>
              </w:rPr>
              <w:t xml:space="preserve">Cihazlarda </w:t>
            </w:r>
            <w:r>
              <w:rPr>
                <w:rFonts w:ascii="Times New Roman" w:hAnsi="Times New Roman" w:cs="Times New Roman"/>
                <w:b/>
                <w:sz w:val="24"/>
                <w:szCs w:val="24"/>
                <w:u w:val="single"/>
              </w:rPr>
              <w:t xml:space="preserve">Kullanılan </w:t>
            </w:r>
            <w:r w:rsidRPr="009B4870">
              <w:rPr>
                <w:rFonts w:ascii="Times New Roman" w:hAnsi="Times New Roman" w:cs="Times New Roman"/>
                <w:b/>
                <w:sz w:val="24"/>
                <w:szCs w:val="24"/>
                <w:u w:val="single"/>
              </w:rPr>
              <w:t>Genel Prosedürler</w:t>
            </w:r>
          </w:p>
          <w:p w14:paraId="54CD356C" w14:textId="6662135B" w:rsidR="00782C5B" w:rsidRPr="00782C5B" w:rsidRDefault="002271E0" w:rsidP="00BA5FC5">
            <w:pPr>
              <w:pStyle w:val="ListParagraph"/>
              <w:spacing w:after="120"/>
              <w:ind w:left="0"/>
              <w:contextualSpacing w:val="0"/>
              <w:jc w:val="both"/>
              <w:rPr>
                <w:rFonts w:ascii="Times New Roman" w:hAnsi="Times New Roman" w:cs="Times New Roman"/>
                <w:b/>
                <w:sz w:val="24"/>
                <w:szCs w:val="24"/>
              </w:rPr>
            </w:pPr>
            <w:r w:rsidRPr="00782C5B">
              <w:rPr>
                <w:rFonts w:ascii="Times New Roman" w:hAnsi="Times New Roman" w:cs="Times New Roman"/>
                <w:b/>
                <w:sz w:val="24"/>
                <w:szCs w:val="24"/>
              </w:rPr>
              <w:t>1-</w:t>
            </w:r>
            <w:r w:rsidR="00782C5B" w:rsidRPr="00782C5B">
              <w:rPr>
                <w:rFonts w:ascii="Times New Roman" w:hAnsi="Times New Roman" w:cs="Times New Roman"/>
                <w:b/>
                <w:sz w:val="24"/>
                <w:szCs w:val="24"/>
              </w:rPr>
              <w:t>İndüktif Eşleşmiş Plazma-Kütle Spektrometresi (ICP-MS)</w:t>
            </w:r>
          </w:p>
          <w:p w14:paraId="026A84CA" w14:textId="6589FE1A" w:rsidR="00DE5AD6" w:rsidRDefault="00DE5AD6" w:rsidP="00802751">
            <w:pPr>
              <w:pStyle w:val="ListParagraph"/>
              <w:spacing w:after="120" w:line="276" w:lineRule="auto"/>
              <w:ind w:left="0"/>
              <w:contextualSpacing w:val="0"/>
              <w:jc w:val="both"/>
              <w:rPr>
                <w:rFonts w:ascii="Times New Roman" w:hAnsi="Times New Roman" w:cs="Times New Roman"/>
                <w:sz w:val="24"/>
                <w:szCs w:val="24"/>
                <w:highlight w:val="cyan"/>
              </w:rPr>
            </w:pPr>
            <w:r w:rsidRPr="00807EF8">
              <w:rPr>
                <w:rFonts w:ascii="Times New Roman" w:hAnsi="Times New Roman" w:cs="Times New Roman"/>
                <w:sz w:val="24"/>
                <w:szCs w:val="24"/>
              </w:rPr>
              <w:t xml:space="preserve">ICP-MS, katı ve </w:t>
            </w:r>
            <w:r w:rsidR="002271E0" w:rsidRPr="00807EF8">
              <w:rPr>
                <w:rFonts w:ascii="Times New Roman" w:hAnsi="Times New Roman" w:cs="Times New Roman"/>
                <w:sz w:val="24"/>
                <w:szCs w:val="24"/>
              </w:rPr>
              <w:t xml:space="preserve">sıvı </w:t>
            </w:r>
            <w:proofErr w:type="spellStart"/>
            <w:proofErr w:type="gramStart"/>
            <w:r w:rsidR="002271E0" w:rsidRPr="00807EF8">
              <w:rPr>
                <w:rFonts w:ascii="Times New Roman" w:hAnsi="Times New Roman" w:cs="Times New Roman"/>
                <w:sz w:val="24"/>
                <w:szCs w:val="24"/>
              </w:rPr>
              <w:t>numunelerde,birçok</w:t>
            </w:r>
            <w:proofErr w:type="spellEnd"/>
            <w:proofErr w:type="gramEnd"/>
            <w:r w:rsidR="002271E0" w:rsidRPr="00807EF8">
              <w:rPr>
                <w:rFonts w:ascii="Times New Roman" w:hAnsi="Times New Roman" w:cs="Times New Roman"/>
                <w:sz w:val="24"/>
                <w:szCs w:val="24"/>
              </w:rPr>
              <w:t xml:space="preserve"> element için kalitatif, k</w:t>
            </w:r>
            <w:r w:rsidRPr="00807EF8">
              <w:rPr>
                <w:rFonts w:ascii="Times New Roman" w:hAnsi="Times New Roman" w:cs="Times New Roman"/>
                <w:sz w:val="24"/>
                <w:szCs w:val="24"/>
              </w:rPr>
              <w:t>antitatif ve yarı kantitatif olarak, hızlı, hassas ve doğru ölçüm sağlayan ileri teknoloji bir analiz tekniğidir. ICP-MS, bir yüksek sıcaklık kaynağı (ICP) ile bir kütle spektrometresini (MS) bir arada bulundurur.</w:t>
            </w:r>
            <w:r w:rsidR="00782C5B" w:rsidRPr="00807EF8">
              <w:rPr>
                <w:rFonts w:ascii="Times New Roman" w:hAnsi="Times New Roman" w:cs="Times New Roman"/>
                <w:sz w:val="24"/>
                <w:szCs w:val="24"/>
              </w:rPr>
              <w:t xml:space="preserve"> ICP kaynağı, numune içindeki element atomlarını, iyonlarına dönüştürür. Bu iyonlar ayrıştırılarak kütle spektroskopisinde öcüm yapılır. Bu yöntemle, pek çok element </w:t>
            </w:r>
            <w:proofErr w:type="spellStart"/>
            <w:r w:rsidR="00782C5B" w:rsidRPr="00807EF8">
              <w:rPr>
                <w:rFonts w:ascii="Times New Roman" w:hAnsi="Times New Roman" w:cs="Times New Roman"/>
                <w:sz w:val="24"/>
                <w:szCs w:val="24"/>
              </w:rPr>
              <w:t>ppb</w:t>
            </w:r>
            <w:proofErr w:type="spellEnd"/>
            <w:r w:rsidR="00782C5B" w:rsidRPr="00807EF8">
              <w:rPr>
                <w:rFonts w:ascii="Times New Roman" w:hAnsi="Times New Roman" w:cs="Times New Roman"/>
                <w:sz w:val="24"/>
                <w:szCs w:val="24"/>
              </w:rPr>
              <w:t xml:space="preserve"> ve daha düşük </w:t>
            </w:r>
            <w:r w:rsidR="00782C5B" w:rsidRPr="00807EF8">
              <w:rPr>
                <w:rFonts w:ascii="Times New Roman" w:hAnsi="Times New Roman" w:cs="Times New Roman"/>
                <w:sz w:val="24"/>
                <w:szCs w:val="24"/>
              </w:rPr>
              <w:lastRenderedPageBreak/>
              <w:t>düzeylerde (</w:t>
            </w:r>
            <w:proofErr w:type="spellStart"/>
            <w:r w:rsidR="00782C5B" w:rsidRPr="00807EF8">
              <w:rPr>
                <w:rFonts w:ascii="Times New Roman" w:hAnsi="Times New Roman" w:cs="Times New Roman"/>
                <w:sz w:val="24"/>
                <w:szCs w:val="24"/>
              </w:rPr>
              <w:t>ppt</w:t>
            </w:r>
            <w:proofErr w:type="spellEnd"/>
            <w:r w:rsidR="00782C5B" w:rsidRPr="00807EF8">
              <w:rPr>
                <w:rFonts w:ascii="Times New Roman" w:hAnsi="Times New Roman" w:cs="Times New Roman"/>
                <w:sz w:val="24"/>
                <w:szCs w:val="24"/>
              </w:rPr>
              <w:t xml:space="preserve">) analiz edilebilmektedir. ICP-MS, benzer yöntemlere göre aynı anda </w:t>
            </w:r>
            <w:proofErr w:type="gramStart"/>
            <w:r w:rsidR="00782C5B" w:rsidRPr="00807EF8">
              <w:rPr>
                <w:rFonts w:ascii="Times New Roman" w:hAnsi="Times New Roman" w:cs="Times New Roman"/>
                <w:sz w:val="24"/>
                <w:szCs w:val="24"/>
              </w:rPr>
              <w:t>bir çok</w:t>
            </w:r>
            <w:proofErr w:type="gramEnd"/>
            <w:r w:rsidR="00782C5B" w:rsidRPr="00807EF8">
              <w:rPr>
                <w:rFonts w:ascii="Times New Roman" w:hAnsi="Times New Roman" w:cs="Times New Roman"/>
                <w:sz w:val="24"/>
                <w:szCs w:val="24"/>
              </w:rPr>
              <w:t xml:space="preserve"> elementin analizini hızlı bir şekilde yapabilmektedir.</w:t>
            </w:r>
            <w:r w:rsidR="00807EF8" w:rsidRPr="00807EF8">
              <w:rPr>
                <w:rFonts w:ascii="Times New Roman" w:hAnsi="Times New Roman" w:cs="Times New Roman"/>
                <w:sz w:val="24"/>
                <w:szCs w:val="24"/>
              </w:rPr>
              <w:t xml:space="preserve"> ICP-MS cihazının çalıştırılması için cihazın tüm kısımlarının ne işe yaradığının bilinmesi ve analiz öncesi yapılması gereken işlemlerin yapılması.   2-Numuneleri analiz etmek </w:t>
            </w:r>
            <w:proofErr w:type="gramStart"/>
            <w:r w:rsidR="00807EF8" w:rsidRPr="00807EF8">
              <w:rPr>
                <w:rFonts w:ascii="Times New Roman" w:hAnsi="Times New Roman" w:cs="Times New Roman"/>
                <w:sz w:val="24"/>
                <w:szCs w:val="24"/>
              </w:rPr>
              <w:t>amacıyla  ICP</w:t>
            </w:r>
            <w:proofErr w:type="gramEnd"/>
            <w:r w:rsidR="00807EF8" w:rsidRPr="00807EF8">
              <w:rPr>
                <w:rFonts w:ascii="Times New Roman" w:hAnsi="Times New Roman" w:cs="Times New Roman"/>
                <w:sz w:val="24"/>
                <w:szCs w:val="24"/>
              </w:rPr>
              <w:t xml:space="preserve">-MS cihazını çalıştıracak </w:t>
            </w:r>
            <w:proofErr w:type="spellStart"/>
            <w:r w:rsidR="00807EF8" w:rsidRPr="00807EF8">
              <w:rPr>
                <w:rFonts w:ascii="Times New Roman" w:hAnsi="Times New Roman" w:cs="Times New Roman"/>
                <w:sz w:val="24"/>
                <w:szCs w:val="24"/>
              </w:rPr>
              <w:t>proğramların</w:t>
            </w:r>
            <w:proofErr w:type="spellEnd"/>
            <w:r w:rsidR="00807EF8" w:rsidRPr="00807EF8">
              <w:rPr>
                <w:rFonts w:ascii="Times New Roman" w:hAnsi="Times New Roman" w:cs="Times New Roman"/>
                <w:sz w:val="24"/>
                <w:szCs w:val="24"/>
              </w:rPr>
              <w:t xml:space="preserve"> ayrıntılı olarak öğrenilmesi ve hangi elementler analiz edilecekse </w:t>
            </w:r>
            <w:proofErr w:type="spellStart"/>
            <w:r w:rsidR="00807EF8" w:rsidRPr="00807EF8">
              <w:rPr>
                <w:rFonts w:ascii="Times New Roman" w:hAnsi="Times New Roman" w:cs="Times New Roman"/>
                <w:sz w:val="24"/>
                <w:szCs w:val="24"/>
              </w:rPr>
              <w:t>method</w:t>
            </w:r>
            <w:proofErr w:type="spellEnd"/>
            <w:r w:rsidR="00807EF8" w:rsidRPr="00807EF8">
              <w:rPr>
                <w:rFonts w:ascii="Times New Roman" w:hAnsi="Times New Roman" w:cs="Times New Roman"/>
                <w:sz w:val="24"/>
                <w:szCs w:val="24"/>
              </w:rPr>
              <w:t xml:space="preserve"> kısmının ona göre düzenlenmesi ardından </w:t>
            </w:r>
            <w:proofErr w:type="spellStart"/>
            <w:r w:rsidR="00807EF8" w:rsidRPr="00807EF8">
              <w:rPr>
                <w:rFonts w:ascii="Times New Roman" w:hAnsi="Times New Roman" w:cs="Times New Roman"/>
                <w:sz w:val="24"/>
                <w:szCs w:val="24"/>
              </w:rPr>
              <w:t>analizlenecek</w:t>
            </w:r>
            <w:proofErr w:type="spellEnd"/>
            <w:r w:rsidR="00807EF8" w:rsidRPr="00807EF8">
              <w:rPr>
                <w:rFonts w:ascii="Times New Roman" w:hAnsi="Times New Roman" w:cs="Times New Roman"/>
                <w:sz w:val="24"/>
                <w:szCs w:val="24"/>
              </w:rPr>
              <w:t xml:space="preserve"> numunelerin, sertifikalı referans materyallerin ve kalibrasyon standartların sisteme tanıtılması.   3- Analizi istenen elementlerin, mix standartlardan kalibrasyon </w:t>
            </w:r>
            <w:proofErr w:type="gramStart"/>
            <w:r w:rsidR="00807EF8" w:rsidRPr="00807EF8">
              <w:rPr>
                <w:rFonts w:ascii="Times New Roman" w:hAnsi="Times New Roman" w:cs="Times New Roman"/>
                <w:sz w:val="24"/>
                <w:szCs w:val="24"/>
              </w:rPr>
              <w:t>standartlarının  en</w:t>
            </w:r>
            <w:proofErr w:type="gramEnd"/>
            <w:r w:rsidR="00807EF8" w:rsidRPr="00807EF8">
              <w:rPr>
                <w:rFonts w:ascii="Times New Roman" w:hAnsi="Times New Roman" w:cs="Times New Roman"/>
                <w:sz w:val="24"/>
                <w:szCs w:val="24"/>
              </w:rPr>
              <w:t xml:space="preserve"> az 8 noktalı olarak  hazırlanması. 4-Analizlenecek numuneler, </w:t>
            </w:r>
            <w:proofErr w:type="gramStart"/>
            <w:r w:rsidR="00807EF8" w:rsidRPr="00807EF8">
              <w:rPr>
                <w:rFonts w:ascii="Times New Roman" w:hAnsi="Times New Roman" w:cs="Times New Roman"/>
                <w:sz w:val="24"/>
                <w:szCs w:val="24"/>
              </w:rPr>
              <w:t>kalibrasyon</w:t>
            </w:r>
            <w:proofErr w:type="gramEnd"/>
            <w:r w:rsidR="00807EF8" w:rsidRPr="00807EF8">
              <w:rPr>
                <w:rFonts w:ascii="Times New Roman" w:hAnsi="Times New Roman" w:cs="Times New Roman"/>
                <w:sz w:val="24"/>
                <w:szCs w:val="24"/>
              </w:rPr>
              <w:t xml:space="preserve"> standartları ve </w:t>
            </w:r>
            <w:proofErr w:type="spellStart"/>
            <w:r w:rsidR="00807EF8" w:rsidRPr="00807EF8">
              <w:rPr>
                <w:rFonts w:ascii="Times New Roman" w:hAnsi="Times New Roman" w:cs="Times New Roman"/>
                <w:sz w:val="24"/>
                <w:szCs w:val="24"/>
              </w:rPr>
              <w:t>CRM'lerin</w:t>
            </w:r>
            <w:proofErr w:type="spellEnd"/>
            <w:r w:rsidR="00807EF8" w:rsidRPr="00807EF8">
              <w:rPr>
                <w:rFonts w:ascii="Times New Roman" w:hAnsi="Times New Roman" w:cs="Times New Roman"/>
                <w:sz w:val="24"/>
                <w:szCs w:val="24"/>
              </w:rPr>
              <w:t xml:space="preserve"> ICP-MS cihazında ölçülmesi için 15 ml'lik </w:t>
            </w:r>
            <w:proofErr w:type="spellStart"/>
            <w:r w:rsidR="00807EF8" w:rsidRPr="00807EF8">
              <w:rPr>
                <w:rFonts w:ascii="Times New Roman" w:hAnsi="Times New Roman" w:cs="Times New Roman"/>
                <w:sz w:val="24"/>
                <w:szCs w:val="24"/>
              </w:rPr>
              <w:t>falcon</w:t>
            </w:r>
            <w:proofErr w:type="spellEnd"/>
            <w:r w:rsidR="00807EF8" w:rsidRPr="00807EF8">
              <w:rPr>
                <w:rFonts w:ascii="Times New Roman" w:hAnsi="Times New Roman" w:cs="Times New Roman"/>
                <w:sz w:val="24"/>
                <w:szCs w:val="24"/>
              </w:rPr>
              <w:t xml:space="preserve"> tüplere alınarak analiz edilmesi. 6. Analiz işlemi bittikten sonra cihazın çalışmasının durdurulması. 6-Analiz işlemi bittikten sonra </w:t>
            </w:r>
            <w:proofErr w:type="gramStart"/>
            <w:r w:rsidR="00807EF8" w:rsidRPr="00807EF8">
              <w:rPr>
                <w:rFonts w:ascii="Times New Roman" w:hAnsi="Times New Roman" w:cs="Times New Roman"/>
                <w:sz w:val="24"/>
                <w:szCs w:val="24"/>
              </w:rPr>
              <w:t>kalibrasyon</w:t>
            </w:r>
            <w:proofErr w:type="gramEnd"/>
            <w:r w:rsidR="00807EF8" w:rsidRPr="00807EF8">
              <w:rPr>
                <w:rFonts w:ascii="Times New Roman" w:hAnsi="Times New Roman" w:cs="Times New Roman"/>
                <w:sz w:val="24"/>
                <w:szCs w:val="24"/>
              </w:rPr>
              <w:t xml:space="preserve"> ve sonuçlar kontrol edilip ilgili kişiye gönderilmesi.</w:t>
            </w:r>
          </w:p>
          <w:p w14:paraId="453A7447" w14:textId="5C118DA9" w:rsidR="006038E3" w:rsidRDefault="006038E3" w:rsidP="00BA5FC5">
            <w:pPr>
              <w:pStyle w:val="ListParagraph"/>
              <w:ind w:left="0"/>
              <w:jc w:val="center"/>
              <w:rPr>
                <w:rFonts w:ascii="Times New Roman" w:hAnsi="Times New Roman" w:cs="Times New Roman"/>
                <w:sz w:val="24"/>
                <w:szCs w:val="24"/>
                <w:highlight w:val="cyan"/>
              </w:rPr>
            </w:pPr>
            <w:r>
              <w:rPr>
                <w:noProof/>
                <w:lang w:eastAsia="tr-TR"/>
              </w:rPr>
              <w:drawing>
                <wp:inline distT="0" distB="0" distL="0" distR="0" wp14:anchorId="28747C1D" wp14:editId="41E6CD45">
                  <wp:extent cx="3960530" cy="2544733"/>
                  <wp:effectExtent l="57150" t="19050" r="59055" b="122555"/>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960455" cy="2544685"/>
                          </a:xfrm>
                          <a:prstGeom prst="rect">
                            <a:avLst/>
                          </a:prstGeom>
                          <a:ln>
                            <a:solidFill>
                              <a:schemeClr val="bg2"/>
                            </a:solidFill>
                          </a:ln>
                          <a:effectLst>
                            <a:outerShdw blurRad="50800" dist="50800" dir="5400000" sx="99000" sy="99000" algn="ctr" rotWithShape="0">
                              <a:srgbClr val="000000">
                                <a:alpha val="99000"/>
                              </a:srgbClr>
                            </a:outerShdw>
                          </a:effectLst>
                        </pic:spPr>
                      </pic:pic>
                    </a:graphicData>
                  </a:graphic>
                </wp:inline>
              </w:drawing>
            </w:r>
          </w:p>
          <w:p w14:paraId="394317D7" w14:textId="77777777" w:rsidR="002271E0" w:rsidRPr="00DE5AD6" w:rsidRDefault="002271E0" w:rsidP="002271E0">
            <w:pPr>
              <w:pStyle w:val="ListParagraph"/>
              <w:ind w:left="0"/>
              <w:jc w:val="both"/>
              <w:rPr>
                <w:rFonts w:ascii="Times New Roman" w:hAnsi="Times New Roman" w:cs="Times New Roman"/>
                <w:sz w:val="24"/>
                <w:szCs w:val="24"/>
                <w:highlight w:val="cyan"/>
              </w:rPr>
            </w:pPr>
          </w:p>
          <w:p w14:paraId="7894B99F" w14:textId="060E897A" w:rsidR="009B4870" w:rsidRPr="00292684" w:rsidRDefault="00782C5B" w:rsidP="00937D6F">
            <w:pPr>
              <w:pStyle w:val="ListParagraph"/>
              <w:spacing w:after="120"/>
              <w:ind w:left="0"/>
              <w:jc w:val="both"/>
              <w:rPr>
                <w:rFonts w:ascii="Times New Roman" w:hAnsi="Times New Roman" w:cs="Times New Roman"/>
                <w:sz w:val="24"/>
                <w:szCs w:val="24"/>
              </w:rPr>
            </w:pPr>
            <w:r>
              <w:rPr>
                <w:rFonts w:ascii="Times New Roman" w:hAnsi="Times New Roman" w:cs="Times New Roman"/>
                <w:b/>
                <w:sz w:val="24"/>
                <w:szCs w:val="24"/>
              </w:rPr>
              <w:t>2-Alan Emisyonlu–</w:t>
            </w:r>
            <w:r w:rsidRPr="009B4870">
              <w:rPr>
                <w:rFonts w:ascii="Times New Roman" w:hAnsi="Times New Roman" w:cs="Times New Roman"/>
                <w:b/>
                <w:sz w:val="24"/>
                <w:szCs w:val="24"/>
              </w:rPr>
              <w:t xml:space="preserve">Çevresel Taramalı Elektron Mikroskop – Enerji Dağılım Spektrometresi </w:t>
            </w:r>
            <w:r w:rsidR="009B4870" w:rsidRPr="00782C5B">
              <w:rPr>
                <w:rFonts w:ascii="Times New Roman" w:hAnsi="Times New Roman" w:cs="Times New Roman"/>
                <w:b/>
                <w:sz w:val="24"/>
                <w:szCs w:val="24"/>
              </w:rPr>
              <w:t>( FE – ESEM – EDS )</w:t>
            </w:r>
          </w:p>
          <w:p w14:paraId="707DCF32" w14:textId="0B83E75E" w:rsidR="009B4870" w:rsidRDefault="00937D6F" w:rsidP="00802751">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Kullanılan cihazın, </w:t>
            </w:r>
            <w:proofErr w:type="gramStart"/>
            <w:r w:rsidR="009B4870" w:rsidRPr="00292684">
              <w:rPr>
                <w:rFonts w:ascii="Times New Roman" w:hAnsi="Times New Roman" w:cs="Times New Roman"/>
                <w:sz w:val="24"/>
                <w:szCs w:val="24"/>
              </w:rPr>
              <w:t>Mark</w:t>
            </w:r>
            <w:r w:rsidR="00782C5B">
              <w:rPr>
                <w:rFonts w:ascii="Times New Roman" w:hAnsi="Times New Roman" w:cs="Times New Roman"/>
                <w:sz w:val="24"/>
                <w:szCs w:val="24"/>
              </w:rPr>
              <w:t>a : FEI</w:t>
            </w:r>
            <w:proofErr w:type="gramEnd"/>
            <w:r w:rsidR="00782C5B">
              <w:rPr>
                <w:rFonts w:ascii="Times New Roman" w:hAnsi="Times New Roman" w:cs="Times New Roman"/>
                <w:sz w:val="24"/>
                <w:szCs w:val="24"/>
              </w:rPr>
              <w:t xml:space="preserve">, </w:t>
            </w:r>
            <w:r w:rsidR="00BA5FC5">
              <w:rPr>
                <w:rFonts w:ascii="Times New Roman" w:hAnsi="Times New Roman" w:cs="Times New Roman"/>
                <w:sz w:val="24"/>
                <w:szCs w:val="24"/>
              </w:rPr>
              <w:t>Model</w:t>
            </w:r>
            <w:r w:rsidR="009B4870" w:rsidRPr="00292684">
              <w:rPr>
                <w:rFonts w:ascii="Times New Roman" w:hAnsi="Times New Roman" w:cs="Times New Roman"/>
                <w:sz w:val="24"/>
                <w:szCs w:val="24"/>
              </w:rPr>
              <w:t xml:space="preserve">: </w:t>
            </w:r>
            <w:proofErr w:type="spellStart"/>
            <w:r w:rsidR="009B4870" w:rsidRPr="00292684">
              <w:rPr>
                <w:rFonts w:ascii="Times New Roman" w:hAnsi="Times New Roman" w:cs="Times New Roman"/>
                <w:sz w:val="24"/>
                <w:szCs w:val="24"/>
              </w:rPr>
              <w:t>Quanta</w:t>
            </w:r>
            <w:proofErr w:type="spellEnd"/>
            <w:r w:rsidR="009B4870" w:rsidRPr="00292684">
              <w:rPr>
                <w:rFonts w:ascii="Times New Roman" w:hAnsi="Times New Roman" w:cs="Times New Roman"/>
                <w:sz w:val="24"/>
                <w:szCs w:val="24"/>
              </w:rPr>
              <w:t xml:space="preserve"> FEG 450</w:t>
            </w:r>
            <w:r>
              <w:rPr>
                <w:rFonts w:ascii="Times New Roman" w:hAnsi="Times New Roman" w:cs="Times New Roman"/>
                <w:sz w:val="24"/>
                <w:szCs w:val="24"/>
              </w:rPr>
              <w:t xml:space="preserve"> şeklindedir. </w:t>
            </w:r>
            <w:r w:rsidR="009B4870" w:rsidRPr="00292684">
              <w:rPr>
                <w:rFonts w:ascii="Times New Roman" w:hAnsi="Times New Roman" w:cs="Times New Roman"/>
                <w:sz w:val="24"/>
                <w:szCs w:val="24"/>
              </w:rPr>
              <w:t xml:space="preserve">Analiz için gelen örnekler karbon bant yardımıyla </w:t>
            </w:r>
            <w:proofErr w:type="spellStart"/>
            <w:r w:rsidR="009B4870" w:rsidRPr="00292684">
              <w:rPr>
                <w:rFonts w:ascii="Times New Roman" w:hAnsi="Times New Roman" w:cs="Times New Roman"/>
                <w:sz w:val="24"/>
                <w:szCs w:val="24"/>
              </w:rPr>
              <w:t>stublara</w:t>
            </w:r>
            <w:proofErr w:type="spellEnd"/>
            <w:r w:rsidR="009B4870" w:rsidRPr="00292684">
              <w:rPr>
                <w:rFonts w:ascii="Times New Roman" w:hAnsi="Times New Roman" w:cs="Times New Roman"/>
                <w:sz w:val="24"/>
                <w:szCs w:val="24"/>
              </w:rPr>
              <w:t xml:space="preserve"> sabitlenir. Önekler iletken değilse veya iletken olup olmadığı bilinmiyorsa uygun kalınlıkta ilgili talimat dikkate alınarak altın kaplama cihazı ile örneğe altın kaplanır. Analiz kısmına geçildiğinde ilk olarak cihazın atmosfer basıncına inmesi sağlanarak </w:t>
            </w:r>
            <w:proofErr w:type="spellStart"/>
            <w:r w:rsidR="009B4870" w:rsidRPr="00292684">
              <w:rPr>
                <w:rFonts w:ascii="Times New Roman" w:hAnsi="Times New Roman" w:cs="Times New Roman"/>
                <w:sz w:val="24"/>
                <w:szCs w:val="24"/>
              </w:rPr>
              <w:t>chamber</w:t>
            </w:r>
            <w:proofErr w:type="spellEnd"/>
            <w:r w:rsidR="009B4870" w:rsidRPr="00292684">
              <w:rPr>
                <w:rFonts w:ascii="Times New Roman" w:hAnsi="Times New Roman" w:cs="Times New Roman"/>
                <w:sz w:val="24"/>
                <w:szCs w:val="24"/>
              </w:rPr>
              <w:t xml:space="preserve"> açılır ve numaralara göre örnekler yerleştirilir. Daha sonra </w:t>
            </w:r>
            <w:proofErr w:type="spellStart"/>
            <w:r w:rsidR="009B4870" w:rsidRPr="00292684">
              <w:rPr>
                <w:rFonts w:ascii="Times New Roman" w:hAnsi="Times New Roman" w:cs="Times New Roman"/>
                <w:sz w:val="24"/>
                <w:szCs w:val="24"/>
              </w:rPr>
              <w:t>chamber</w:t>
            </w:r>
            <w:proofErr w:type="spellEnd"/>
            <w:r w:rsidR="009B4870" w:rsidRPr="00292684">
              <w:rPr>
                <w:rFonts w:ascii="Times New Roman" w:hAnsi="Times New Roman" w:cs="Times New Roman"/>
                <w:sz w:val="24"/>
                <w:szCs w:val="24"/>
              </w:rPr>
              <w:t xml:space="preserve"> kapağı kapatılır ve vakum işlemi başlatılır. Son olarak uygun yüksekliğe getirilen numune üzerine elektron demeti gönderilerek görüntüleme işlemi yapılır.</w:t>
            </w:r>
          </w:p>
          <w:p w14:paraId="116AAC55" w14:textId="63A63E78" w:rsidR="00E525DC" w:rsidRDefault="00E525DC" w:rsidP="00BA5FC5">
            <w:pPr>
              <w:spacing w:after="120"/>
              <w:jc w:val="center"/>
              <w:rPr>
                <w:rFonts w:ascii="Times New Roman" w:hAnsi="Times New Roman" w:cs="Times New Roman"/>
                <w:sz w:val="24"/>
                <w:szCs w:val="24"/>
              </w:rPr>
            </w:pPr>
            <w:r>
              <w:rPr>
                <w:noProof/>
                <w:lang w:eastAsia="tr-TR"/>
              </w:rPr>
              <w:lastRenderedPageBreak/>
              <w:drawing>
                <wp:inline distT="0" distB="0" distL="0" distR="0" wp14:anchorId="7BB76E89" wp14:editId="28476013">
                  <wp:extent cx="4005886" cy="2827347"/>
                  <wp:effectExtent l="38100" t="0" r="33020" b="8763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004291" cy="2826221"/>
                          </a:xfrm>
                          <a:prstGeom prst="rect">
                            <a:avLst/>
                          </a:prstGeom>
                          <a:effectLst>
                            <a:outerShdw blurRad="50800" dist="50800" dir="5400000" sx="99000" sy="99000" algn="ctr" rotWithShape="0">
                              <a:srgbClr val="000000">
                                <a:alpha val="99000"/>
                              </a:srgbClr>
                            </a:outerShdw>
                          </a:effectLst>
                        </pic:spPr>
                      </pic:pic>
                    </a:graphicData>
                  </a:graphic>
                </wp:inline>
              </w:drawing>
            </w:r>
          </w:p>
          <w:p w14:paraId="29A121F8" w14:textId="4FF8E422" w:rsidR="009B4870" w:rsidRPr="002271E0" w:rsidRDefault="002271E0" w:rsidP="00937D6F">
            <w:pPr>
              <w:spacing w:after="120"/>
              <w:jc w:val="both"/>
              <w:rPr>
                <w:rFonts w:ascii="Times New Roman" w:hAnsi="Times New Roman" w:cs="Times New Roman"/>
                <w:b/>
                <w:bCs/>
                <w:sz w:val="24"/>
                <w:szCs w:val="24"/>
              </w:rPr>
            </w:pPr>
            <w:r>
              <w:rPr>
                <w:rFonts w:ascii="Times New Roman" w:hAnsi="Times New Roman" w:cs="Times New Roman"/>
                <w:b/>
                <w:bCs/>
                <w:sz w:val="24"/>
                <w:szCs w:val="24"/>
              </w:rPr>
              <w:t>3-</w:t>
            </w:r>
            <w:r w:rsidR="009B4870" w:rsidRPr="002271E0">
              <w:rPr>
                <w:rFonts w:ascii="Times New Roman" w:hAnsi="Times New Roman" w:cs="Times New Roman"/>
                <w:b/>
                <w:bCs/>
                <w:sz w:val="24"/>
                <w:szCs w:val="24"/>
              </w:rPr>
              <w:t>GC/MS</w:t>
            </w:r>
          </w:p>
          <w:p w14:paraId="70D520A1" w14:textId="76D7CF8D" w:rsidR="009B4870" w:rsidRPr="00292684" w:rsidRDefault="00BA5FC5" w:rsidP="00802751">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Kullanılan cihazın, </w:t>
            </w:r>
            <w:proofErr w:type="gramStart"/>
            <w:r w:rsidR="009B4870" w:rsidRPr="00292684">
              <w:rPr>
                <w:rFonts w:ascii="Times New Roman" w:hAnsi="Times New Roman" w:cs="Times New Roman"/>
                <w:sz w:val="24"/>
                <w:szCs w:val="24"/>
              </w:rPr>
              <w:t>CİHAZ : GC</w:t>
            </w:r>
            <w:proofErr w:type="gramEnd"/>
            <w:r w:rsidR="009B4870" w:rsidRPr="00292684">
              <w:rPr>
                <w:rFonts w:ascii="Times New Roman" w:hAnsi="Times New Roman" w:cs="Times New Roman"/>
                <w:sz w:val="24"/>
                <w:szCs w:val="24"/>
              </w:rPr>
              <w:t>/MS-QP2010 Ultra (</w:t>
            </w:r>
            <w:proofErr w:type="spellStart"/>
            <w:r w:rsidR="009B4870" w:rsidRPr="00292684">
              <w:rPr>
                <w:rFonts w:ascii="Times New Roman" w:hAnsi="Times New Roman" w:cs="Times New Roman"/>
                <w:sz w:val="24"/>
                <w:szCs w:val="24"/>
              </w:rPr>
              <w:t>Schimadzu</w:t>
            </w:r>
            <w:proofErr w:type="spellEnd"/>
            <w:r w:rsidR="009B4870" w:rsidRPr="00292684">
              <w:rPr>
                <w:rFonts w:ascii="Times New Roman" w:hAnsi="Times New Roman" w:cs="Times New Roman"/>
                <w:sz w:val="24"/>
                <w:szCs w:val="24"/>
              </w:rPr>
              <w:t xml:space="preserve">) </w:t>
            </w:r>
            <w:r>
              <w:rPr>
                <w:rFonts w:ascii="Times New Roman" w:hAnsi="Times New Roman" w:cs="Times New Roman"/>
                <w:sz w:val="24"/>
                <w:szCs w:val="24"/>
              </w:rPr>
              <w:t xml:space="preserve">şeklindedir. </w:t>
            </w:r>
            <w:r w:rsidR="009B4870" w:rsidRPr="00292684">
              <w:rPr>
                <w:rFonts w:ascii="Times New Roman" w:hAnsi="Times New Roman" w:cs="Times New Roman"/>
                <w:sz w:val="24"/>
                <w:szCs w:val="24"/>
              </w:rPr>
              <w:t>Analiz:</w:t>
            </w:r>
            <w:r w:rsidR="00782C5B">
              <w:rPr>
                <w:rFonts w:ascii="Times New Roman" w:hAnsi="Times New Roman" w:cs="Times New Roman"/>
                <w:sz w:val="24"/>
                <w:szCs w:val="24"/>
              </w:rPr>
              <w:t xml:space="preserve"> </w:t>
            </w:r>
            <w:r w:rsidR="009B4870" w:rsidRPr="00292684">
              <w:rPr>
                <w:rFonts w:ascii="Times New Roman" w:hAnsi="Times New Roman" w:cs="Times New Roman"/>
                <w:sz w:val="24"/>
                <w:szCs w:val="24"/>
              </w:rPr>
              <w:t xml:space="preserve">Numuneler numune kabulden teslim alınır. Eğer </w:t>
            </w:r>
            <w:proofErr w:type="spellStart"/>
            <w:r w:rsidR="009B4870" w:rsidRPr="00292684">
              <w:rPr>
                <w:rFonts w:ascii="Times New Roman" w:hAnsi="Times New Roman" w:cs="Times New Roman"/>
                <w:sz w:val="24"/>
                <w:szCs w:val="24"/>
              </w:rPr>
              <w:t>ekstraksiyon</w:t>
            </w:r>
            <w:proofErr w:type="spellEnd"/>
            <w:r w:rsidR="009B4870" w:rsidRPr="00292684">
              <w:rPr>
                <w:rFonts w:ascii="Times New Roman" w:hAnsi="Times New Roman" w:cs="Times New Roman"/>
                <w:sz w:val="24"/>
                <w:szCs w:val="24"/>
              </w:rPr>
              <w:t xml:space="preserve"> işlemi uygulanmamışsa numuneler, uygun çözücü ile </w:t>
            </w:r>
            <w:proofErr w:type="spellStart"/>
            <w:r w:rsidR="009B4870" w:rsidRPr="00292684">
              <w:rPr>
                <w:rFonts w:ascii="Times New Roman" w:hAnsi="Times New Roman" w:cs="Times New Roman"/>
                <w:sz w:val="24"/>
                <w:szCs w:val="24"/>
              </w:rPr>
              <w:t>ekstrakte</w:t>
            </w:r>
            <w:proofErr w:type="spellEnd"/>
            <w:r w:rsidR="009B4870" w:rsidRPr="00292684">
              <w:rPr>
                <w:rFonts w:ascii="Times New Roman" w:hAnsi="Times New Roman" w:cs="Times New Roman"/>
                <w:sz w:val="24"/>
                <w:szCs w:val="24"/>
              </w:rPr>
              <w:t xml:space="preserve"> edilir. </w:t>
            </w:r>
            <w:proofErr w:type="spellStart"/>
            <w:r w:rsidR="009B4870" w:rsidRPr="00292684">
              <w:rPr>
                <w:rFonts w:ascii="Times New Roman" w:hAnsi="Times New Roman" w:cs="Times New Roman"/>
                <w:sz w:val="24"/>
                <w:szCs w:val="24"/>
              </w:rPr>
              <w:t>Ekstrakte</w:t>
            </w:r>
            <w:proofErr w:type="spellEnd"/>
            <w:r w:rsidR="009B4870" w:rsidRPr="00292684">
              <w:rPr>
                <w:rFonts w:ascii="Times New Roman" w:hAnsi="Times New Roman" w:cs="Times New Roman"/>
                <w:sz w:val="24"/>
                <w:szCs w:val="24"/>
              </w:rPr>
              <w:t xml:space="preserve"> edilen numuneler GC </w:t>
            </w:r>
            <w:proofErr w:type="spellStart"/>
            <w:r w:rsidR="009B4870" w:rsidRPr="00292684">
              <w:rPr>
                <w:rFonts w:ascii="Times New Roman" w:hAnsi="Times New Roman" w:cs="Times New Roman"/>
                <w:sz w:val="24"/>
                <w:szCs w:val="24"/>
              </w:rPr>
              <w:t>viallerine</w:t>
            </w:r>
            <w:proofErr w:type="spellEnd"/>
            <w:r w:rsidR="009B4870" w:rsidRPr="00292684">
              <w:rPr>
                <w:rFonts w:ascii="Times New Roman" w:hAnsi="Times New Roman" w:cs="Times New Roman"/>
                <w:sz w:val="24"/>
                <w:szCs w:val="24"/>
              </w:rPr>
              <w:t xml:space="preserve"> alınır. </w:t>
            </w:r>
            <w:proofErr w:type="spellStart"/>
            <w:r w:rsidR="009B4870" w:rsidRPr="00292684">
              <w:rPr>
                <w:rFonts w:ascii="Times New Roman" w:hAnsi="Times New Roman" w:cs="Times New Roman"/>
                <w:sz w:val="24"/>
                <w:szCs w:val="24"/>
              </w:rPr>
              <w:t>Vialler</w:t>
            </w:r>
            <w:proofErr w:type="spellEnd"/>
            <w:r w:rsidR="009B4870" w:rsidRPr="00292684">
              <w:rPr>
                <w:rFonts w:ascii="Times New Roman" w:hAnsi="Times New Roman" w:cs="Times New Roman"/>
                <w:sz w:val="24"/>
                <w:szCs w:val="24"/>
              </w:rPr>
              <w:t xml:space="preserve"> cihazın “</w:t>
            </w:r>
            <w:proofErr w:type="spellStart"/>
            <w:r w:rsidR="009B4870" w:rsidRPr="00292684">
              <w:rPr>
                <w:rFonts w:ascii="Times New Roman" w:hAnsi="Times New Roman" w:cs="Times New Roman"/>
                <w:sz w:val="24"/>
                <w:szCs w:val="24"/>
              </w:rPr>
              <w:t>autosampler</w:t>
            </w:r>
            <w:proofErr w:type="spellEnd"/>
            <w:r w:rsidR="009B4870" w:rsidRPr="00292684">
              <w:rPr>
                <w:rFonts w:ascii="Times New Roman" w:hAnsi="Times New Roman" w:cs="Times New Roman"/>
                <w:sz w:val="24"/>
                <w:szCs w:val="24"/>
              </w:rPr>
              <w:t>” kısmına yerleştirilir. Yapılacak analizin türüne ve çalışılacak numunenin türüne göre cihaza uygun parametre değerleri girilir. Numune cihaza enjekte edilerek analiz başlatılır.</w:t>
            </w:r>
            <w:r w:rsidR="00A018ED">
              <w:rPr>
                <w:rFonts w:ascii="Times New Roman" w:hAnsi="Times New Roman" w:cs="Times New Roman"/>
                <w:sz w:val="24"/>
                <w:szCs w:val="24"/>
              </w:rPr>
              <w:t xml:space="preserve"> </w:t>
            </w:r>
            <w:r w:rsidR="009B4870" w:rsidRPr="00292684">
              <w:rPr>
                <w:rFonts w:ascii="Times New Roman" w:hAnsi="Times New Roman" w:cs="Times New Roman"/>
                <w:sz w:val="24"/>
                <w:szCs w:val="24"/>
              </w:rPr>
              <w:t xml:space="preserve">Enjeksiyon </w:t>
            </w:r>
            <w:proofErr w:type="gramStart"/>
            <w:r w:rsidR="009B4870" w:rsidRPr="00292684">
              <w:rPr>
                <w:rFonts w:ascii="Times New Roman" w:hAnsi="Times New Roman" w:cs="Times New Roman"/>
                <w:sz w:val="24"/>
                <w:szCs w:val="24"/>
              </w:rPr>
              <w:t>sıcaklığı : 250</w:t>
            </w:r>
            <w:r w:rsidR="009B4870" w:rsidRPr="00292684">
              <w:rPr>
                <w:rFonts w:ascii="Times New Roman" w:hAnsi="Times New Roman" w:cs="Times New Roman"/>
                <w:sz w:val="24"/>
                <w:szCs w:val="24"/>
                <w:vertAlign w:val="superscript"/>
              </w:rPr>
              <w:t>o</w:t>
            </w:r>
            <w:r w:rsidR="009B4870" w:rsidRPr="00292684">
              <w:rPr>
                <w:rFonts w:ascii="Times New Roman" w:hAnsi="Times New Roman" w:cs="Times New Roman"/>
                <w:sz w:val="24"/>
                <w:szCs w:val="24"/>
              </w:rPr>
              <w:t>C</w:t>
            </w:r>
            <w:proofErr w:type="gramEnd"/>
            <w:r w:rsidR="00B57012">
              <w:rPr>
                <w:rFonts w:ascii="Times New Roman" w:hAnsi="Times New Roman" w:cs="Times New Roman"/>
                <w:sz w:val="24"/>
                <w:szCs w:val="24"/>
              </w:rPr>
              <w:t xml:space="preserve">, </w:t>
            </w:r>
            <w:r w:rsidR="009B4870" w:rsidRPr="00292684">
              <w:rPr>
                <w:rFonts w:ascii="Times New Roman" w:hAnsi="Times New Roman" w:cs="Times New Roman"/>
                <w:sz w:val="24"/>
                <w:szCs w:val="24"/>
              </w:rPr>
              <w:t xml:space="preserve">Enjeksiyon </w:t>
            </w:r>
            <w:proofErr w:type="spellStart"/>
            <w:r w:rsidR="009B4870" w:rsidRPr="00292684">
              <w:rPr>
                <w:rFonts w:ascii="Times New Roman" w:hAnsi="Times New Roman" w:cs="Times New Roman"/>
                <w:sz w:val="24"/>
                <w:szCs w:val="24"/>
              </w:rPr>
              <w:t>modu</w:t>
            </w:r>
            <w:proofErr w:type="spellEnd"/>
            <w:r w:rsidR="009B4870" w:rsidRPr="00292684">
              <w:rPr>
                <w:rFonts w:ascii="Times New Roman" w:hAnsi="Times New Roman" w:cs="Times New Roman"/>
                <w:sz w:val="24"/>
                <w:szCs w:val="24"/>
              </w:rPr>
              <w:t xml:space="preserve"> : </w:t>
            </w:r>
            <w:proofErr w:type="spellStart"/>
            <w:r w:rsidR="009B4870" w:rsidRPr="00292684">
              <w:rPr>
                <w:rFonts w:ascii="Times New Roman" w:hAnsi="Times New Roman" w:cs="Times New Roman"/>
                <w:sz w:val="24"/>
                <w:szCs w:val="24"/>
              </w:rPr>
              <w:t>split</w:t>
            </w:r>
            <w:proofErr w:type="spellEnd"/>
            <w:r w:rsidR="009B4870" w:rsidRPr="00292684">
              <w:rPr>
                <w:rFonts w:ascii="Times New Roman" w:hAnsi="Times New Roman" w:cs="Times New Roman"/>
                <w:sz w:val="24"/>
                <w:szCs w:val="24"/>
              </w:rPr>
              <w:t>/</w:t>
            </w:r>
            <w:proofErr w:type="spellStart"/>
            <w:r w:rsidR="009B4870" w:rsidRPr="00292684">
              <w:rPr>
                <w:rFonts w:ascii="Times New Roman" w:hAnsi="Times New Roman" w:cs="Times New Roman"/>
                <w:sz w:val="24"/>
                <w:szCs w:val="24"/>
              </w:rPr>
              <w:t>splitless</w:t>
            </w:r>
            <w:proofErr w:type="spellEnd"/>
            <w:r w:rsidR="00B57012">
              <w:rPr>
                <w:rFonts w:ascii="Times New Roman" w:hAnsi="Times New Roman" w:cs="Times New Roman"/>
                <w:sz w:val="24"/>
                <w:szCs w:val="24"/>
              </w:rPr>
              <w:t xml:space="preserve">, </w:t>
            </w:r>
            <w:r w:rsidR="009B4870" w:rsidRPr="00292684">
              <w:rPr>
                <w:rFonts w:ascii="Times New Roman" w:hAnsi="Times New Roman" w:cs="Times New Roman"/>
                <w:sz w:val="24"/>
                <w:szCs w:val="24"/>
              </w:rPr>
              <w:t>Taşıyıcı gaz : He</w:t>
            </w:r>
            <w:r w:rsidR="00B57012">
              <w:rPr>
                <w:rFonts w:ascii="Times New Roman" w:hAnsi="Times New Roman" w:cs="Times New Roman"/>
                <w:sz w:val="24"/>
                <w:szCs w:val="24"/>
              </w:rPr>
              <w:t xml:space="preserve">, </w:t>
            </w:r>
            <w:r w:rsidR="009B4870" w:rsidRPr="00292684">
              <w:rPr>
                <w:rFonts w:ascii="Times New Roman" w:hAnsi="Times New Roman" w:cs="Times New Roman"/>
                <w:sz w:val="24"/>
                <w:szCs w:val="24"/>
              </w:rPr>
              <w:t>m/z : 35.00-650.00</w:t>
            </w:r>
          </w:p>
          <w:p w14:paraId="039CBA12" w14:textId="2B6A37A3" w:rsidR="00E525DC" w:rsidRPr="00292684" w:rsidRDefault="00E525DC" w:rsidP="00BA5FC5">
            <w:pPr>
              <w:jc w:val="center"/>
              <w:rPr>
                <w:rFonts w:ascii="Times New Roman" w:hAnsi="Times New Roman" w:cs="Times New Roman"/>
                <w:sz w:val="24"/>
                <w:szCs w:val="24"/>
              </w:rPr>
            </w:pPr>
            <w:r>
              <w:rPr>
                <w:noProof/>
                <w:lang w:eastAsia="tr-TR"/>
              </w:rPr>
              <w:drawing>
                <wp:inline distT="0" distB="0" distL="0" distR="0" wp14:anchorId="24E533D2" wp14:editId="1E936CBF">
                  <wp:extent cx="4106385" cy="3059052"/>
                  <wp:effectExtent l="38100" t="0" r="46990" b="103505"/>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106385" cy="3059052"/>
                          </a:xfrm>
                          <a:prstGeom prst="rect">
                            <a:avLst/>
                          </a:prstGeom>
                          <a:effectLst>
                            <a:outerShdw blurRad="50800" dist="50800" dir="5400000" sx="99000" sy="99000" algn="ctr" rotWithShape="0">
                              <a:srgbClr val="000000">
                                <a:alpha val="99000"/>
                              </a:srgbClr>
                            </a:outerShdw>
                          </a:effectLst>
                        </pic:spPr>
                      </pic:pic>
                    </a:graphicData>
                  </a:graphic>
                </wp:inline>
              </w:drawing>
            </w:r>
          </w:p>
          <w:p w14:paraId="68A1AD0E" w14:textId="77777777" w:rsidR="009B4870" w:rsidRDefault="009B4870" w:rsidP="00FD7E75">
            <w:pPr>
              <w:jc w:val="both"/>
              <w:rPr>
                <w:rFonts w:ascii="Times New Roman" w:hAnsi="Times New Roman" w:cs="Times New Roman"/>
                <w:b/>
                <w:sz w:val="24"/>
                <w:szCs w:val="24"/>
                <w:u w:val="single"/>
              </w:rPr>
            </w:pPr>
          </w:p>
          <w:p w14:paraId="43305B59" w14:textId="7D4C59B2" w:rsidR="009B4870" w:rsidRPr="002271E0" w:rsidRDefault="002271E0" w:rsidP="00937D6F">
            <w:pPr>
              <w:spacing w:after="120"/>
              <w:jc w:val="both"/>
              <w:rPr>
                <w:rFonts w:ascii="Times New Roman" w:hAnsi="Times New Roman" w:cs="Times New Roman"/>
                <w:b/>
                <w:sz w:val="24"/>
                <w:szCs w:val="24"/>
              </w:rPr>
            </w:pPr>
            <w:r>
              <w:rPr>
                <w:rFonts w:ascii="Times New Roman" w:hAnsi="Times New Roman" w:cs="Times New Roman"/>
                <w:b/>
                <w:sz w:val="24"/>
                <w:szCs w:val="24"/>
              </w:rPr>
              <w:t>4-</w:t>
            </w:r>
            <w:r w:rsidR="00782C5B" w:rsidRPr="002271E0">
              <w:rPr>
                <w:rFonts w:ascii="Times New Roman" w:hAnsi="Times New Roman" w:cs="Times New Roman"/>
                <w:b/>
                <w:sz w:val="24"/>
                <w:szCs w:val="24"/>
              </w:rPr>
              <w:t xml:space="preserve">Çok Amaçlı X – Işını </w:t>
            </w:r>
            <w:proofErr w:type="spellStart"/>
            <w:r w:rsidR="00782C5B" w:rsidRPr="002271E0">
              <w:rPr>
                <w:rFonts w:ascii="Times New Roman" w:hAnsi="Times New Roman" w:cs="Times New Roman"/>
                <w:b/>
                <w:sz w:val="24"/>
                <w:szCs w:val="24"/>
              </w:rPr>
              <w:t>Difraktometresi</w:t>
            </w:r>
            <w:proofErr w:type="spellEnd"/>
            <w:r w:rsidR="00782C5B" w:rsidRPr="002271E0">
              <w:rPr>
                <w:rFonts w:ascii="Times New Roman" w:hAnsi="Times New Roman" w:cs="Times New Roman"/>
                <w:b/>
                <w:sz w:val="24"/>
                <w:szCs w:val="24"/>
              </w:rPr>
              <w:t xml:space="preserve"> </w:t>
            </w:r>
            <w:r w:rsidR="00782C5B">
              <w:rPr>
                <w:rFonts w:ascii="Times New Roman" w:hAnsi="Times New Roman" w:cs="Times New Roman"/>
                <w:b/>
                <w:sz w:val="24"/>
                <w:szCs w:val="24"/>
              </w:rPr>
              <w:t>(</w:t>
            </w:r>
            <w:r w:rsidR="009B4870" w:rsidRPr="002271E0">
              <w:rPr>
                <w:rFonts w:ascii="Times New Roman" w:hAnsi="Times New Roman" w:cs="Times New Roman"/>
                <w:b/>
                <w:sz w:val="24"/>
                <w:szCs w:val="24"/>
              </w:rPr>
              <w:t>MP – XRD)</w:t>
            </w:r>
          </w:p>
          <w:p w14:paraId="1D78ED32" w14:textId="3E6D5821" w:rsidR="009B4870" w:rsidRDefault="00BA5FC5" w:rsidP="00802751">
            <w:pPr>
              <w:spacing w:after="120" w:line="276" w:lineRule="auto"/>
              <w:jc w:val="both"/>
              <w:rPr>
                <w:rFonts w:ascii="Times New Roman" w:hAnsi="Times New Roman" w:cs="Times New Roman"/>
                <w:sz w:val="24"/>
                <w:szCs w:val="24"/>
              </w:rPr>
            </w:pPr>
            <w:r>
              <w:rPr>
                <w:rFonts w:ascii="Times New Roman" w:hAnsi="Times New Roman" w:cs="Times New Roman"/>
                <w:sz w:val="24"/>
                <w:szCs w:val="24"/>
              </w:rPr>
              <w:t>Kullanılan cihazın, Marka</w:t>
            </w:r>
            <w:r w:rsidR="009B4870" w:rsidRPr="00292684">
              <w:rPr>
                <w:rFonts w:ascii="Times New Roman" w:hAnsi="Times New Roman" w:cs="Times New Roman"/>
                <w:sz w:val="24"/>
                <w:szCs w:val="24"/>
              </w:rPr>
              <w:t xml:space="preserve">: </w:t>
            </w:r>
            <w:proofErr w:type="spellStart"/>
            <w:r w:rsidR="009B4870" w:rsidRPr="00292684">
              <w:rPr>
                <w:rFonts w:ascii="Times New Roman" w:hAnsi="Times New Roman" w:cs="Times New Roman"/>
                <w:sz w:val="24"/>
                <w:szCs w:val="24"/>
              </w:rPr>
              <w:t>PANaly</w:t>
            </w:r>
            <w:r w:rsidR="00782C5B">
              <w:rPr>
                <w:rFonts w:ascii="Times New Roman" w:hAnsi="Times New Roman" w:cs="Times New Roman"/>
                <w:sz w:val="24"/>
                <w:szCs w:val="24"/>
              </w:rPr>
              <w:t>tical</w:t>
            </w:r>
            <w:proofErr w:type="spellEnd"/>
            <w:r w:rsidR="00782C5B">
              <w:rPr>
                <w:rFonts w:ascii="Times New Roman" w:hAnsi="Times New Roman" w:cs="Times New Roman"/>
                <w:sz w:val="24"/>
                <w:szCs w:val="24"/>
              </w:rPr>
              <w:t xml:space="preserve">, </w:t>
            </w:r>
            <w:r w:rsidR="009B4870" w:rsidRPr="00292684">
              <w:rPr>
                <w:rFonts w:ascii="Times New Roman" w:hAnsi="Times New Roman" w:cs="Times New Roman"/>
                <w:sz w:val="24"/>
                <w:szCs w:val="24"/>
              </w:rPr>
              <w:t>Model: EMPYREAN</w:t>
            </w:r>
            <w:r>
              <w:rPr>
                <w:rFonts w:ascii="Times New Roman" w:hAnsi="Times New Roman" w:cs="Times New Roman"/>
                <w:sz w:val="24"/>
                <w:szCs w:val="24"/>
              </w:rPr>
              <w:t xml:space="preserve"> şeklindedir. </w:t>
            </w:r>
            <w:r w:rsidR="009B4870" w:rsidRPr="00292684">
              <w:rPr>
                <w:rFonts w:ascii="Times New Roman" w:hAnsi="Times New Roman" w:cs="Times New Roman"/>
                <w:sz w:val="24"/>
                <w:szCs w:val="24"/>
              </w:rPr>
              <w:t xml:space="preserve">Analizi istenen numune ölçüm şartlarına uygun hale getirilir. Örneğin kayaç numuneler uygun aletler </w:t>
            </w:r>
            <w:r w:rsidR="009B4870" w:rsidRPr="00292684">
              <w:rPr>
                <w:rFonts w:ascii="Times New Roman" w:hAnsi="Times New Roman" w:cs="Times New Roman"/>
                <w:sz w:val="24"/>
                <w:szCs w:val="24"/>
              </w:rPr>
              <w:lastRenderedPageBreak/>
              <w:t xml:space="preserve">yardımıyla toz hale getirilir. Daha sonra uygun hale getirilen numune, uygun numune tutturucuya yerleştirilir. Cihaz çalıştırılmadan önce, X – ray tüpü uygun çalışma koşuluna ( 45 </w:t>
            </w:r>
            <w:proofErr w:type="spellStart"/>
            <w:r w:rsidR="009B4870" w:rsidRPr="00292684">
              <w:rPr>
                <w:rFonts w:ascii="Times New Roman" w:hAnsi="Times New Roman" w:cs="Times New Roman"/>
                <w:sz w:val="24"/>
                <w:szCs w:val="24"/>
              </w:rPr>
              <w:t>kV</w:t>
            </w:r>
            <w:proofErr w:type="spellEnd"/>
            <w:r w:rsidR="009B4870" w:rsidRPr="00292684">
              <w:rPr>
                <w:rFonts w:ascii="Times New Roman" w:hAnsi="Times New Roman" w:cs="Times New Roman"/>
                <w:sz w:val="24"/>
                <w:szCs w:val="24"/>
              </w:rPr>
              <w:t xml:space="preserve"> ile 40 </w:t>
            </w:r>
            <w:proofErr w:type="spellStart"/>
            <w:r w:rsidR="009B4870" w:rsidRPr="00292684">
              <w:rPr>
                <w:rFonts w:ascii="Times New Roman" w:hAnsi="Times New Roman" w:cs="Times New Roman"/>
                <w:sz w:val="24"/>
                <w:szCs w:val="24"/>
              </w:rPr>
              <w:t>mA</w:t>
            </w:r>
            <w:proofErr w:type="spellEnd"/>
            <w:r w:rsidR="009B4870" w:rsidRPr="00292684">
              <w:rPr>
                <w:rFonts w:ascii="Times New Roman" w:hAnsi="Times New Roman" w:cs="Times New Roman"/>
                <w:sz w:val="24"/>
                <w:szCs w:val="24"/>
              </w:rPr>
              <w:t xml:space="preserve"> ) getirilir. Son olarak başlangıç ve son açı değerleri, adım aralığı, zaman vb. değerler cihaza girilerek analiz yapılır. Analiz sonucunun değerlendirilmesi High </w:t>
            </w:r>
            <w:proofErr w:type="spellStart"/>
            <w:r w:rsidR="009B4870" w:rsidRPr="00292684">
              <w:rPr>
                <w:rFonts w:ascii="Times New Roman" w:hAnsi="Times New Roman" w:cs="Times New Roman"/>
                <w:sz w:val="24"/>
                <w:szCs w:val="24"/>
              </w:rPr>
              <w:t>Score</w:t>
            </w:r>
            <w:proofErr w:type="spellEnd"/>
            <w:r w:rsidR="009B4870" w:rsidRPr="00292684">
              <w:rPr>
                <w:rFonts w:ascii="Times New Roman" w:hAnsi="Times New Roman" w:cs="Times New Roman"/>
                <w:sz w:val="24"/>
                <w:szCs w:val="24"/>
              </w:rPr>
              <w:t xml:space="preserve"> Plus isimli programla gerçekleştirilmektedir.</w:t>
            </w:r>
          </w:p>
          <w:p w14:paraId="2A730605" w14:textId="27C37644" w:rsidR="00E525DC" w:rsidRDefault="00E525DC" w:rsidP="00BA5FC5">
            <w:pPr>
              <w:jc w:val="center"/>
              <w:rPr>
                <w:rFonts w:ascii="Times New Roman" w:hAnsi="Times New Roman" w:cs="Times New Roman"/>
                <w:sz w:val="24"/>
                <w:szCs w:val="24"/>
              </w:rPr>
            </w:pPr>
            <w:r>
              <w:rPr>
                <w:noProof/>
                <w:lang w:eastAsia="tr-TR"/>
              </w:rPr>
              <w:drawing>
                <wp:inline distT="0" distB="0" distL="0" distR="0" wp14:anchorId="109CCE65" wp14:editId="262C3EEF">
                  <wp:extent cx="4196142" cy="2956839"/>
                  <wp:effectExtent l="38100" t="0" r="33020" b="9144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4198930" cy="2958804"/>
                          </a:xfrm>
                          <a:prstGeom prst="rect">
                            <a:avLst/>
                          </a:prstGeom>
                          <a:effectLst>
                            <a:outerShdw blurRad="50800" dist="50800" dir="5400000" sx="99000" sy="99000" algn="ctr" rotWithShape="0">
                              <a:srgbClr val="000000">
                                <a:alpha val="99000"/>
                              </a:srgbClr>
                            </a:outerShdw>
                          </a:effectLst>
                        </pic:spPr>
                      </pic:pic>
                    </a:graphicData>
                  </a:graphic>
                </wp:inline>
              </w:drawing>
            </w:r>
          </w:p>
          <w:p w14:paraId="07B9508B" w14:textId="77777777" w:rsidR="002271E0" w:rsidRDefault="002271E0" w:rsidP="00FD7E75">
            <w:pPr>
              <w:jc w:val="both"/>
              <w:rPr>
                <w:rFonts w:ascii="Times New Roman" w:hAnsi="Times New Roman" w:cs="Times New Roman"/>
                <w:sz w:val="24"/>
                <w:szCs w:val="24"/>
              </w:rPr>
            </w:pPr>
          </w:p>
          <w:p w14:paraId="1FB5C5B2" w14:textId="64696556" w:rsidR="00B758BE" w:rsidRPr="002271E0" w:rsidRDefault="002271E0" w:rsidP="00BA5FC5">
            <w:pPr>
              <w:spacing w:after="120"/>
              <w:jc w:val="both"/>
              <w:rPr>
                <w:rFonts w:ascii="Times New Roman" w:hAnsi="Times New Roman" w:cs="Times New Roman"/>
                <w:b/>
                <w:sz w:val="24"/>
                <w:szCs w:val="24"/>
              </w:rPr>
            </w:pPr>
            <w:r>
              <w:rPr>
                <w:rFonts w:ascii="Times New Roman" w:hAnsi="Times New Roman" w:cs="Times New Roman"/>
                <w:b/>
                <w:sz w:val="24"/>
                <w:szCs w:val="24"/>
              </w:rPr>
              <w:t>5-</w:t>
            </w:r>
            <w:r w:rsidR="00782C5B" w:rsidRPr="002271E0">
              <w:rPr>
                <w:rFonts w:ascii="Times New Roman" w:hAnsi="Times New Roman" w:cs="Times New Roman"/>
                <w:b/>
                <w:sz w:val="24"/>
                <w:szCs w:val="24"/>
              </w:rPr>
              <w:t xml:space="preserve">Dalga Boyu Dağılımlı </w:t>
            </w:r>
            <w:r w:rsidR="00B758BE" w:rsidRPr="002271E0">
              <w:rPr>
                <w:rFonts w:ascii="Times New Roman" w:hAnsi="Times New Roman" w:cs="Times New Roman"/>
                <w:b/>
                <w:sz w:val="24"/>
                <w:szCs w:val="24"/>
              </w:rPr>
              <w:t xml:space="preserve">X – </w:t>
            </w:r>
            <w:r w:rsidR="00782C5B" w:rsidRPr="002271E0">
              <w:rPr>
                <w:rFonts w:ascii="Times New Roman" w:hAnsi="Times New Roman" w:cs="Times New Roman"/>
                <w:b/>
                <w:sz w:val="24"/>
                <w:szCs w:val="24"/>
              </w:rPr>
              <w:t>I</w:t>
            </w:r>
            <w:r w:rsidR="00782C5B">
              <w:rPr>
                <w:rFonts w:ascii="Times New Roman" w:hAnsi="Times New Roman" w:cs="Times New Roman"/>
                <w:b/>
                <w:sz w:val="24"/>
                <w:szCs w:val="24"/>
              </w:rPr>
              <w:t xml:space="preserve">şını </w:t>
            </w:r>
            <w:proofErr w:type="spellStart"/>
            <w:r w:rsidR="00782C5B">
              <w:rPr>
                <w:rFonts w:ascii="Times New Roman" w:hAnsi="Times New Roman" w:cs="Times New Roman"/>
                <w:b/>
                <w:sz w:val="24"/>
                <w:szCs w:val="24"/>
              </w:rPr>
              <w:t>Floresans</w:t>
            </w:r>
            <w:proofErr w:type="spellEnd"/>
            <w:r w:rsidR="00782C5B">
              <w:rPr>
                <w:rFonts w:ascii="Times New Roman" w:hAnsi="Times New Roman" w:cs="Times New Roman"/>
                <w:b/>
                <w:sz w:val="24"/>
                <w:szCs w:val="24"/>
              </w:rPr>
              <w:t xml:space="preserve"> Spektrometresi (WD</w:t>
            </w:r>
            <w:r w:rsidR="00B758BE" w:rsidRPr="002271E0">
              <w:rPr>
                <w:rFonts w:ascii="Times New Roman" w:hAnsi="Times New Roman" w:cs="Times New Roman"/>
                <w:b/>
                <w:sz w:val="24"/>
                <w:szCs w:val="24"/>
              </w:rPr>
              <w:t>–XRF)</w:t>
            </w:r>
          </w:p>
          <w:p w14:paraId="29759A86" w14:textId="732441BC" w:rsidR="00B758BE" w:rsidRDefault="00BA5FC5" w:rsidP="00802751">
            <w:pPr>
              <w:spacing w:line="276" w:lineRule="auto"/>
              <w:jc w:val="both"/>
              <w:rPr>
                <w:rFonts w:ascii="Times New Roman" w:hAnsi="Times New Roman" w:cs="Times New Roman"/>
                <w:sz w:val="24"/>
                <w:szCs w:val="24"/>
              </w:rPr>
            </w:pPr>
            <w:r>
              <w:rPr>
                <w:rFonts w:ascii="Times New Roman" w:hAnsi="Times New Roman" w:cs="Times New Roman"/>
                <w:sz w:val="24"/>
                <w:szCs w:val="24"/>
              </w:rPr>
              <w:t>Kullanılan cihazın, Marka</w:t>
            </w:r>
            <w:r w:rsidR="00782C5B">
              <w:rPr>
                <w:rFonts w:ascii="Times New Roman" w:hAnsi="Times New Roman" w:cs="Times New Roman"/>
                <w:sz w:val="24"/>
                <w:szCs w:val="24"/>
              </w:rPr>
              <w:t xml:space="preserve">: </w:t>
            </w:r>
            <w:proofErr w:type="spellStart"/>
            <w:r w:rsidR="00782C5B">
              <w:rPr>
                <w:rFonts w:ascii="Times New Roman" w:hAnsi="Times New Roman" w:cs="Times New Roman"/>
                <w:sz w:val="24"/>
                <w:szCs w:val="24"/>
              </w:rPr>
              <w:t>Thermo</w:t>
            </w:r>
            <w:proofErr w:type="spellEnd"/>
            <w:r w:rsidR="00782C5B">
              <w:rPr>
                <w:rFonts w:ascii="Times New Roman" w:hAnsi="Times New Roman" w:cs="Times New Roman"/>
                <w:sz w:val="24"/>
                <w:szCs w:val="24"/>
              </w:rPr>
              <w:t xml:space="preserve"> </w:t>
            </w:r>
            <w:proofErr w:type="spellStart"/>
            <w:r w:rsidR="00782C5B">
              <w:rPr>
                <w:rFonts w:ascii="Times New Roman" w:hAnsi="Times New Roman" w:cs="Times New Roman"/>
                <w:sz w:val="24"/>
                <w:szCs w:val="24"/>
              </w:rPr>
              <w:t>Scientific</w:t>
            </w:r>
            <w:proofErr w:type="spellEnd"/>
            <w:r w:rsidR="00782C5B">
              <w:rPr>
                <w:rFonts w:ascii="Times New Roman" w:hAnsi="Times New Roman" w:cs="Times New Roman"/>
                <w:sz w:val="24"/>
                <w:szCs w:val="24"/>
              </w:rPr>
              <w:t xml:space="preserve">, </w:t>
            </w:r>
            <w:proofErr w:type="gramStart"/>
            <w:r w:rsidR="00B758BE" w:rsidRPr="00292684">
              <w:rPr>
                <w:rFonts w:ascii="Times New Roman" w:hAnsi="Times New Roman" w:cs="Times New Roman"/>
                <w:sz w:val="24"/>
                <w:szCs w:val="24"/>
              </w:rPr>
              <w:t>Model : ARL</w:t>
            </w:r>
            <w:proofErr w:type="gramEnd"/>
            <w:r w:rsidR="00B758BE" w:rsidRPr="00292684">
              <w:rPr>
                <w:rFonts w:ascii="Times New Roman" w:hAnsi="Times New Roman" w:cs="Times New Roman"/>
                <w:sz w:val="24"/>
                <w:szCs w:val="24"/>
              </w:rPr>
              <w:t xml:space="preserve"> PERFORM’X</w:t>
            </w:r>
            <w:r w:rsidR="00B758BE">
              <w:rPr>
                <w:rFonts w:ascii="Times New Roman" w:hAnsi="Times New Roman" w:cs="Times New Roman"/>
                <w:sz w:val="24"/>
                <w:szCs w:val="24"/>
              </w:rPr>
              <w:t xml:space="preserve"> </w:t>
            </w:r>
            <w:r>
              <w:rPr>
                <w:rFonts w:ascii="Times New Roman" w:hAnsi="Times New Roman" w:cs="Times New Roman"/>
                <w:sz w:val="24"/>
                <w:szCs w:val="24"/>
              </w:rPr>
              <w:t xml:space="preserve">şeklindedir. </w:t>
            </w:r>
            <w:r w:rsidR="00B758BE" w:rsidRPr="00292684">
              <w:rPr>
                <w:rFonts w:ascii="Times New Roman" w:hAnsi="Times New Roman" w:cs="Times New Roman"/>
                <w:sz w:val="24"/>
                <w:szCs w:val="24"/>
              </w:rPr>
              <w:t>Numune çeşidine göre numune homojen yapı</w:t>
            </w:r>
            <w:r w:rsidR="00782C5B">
              <w:rPr>
                <w:rFonts w:ascii="Times New Roman" w:hAnsi="Times New Roman" w:cs="Times New Roman"/>
                <w:sz w:val="24"/>
                <w:szCs w:val="24"/>
              </w:rPr>
              <w:t xml:space="preserve">ya getirilerek (4 </w:t>
            </w:r>
            <w:proofErr w:type="gramStart"/>
            <w:r w:rsidR="00782C5B">
              <w:rPr>
                <w:rFonts w:ascii="Times New Roman" w:hAnsi="Times New Roman" w:cs="Times New Roman"/>
                <w:sz w:val="24"/>
                <w:szCs w:val="24"/>
              </w:rPr>
              <w:t>gr  numune</w:t>
            </w:r>
            <w:proofErr w:type="gramEnd"/>
            <w:r w:rsidR="00782C5B">
              <w:rPr>
                <w:rFonts w:ascii="Times New Roman" w:hAnsi="Times New Roman" w:cs="Times New Roman"/>
                <w:sz w:val="24"/>
                <w:szCs w:val="24"/>
              </w:rPr>
              <w:t xml:space="preserve"> ile 0.9–</w:t>
            </w:r>
            <w:r w:rsidR="00B758BE" w:rsidRPr="00292684">
              <w:rPr>
                <w:rFonts w:ascii="Times New Roman" w:hAnsi="Times New Roman" w:cs="Times New Roman"/>
                <w:sz w:val="24"/>
                <w:szCs w:val="24"/>
              </w:rPr>
              <w:t>1 gr bağlayıcı malzeme karıştırma kabın</w:t>
            </w:r>
            <w:r w:rsidR="00782C5B">
              <w:rPr>
                <w:rFonts w:ascii="Times New Roman" w:hAnsi="Times New Roman" w:cs="Times New Roman"/>
                <w:sz w:val="24"/>
                <w:szCs w:val="24"/>
              </w:rPr>
              <w:t>da karıştırılır</w:t>
            </w:r>
            <w:r w:rsidR="00B758BE" w:rsidRPr="00292684">
              <w:rPr>
                <w:rFonts w:ascii="Times New Roman" w:hAnsi="Times New Roman" w:cs="Times New Roman"/>
                <w:sz w:val="24"/>
                <w:szCs w:val="24"/>
              </w:rPr>
              <w:t xml:space="preserve">)  preslenir veya eritme ile palet hazırlanır. Eğer katı malzeme incelenecekse </w:t>
            </w:r>
            <w:proofErr w:type="spellStart"/>
            <w:r w:rsidR="00B758BE" w:rsidRPr="00292684">
              <w:rPr>
                <w:rFonts w:ascii="Times New Roman" w:hAnsi="Times New Roman" w:cs="Times New Roman"/>
                <w:sz w:val="24"/>
                <w:szCs w:val="24"/>
              </w:rPr>
              <w:t>Vacum</w:t>
            </w:r>
            <w:proofErr w:type="spellEnd"/>
            <w:r w:rsidR="00B758BE" w:rsidRPr="00292684">
              <w:rPr>
                <w:rFonts w:ascii="Times New Roman" w:hAnsi="Times New Roman" w:cs="Times New Roman"/>
                <w:sz w:val="24"/>
                <w:szCs w:val="24"/>
              </w:rPr>
              <w:t xml:space="preserve">, sıvı malzeme incelenecekse </w:t>
            </w:r>
            <w:proofErr w:type="spellStart"/>
            <w:r w:rsidR="00B758BE" w:rsidRPr="00292684">
              <w:rPr>
                <w:rFonts w:ascii="Times New Roman" w:hAnsi="Times New Roman" w:cs="Times New Roman"/>
                <w:sz w:val="24"/>
                <w:szCs w:val="24"/>
              </w:rPr>
              <w:t>Helium</w:t>
            </w:r>
            <w:proofErr w:type="spellEnd"/>
            <w:r w:rsidR="00B758BE" w:rsidRPr="00292684">
              <w:rPr>
                <w:rFonts w:ascii="Times New Roman" w:hAnsi="Times New Roman" w:cs="Times New Roman"/>
                <w:sz w:val="24"/>
                <w:szCs w:val="24"/>
              </w:rPr>
              <w:t xml:space="preserve"> seçilir. Preslenmiş numune analiz yüzeyi analiz yüzeyi alt tarafa gelecek şekilde yerleştirildikten sonra, tekli numune analizleri </w:t>
            </w:r>
            <w:proofErr w:type="spellStart"/>
            <w:r w:rsidR="00B758BE" w:rsidRPr="00292684">
              <w:rPr>
                <w:rFonts w:ascii="Times New Roman" w:hAnsi="Times New Roman" w:cs="Times New Roman"/>
                <w:sz w:val="24"/>
                <w:szCs w:val="24"/>
              </w:rPr>
              <w:t>Qualitative</w:t>
            </w:r>
            <w:proofErr w:type="spellEnd"/>
            <w:r w:rsidR="00B758BE" w:rsidRPr="00292684">
              <w:rPr>
                <w:rFonts w:ascii="Times New Roman" w:hAnsi="Times New Roman" w:cs="Times New Roman"/>
                <w:sz w:val="24"/>
                <w:szCs w:val="24"/>
              </w:rPr>
              <w:t xml:space="preserve"> Analysis ve çoklu analiz yapılacaksa </w:t>
            </w:r>
            <w:proofErr w:type="spellStart"/>
            <w:r w:rsidR="00B758BE" w:rsidRPr="00292684">
              <w:rPr>
                <w:rFonts w:ascii="Times New Roman" w:hAnsi="Times New Roman" w:cs="Times New Roman"/>
                <w:sz w:val="24"/>
                <w:szCs w:val="24"/>
              </w:rPr>
              <w:t>Batches</w:t>
            </w:r>
            <w:proofErr w:type="spellEnd"/>
            <w:r w:rsidR="00B758BE" w:rsidRPr="00292684">
              <w:rPr>
                <w:rFonts w:ascii="Times New Roman" w:hAnsi="Times New Roman" w:cs="Times New Roman"/>
                <w:sz w:val="24"/>
                <w:szCs w:val="24"/>
              </w:rPr>
              <w:t xml:space="preserve"> seçilerek analiz yapılır.</w:t>
            </w:r>
          </w:p>
          <w:p w14:paraId="1F761B7E" w14:textId="530DED85" w:rsidR="00E525DC" w:rsidRPr="009B4870" w:rsidRDefault="00E525DC" w:rsidP="00BA5FC5">
            <w:pPr>
              <w:jc w:val="center"/>
              <w:rPr>
                <w:rFonts w:ascii="Times New Roman" w:hAnsi="Times New Roman" w:cs="Times New Roman"/>
                <w:b/>
                <w:sz w:val="24"/>
                <w:szCs w:val="24"/>
                <w:u w:val="single"/>
              </w:rPr>
            </w:pPr>
            <w:r>
              <w:rPr>
                <w:noProof/>
                <w:lang w:eastAsia="tr-TR"/>
              </w:rPr>
              <w:lastRenderedPageBreak/>
              <w:drawing>
                <wp:inline distT="0" distB="0" distL="0" distR="0" wp14:anchorId="585DEEB7" wp14:editId="498B7926">
                  <wp:extent cx="4482242" cy="2985938"/>
                  <wp:effectExtent l="38100" t="0" r="33020" b="10033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4485220" cy="2987922"/>
                          </a:xfrm>
                          <a:prstGeom prst="rect">
                            <a:avLst/>
                          </a:prstGeom>
                          <a:effectLst>
                            <a:outerShdw blurRad="50800" dist="50800" dir="5400000" sx="99000" sy="99000" algn="ctr" rotWithShape="0">
                              <a:srgbClr val="000000">
                                <a:alpha val="99000"/>
                              </a:srgbClr>
                            </a:outerShdw>
                          </a:effectLst>
                        </pic:spPr>
                      </pic:pic>
                    </a:graphicData>
                  </a:graphic>
                </wp:inline>
              </w:drawing>
            </w:r>
          </w:p>
          <w:p w14:paraId="7F8F2158" w14:textId="041E94E4" w:rsidR="00B57012" w:rsidRPr="002271E0" w:rsidRDefault="00B57012" w:rsidP="00802751">
            <w:pPr>
              <w:spacing w:before="240" w:after="120"/>
              <w:jc w:val="both"/>
              <w:rPr>
                <w:rFonts w:ascii="Times New Roman" w:hAnsi="Times New Roman" w:cs="Times New Roman"/>
                <w:b/>
                <w:bCs/>
                <w:sz w:val="24"/>
                <w:szCs w:val="24"/>
              </w:rPr>
            </w:pPr>
            <w:r>
              <w:rPr>
                <w:rFonts w:ascii="Times New Roman" w:hAnsi="Times New Roman" w:cs="Times New Roman"/>
                <w:b/>
                <w:bCs/>
                <w:sz w:val="24"/>
                <w:szCs w:val="24"/>
              </w:rPr>
              <w:t xml:space="preserve">6-Yüksek Performanslı Sıvı </w:t>
            </w:r>
            <w:proofErr w:type="spellStart"/>
            <w:r>
              <w:rPr>
                <w:rFonts w:ascii="Times New Roman" w:hAnsi="Times New Roman" w:cs="Times New Roman"/>
                <w:b/>
                <w:bCs/>
                <w:sz w:val="24"/>
                <w:szCs w:val="24"/>
              </w:rPr>
              <w:t>Kromatografisi</w:t>
            </w:r>
            <w:proofErr w:type="spellEnd"/>
            <w:r>
              <w:rPr>
                <w:rFonts w:ascii="Times New Roman" w:hAnsi="Times New Roman" w:cs="Times New Roman"/>
                <w:b/>
                <w:bCs/>
                <w:sz w:val="24"/>
                <w:szCs w:val="24"/>
              </w:rPr>
              <w:t xml:space="preserve"> (HPLC)</w:t>
            </w:r>
          </w:p>
          <w:p w14:paraId="47133290" w14:textId="31F1868D" w:rsidR="00B57012" w:rsidRDefault="00802751" w:rsidP="00802751">
            <w:pPr>
              <w:spacing w:line="276" w:lineRule="auto"/>
              <w:jc w:val="both"/>
              <w:rPr>
                <w:rFonts w:ascii="Times New Roman" w:hAnsi="Times New Roman" w:cs="Times New Roman"/>
                <w:sz w:val="24"/>
                <w:szCs w:val="24"/>
              </w:rPr>
            </w:pPr>
            <w:r>
              <w:rPr>
                <w:rFonts w:ascii="Times New Roman" w:hAnsi="Times New Roman" w:cs="Times New Roman"/>
                <w:sz w:val="24"/>
                <w:szCs w:val="24"/>
              </w:rPr>
              <w:t>Kullanılan cihaz</w:t>
            </w:r>
            <w:r w:rsidR="00B57012" w:rsidRPr="00292684">
              <w:rPr>
                <w:rFonts w:ascii="Times New Roman" w:hAnsi="Times New Roman" w:cs="Times New Roman"/>
                <w:sz w:val="24"/>
                <w:szCs w:val="24"/>
              </w:rPr>
              <w:t>: LC-20AT  (</w:t>
            </w:r>
            <w:proofErr w:type="spellStart"/>
            <w:r w:rsidR="00B57012" w:rsidRPr="00292684">
              <w:rPr>
                <w:rFonts w:ascii="Times New Roman" w:hAnsi="Times New Roman" w:cs="Times New Roman"/>
                <w:sz w:val="24"/>
                <w:szCs w:val="24"/>
              </w:rPr>
              <w:t>Schimadzu</w:t>
            </w:r>
            <w:proofErr w:type="spellEnd"/>
            <w:r w:rsidR="00B57012" w:rsidRPr="00292684">
              <w:rPr>
                <w:rFonts w:ascii="Times New Roman" w:hAnsi="Times New Roman" w:cs="Times New Roman"/>
                <w:sz w:val="24"/>
                <w:szCs w:val="24"/>
              </w:rPr>
              <w:t xml:space="preserve"> )</w:t>
            </w:r>
            <w:r w:rsidR="00BA5FC5">
              <w:rPr>
                <w:rFonts w:ascii="Times New Roman" w:hAnsi="Times New Roman" w:cs="Times New Roman"/>
                <w:sz w:val="24"/>
                <w:szCs w:val="24"/>
              </w:rPr>
              <w:t xml:space="preserve"> </w:t>
            </w:r>
            <w:r>
              <w:rPr>
                <w:rFonts w:ascii="Times New Roman" w:hAnsi="Times New Roman" w:cs="Times New Roman"/>
                <w:sz w:val="24"/>
                <w:szCs w:val="24"/>
              </w:rPr>
              <w:t xml:space="preserve">marka ve </w:t>
            </w:r>
            <w:proofErr w:type="spellStart"/>
            <w:r>
              <w:rPr>
                <w:rFonts w:ascii="Times New Roman" w:hAnsi="Times New Roman" w:cs="Times New Roman"/>
                <w:sz w:val="24"/>
                <w:szCs w:val="24"/>
              </w:rPr>
              <w:t>modelcihazdır</w:t>
            </w:r>
            <w:proofErr w:type="spellEnd"/>
            <w:r>
              <w:rPr>
                <w:rFonts w:ascii="Times New Roman" w:hAnsi="Times New Roman" w:cs="Times New Roman"/>
                <w:sz w:val="24"/>
                <w:szCs w:val="24"/>
              </w:rPr>
              <w:t xml:space="preserve">. </w:t>
            </w:r>
            <w:r w:rsidR="00B57012" w:rsidRPr="00292684">
              <w:rPr>
                <w:rFonts w:ascii="Times New Roman" w:hAnsi="Times New Roman" w:cs="Times New Roman"/>
                <w:sz w:val="24"/>
                <w:szCs w:val="24"/>
              </w:rPr>
              <w:t>Analiz:</w:t>
            </w:r>
            <w:r w:rsidR="00B57012">
              <w:rPr>
                <w:rFonts w:ascii="Times New Roman" w:hAnsi="Times New Roman" w:cs="Times New Roman"/>
                <w:sz w:val="24"/>
                <w:szCs w:val="24"/>
              </w:rPr>
              <w:t xml:space="preserve"> </w:t>
            </w:r>
            <w:r w:rsidR="00B57012" w:rsidRPr="00292684">
              <w:rPr>
                <w:rFonts w:ascii="Times New Roman" w:hAnsi="Times New Roman" w:cs="Times New Roman"/>
                <w:sz w:val="24"/>
                <w:szCs w:val="24"/>
              </w:rPr>
              <w:t xml:space="preserve">Numuneler numune kabulden teslim alınır. Eğer </w:t>
            </w:r>
            <w:proofErr w:type="spellStart"/>
            <w:r w:rsidR="00B57012" w:rsidRPr="00292684">
              <w:rPr>
                <w:rFonts w:ascii="Times New Roman" w:hAnsi="Times New Roman" w:cs="Times New Roman"/>
                <w:sz w:val="24"/>
                <w:szCs w:val="24"/>
              </w:rPr>
              <w:t>ekstraksiyon</w:t>
            </w:r>
            <w:proofErr w:type="spellEnd"/>
            <w:r w:rsidR="00B57012" w:rsidRPr="00292684">
              <w:rPr>
                <w:rFonts w:ascii="Times New Roman" w:hAnsi="Times New Roman" w:cs="Times New Roman"/>
                <w:sz w:val="24"/>
                <w:szCs w:val="24"/>
              </w:rPr>
              <w:t xml:space="preserve"> işlemi uygulanmamışsa numuneler, uygun çözücü ile </w:t>
            </w:r>
            <w:proofErr w:type="spellStart"/>
            <w:r w:rsidR="00B57012" w:rsidRPr="00292684">
              <w:rPr>
                <w:rFonts w:ascii="Times New Roman" w:hAnsi="Times New Roman" w:cs="Times New Roman"/>
                <w:sz w:val="24"/>
                <w:szCs w:val="24"/>
              </w:rPr>
              <w:t>ekstrakte</w:t>
            </w:r>
            <w:proofErr w:type="spellEnd"/>
            <w:r w:rsidR="00B57012" w:rsidRPr="00292684">
              <w:rPr>
                <w:rFonts w:ascii="Times New Roman" w:hAnsi="Times New Roman" w:cs="Times New Roman"/>
                <w:sz w:val="24"/>
                <w:szCs w:val="24"/>
              </w:rPr>
              <w:t xml:space="preserve"> edilir. </w:t>
            </w:r>
            <w:proofErr w:type="spellStart"/>
            <w:r w:rsidR="00B57012" w:rsidRPr="00292684">
              <w:rPr>
                <w:rFonts w:ascii="Times New Roman" w:hAnsi="Times New Roman" w:cs="Times New Roman"/>
                <w:sz w:val="24"/>
                <w:szCs w:val="24"/>
              </w:rPr>
              <w:t>Ekstrakte</w:t>
            </w:r>
            <w:proofErr w:type="spellEnd"/>
            <w:r w:rsidR="00B57012" w:rsidRPr="00292684">
              <w:rPr>
                <w:rFonts w:ascii="Times New Roman" w:hAnsi="Times New Roman" w:cs="Times New Roman"/>
                <w:sz w:val="24"/>
                <w:szCs w:val="24"/>
              </w:rPr>
              <w:t xml:space="preserve"> edilen numuneler HPLC </w:t>
            </w:r>
            <w:proofErr w:type="spellStart"/>
            <w:r w:rsidR="00B57012" w:rsidRPr="00292684">
              <w:rPr>
                <w:rFonts w:ascii="Times New Roman" w:hAnsi="Times New Roman" w:cs="Times New Roman"/>
                <w:sz w:val="24"/>
                <w:szCs w:val="24"/>
              </w:rPr>
              <w:t>viallerine</w:t>
            </w:r>
            <w:proofErr w:type="spellEnd"/>
            <w:r w:rsidR="00B57012" w:rsidRPr="00292684">
              <w:rPr>
                <w:rFonts w:ascii="Times New Roman" w:hAnsi="Times New Roman" w:cs="Times New Roman"/>
                <w:sz w:val="24"/>
                <w:szCs w:val="24"/>
              </w:rPr>
              <w:t xml:space="preserve"> alınır. </w:t>
            </w:r>
            <w:proofErr w:type="spellStart"/>
            <w:r w:rsidR="00B57012" w:rsidRPr="00292684">
              <w:rPr>
                <w:rFonts w:ascii="Times New Roman" w:hAnsi="Times New Roman" w:cs="Times New Roman"/>
                <w:sz w:val="24"/>
                <w:szCs w:val="24"/>
              </w:rPr>
              <w:t>Vialler</w:t>
            </w:r>
            <w:proofErr w:type="spellEnd"/>
            <w:r w:rsidR="00B57012" w:rsidRPr="00292684">
              <w:rPr>
                <w:rFonts w:ascii="Times New Roman" w:hAnsi="Times New Roman" w:cs="Times New Roman"/>
                <w:sz w:val="24"/>
                <w:szCs w:val="24"/>
              </w:rPr>
              <w:t xml:space="preserve"> cihazın “</w:t>
            </w:r>
            <w:proofErr w:type="spellStart"/>
            <w:r w:rsidR="00B57012" w:rsidRPr="00292684">
              <w:rPr>
                <w:rFonts w:ascii="Times New Roman" w:hAnsi="Times New Roman" w:cs="Times New Roman"/>
                <w:sz w:val="24"/>
                <w:szCs w:val="24"/>
              </w:rPr>
              <w:t>autosampler</w:t>
            </w:r>
            <w:proofErr w:type="spellEnd"/>
            <w:r w:rsidR="00B57012" w:rsidRPr="00292684">
              <w:rPr>
                <w:rFonts w:ascii="Times New Roman" w:hAnsi="Times New Roman" w:cs="Times New Roman"/>
                <w:sz w:val="24"/>
                <w:szCs w:val="24"/>
              </w:rPr>
              <w:t>”  kısmına yerleştirilir. Yapılacak analizin türüne ve çalışılacak numunenin türüne göre cihaza uygun parametre değerleri girilir. Numune cihaza enjekte edilerek analiz başlatılır.</w:t>
            </w:r>
          </w:p>
          <w:p w14:paraId="46879FDE" w14:textId="77777777" w:rsidR="00B57012" w:rsidRDefault="00B57012" w:rsidP="00BA5FC5">
            <w:pPr>
              <w:spacing w:after="240"/>
              <w:jc w:val="center"/>
              <w:rPr>
                <w:rFonts w:ascii="Times New Roman" w:hAnsi="Times New Roman" w:cs="Times New Roman"/>
                <w:sz w:val="24"/>
                <w:szCs w:val="24"/>
              </w:rPr>
            </w:pPr>
            <w:r>
              <w:rPr>
                <w:noProof/>
                <w:lang w:eastAsia="tr-TR"/>
              </w:rPr>
              <w:drawing>
                <wp:inline distT="0" distB="0" distL="0" distR="0" wp14:anchorId="780D693B" wp14:editId="09213716">
                  <wp:extent cx="4055896" cy="2823949"/>
                  <wp:effectExtent l="38100" t="0" r="40005" b="90805"/>
                  <wp:docPr id="2049" name="Resim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058591" cy="2825825"/>
                          </a:xfrm>
                          <a:prstGeom prst="rect">
                            <a:avLst/>
                          </a:prstGeom>
                          <a:effectLst>
                            <a:outerShdw blurRad="50800" dist="50800" dir="5400000" sx="99000" sy="99000" algn="ctr" rotWithShape="0">
                              <a:srgbClr val="000000">
                                <a:alpha val="99000"/>
                              </a:srgbClr>
                            </a:outerShdw>
                          </a:effectLst>
                        </pic:spPr>
                      </pic:pic>
                    </a:graphicData>
                  </a:graphic>
                </wp:inline>
              </w:drawing>
            </w:r>
          </w:p>
          <w:p w14:paraId="588500CA" w14:textId="2C6D4F98" w:rsidR="00FD7E75" w:rsidRPr="002271E0" w:rsidRDefault="00B57012" w:rsidP="00BA5FC5">
            <w:pPr>
              <w:spacing w:after="120"/>
              <w:jc w:val="both"/>
              <w:rPr>
                <w:rFonts w:ascii="Times New Roman" w:hAnsi="Times New Roman" w:cs="Times New Roman"/>
                <w:b/>
                <w:sz w:val="24"/>
                <w:szCs w:val="24"/>
              </w:rPr>
            </w:pPr>
            <w:r>
              <w:rPr>
                <w:rFonts w:ascii="Times New Roman" w:hAnsi="Times New Roman" w:cs="Times New Roman"/>
                <w:b/>
                <w:sz w:val="24"/>
                <w:szCs w:val="24"/>
              </w:rPr>
              <w:t>7</w:t>
            </w:r>
            <w:r w:rsidR="002271E0">
              <w:rPr>
                <w:rFonts w:ascii="Times New Roman" w:hAnsi="Times New Roman" w:cs="Times New Roman"/>
                <w:b/>
                <w:sz w:val="24"/>
                <w:szCs w:val="24"/>
              </w:rPr>
              <w:t>-</w:t>
            </w:r>
            <w:r w:rsidR="00FD7E75" w:rsidRPr="002271E0">
              <w:rPr>
                <w:rFonts w:ascii="Times New Roman" w:hAnsi="Times New Roman" w:cs="Times New Roman"/>
                <w:b/>
                <w:sz w:val="24"/>
                <w:szCs w:val="24"/>
              </w:rPr>
              <w:t>Mikroplaka Okuyucu Cihaz Teknik Bilgileri</w:t>
            </w:r>
            <w:r w:rsidR="00782C5B">
              <w:rPr>
                <w:rFonts w:ascii="Times New Roman" w:hAnsi="Times New Roman" w:cs="Times New Roman"/>
                <w:b/>
                <w:sz w:val="24"/>
                <w:szCs w:val="24"/>
              </w:rPr>
              <w:t xml:space="preserve"> (BMG </w:t>
            </w:r>
            <w:proofErr w:type="spellStart"/>
            <w:r w:rsidR="00782C5B">
              <w:rPr>
                <w:rFonts w:ascii="Times New Roman" w:hAnsi="Times New Roman" w:cs="Times New Roman"/>
                <w:b/>
                <w:sz w:val="24"/>
                <w:szCs w:val="24"/>
              </w:rPr>
              <w:t>Labtech</w:t>
            </w:r>
            <w:proofErr w:type="spellEnd"/>
            <w:r w:rsidR="00782C5B">
              <w:rPr>
                <w:rFonts w:ascii="Times New Roman" w:hAnsi="Times New Roman" w:cs="Times New Roman"/>
                <w:b/>
                <w:sz w:val="24"/>
                <w:szCs w:val="24"/>
              </w:rPr>
              <w:t xml:space="preserve">, </w:t>
            </w:r>
            <w:proofErr w:type="spellStart"/>
            <w:r w:rsidR="00782C5B">
              <w:rPr>
                <w:rFonts w:ascii="Times New Roman" w:hAnsi="Times New Roman" w:cs="Times New Roman"/>
                <w:b/>
                <w:sz w:val="24"/>
                <w:szCs w:val="24"/>
              </w:rPr>
              <w:t>CLARIOstar</w:t>
            </w:r>
            <w:proofErr w:type="spellEnd"/>
            <w:r w:rsidR="00782C5B">
              <w:rPr>
                <w:rFonts w:ascii="Times New Roman" w:hAnsi="Times New Roman" w:cs="Times New Roman"/>
                <w:b/>
                <w:sz w:val="24"/>
                <w:szCs w:val="24"/>
              </w:rPr>
              <w:t xml:space="preserve"> Plus</w:t>
            </w:r>
            <w:r w:rsidR="00782C5B" w:rsidRPr="002271E0">
              <w:rPr>
                <w:rFonts w:ascii="Times New Roman" w:hAnsi="Times New Roman" w:cs="Times New Roman"/>
                <w:b/>
                <w:sz w:val="24"/>
                <w:szCs w:val="24"/>
              </w:rPr>
              <w:t>)</w:t>
            </w:r>
          </w:p>
          <w:p w14:paraId="131CAFFE" w14:textId="7BF78D39" w:rsidR="00FD7E75" w:rsidRDefault="00FD7E75" w:rsidP="00802751">
            <w:pPr>
              <w:spacing w:line="276" w:lineRule="auto"/>
              <w:jc w:val="both"/>
              <w:rPr>
                <w:rFonts w:ascii="Times New Roman" w:hAnsi="Times New Roman" w:cs="Times New Roman"/>
                <w:sz w:val="24"/>
                <w:szCs w:val="24"/>
              </w:rPr>
            </w:pPr>
            <w:proofErr w:type="spellStart"/>
            <w:r w:rsidRPr="00292684">
              <w:rPr>
                <w:rFonts w:ascii="Times New Roman" w:hAnsi="Times New Roman" w:cs="Times New Roman"/>
                <w:sz w:val="24"/>
                <w:szCs w:val="24"/>
              </w:rPr>
              <w:t>CLARIOstar</w:t>
            </w:r>
            <w:proofErr w:type="spellEnd"/>
            <w:r w:rsidRPr="00292684">
              <w:rPr>
                <w:rFonts w:ascii="Times New Roman" w:hAnsi="Times New Roman" w:cs="Times New Roman"/>
                <w:sz w:val="24"/>
                <w:szCs w:val="24"/>
              </w:rPr>
              <w:t xml:space="preserve"> Plus, gelişmiş LVF </w:t>
            </w:r>
            <w:proofErr w:type="spellStart"/>
            <w:r w:rsidRPr="00292684">
              <w:rPr>
                <w:rFonts w:ascii="Times New Roman" w:hAnsi="Times New Roman" w:cs="Times New Roman"/>
                <w:sz w:val="24"/>
                <w:szCs w:val="24"/>
              </w:rPr>
              <w:t>Monochromators</w:t>
            </w:r>
            <w:proofErr w:type="spellEnd"/>
            <w:r w:rsidRPr="00292684">
              <w:rPr>
                <w:rFonts w:ascii="Times New Roman" w:hAnsi="Times New Roman" w:cs="Times New Roman"/>
                <w:sz w:val="24"/>
                <w:szCs w:val="24"/>
              </w:rPr>
              <w:t xml:space="preserve">, son derece hassas filtreler ve ultra hızlı UV/VIS spektrometresi ile çok </w:t>
            </w:r>
            <w:proofErr w:type="spellStart"/>
            <w:r w:rsidRPr="00292684">
              <w:rPr>
                <w:rFonts w:ascii="Times New Roman" w:hAnsi="Times New Roman" w:cs="Times New Roman"/>
                <w:sz w:val="24"/>
                <w:szCs w:val="24"/>
              </w:rPr>
              <w:t>modlu</w:t>
            </w:r>
            <w:proofErr w:type="spellEnd"/>
            <w:r w:rsidRPr="00292684">
              <w:rPr>
                <w:rFonts w:ascii="Times New Roman" w:hAnsi="Times New Roman" w:cs="Times New Roman"/>
                <w:sz w:val="24"/>
                <w:szCs w:val="24"/>
              </w:rPr>
              <w:t xml:space="preserve"> bir </w:t>
            </w:r>
            <w:proofErr w:type="spellStart"/>
            <w:r w:rsidRPr="00292684">
              <w:rPr>
                <w:rFonts w:ascii="Times New Roman" w:hAnsi="Times New Roman" w:cs="Times New Roman"/>
                <w:sz w:val="24"/>
                <w:szCs w:val="24"/>
              </w:rPr>
              <w:t>mikroplaka</w:t>
            </w:r>
            <w:proofErr w:type="spellEnd"/>
            <w:r w:rsidRPr="00292684">
              <w:rPr>
                <w:rFonts w:ascii="Times New Roman" w:hAnsi="Times New Roman" w:cs="Times New Roman"/>
                <w:sz w:val="24"/>
                <w:szCs w:val="24"/>
              </w:rPr>
              <w:t xml:space="preserve"> okuyucudur. Gelişmiş dinamik aralık ve otomatik odaklanma teknolojileri manuel ayarları gereksiz hale getirir ve algılama </w:t>
            </w:r>
            <w:proofErr w:type="gramStart"/>
            <w:r w:rsidRPr="00292684">
              <w:rPr>
                <w:rFonts w:ascii="Times New Roman" w:hAnsi="Times New Roman" w:cs="Times New Roman"/>
                <w:sz w:val="24"/>
                <w:szCs w:val="24"/>
              </w:rPr>
              <w:lastRenderedPageBreak/>
              <w:t>optimizasyonunu</w:t>
            </w:r>
            <w:proofErr w:type="gramEnd"/>
            <w:r w:rsidRPr="00292684">
              <w:rPr>
                <w:rFonts w:ascii="Times New Roman" w:hAnsi="Times New Roman" w:cs="Times New Roman"/>
                <w:sz w:val="24"/>
                <w:szCs w:val="24"/>
              </w:rPr>
              <w:t xml:space="preserve"> kolaylaştırır. Atmosferik Kontrol Ünitesi, sıcaklık </w:t>
            </w:r>
            <w:proofErr w:type="spellStart"/>
            <w:r w:rsidRPr="00292684">
              <w:rPr>
                <w:rFonts w:ascii="Times New Roman" w:hAnsi="Times New Roman" w:cs="Times New Roman"/>
                <w:sz w:val="24"/>
                <w:szCs w:val="24"/>
              </w:rPr>
              <w:t>inkübasyonu</w:t>
            </w:r>
            <w:proofErr w:type="spellEnd"/>
            <w:r w:rsidRPr="00292684">
              <w:rPr>
                <w:rFonts w:ascii="Times New Roman" w:hAnsi="Times New Roman" w:cs="Times New Roman"/>
                <w:sz w:val="24"/>
                <w:szCs w:val="24"/>
              </w:rPr>
              <w:t xml:space="preserve">, çoklu çalkalama, iyi tarama ve reaktif enjektörleri </w:t>
            </w:r>
            <w:proofErr w:type="spellStart"/>
            <w:r w:rsidRPr="00292684">
              <w:rPr>
                <w:rFonts w:ascii="Times New Roman" w:hAnsi="Times New Roman" w:cs="Times New Roman"/>
                <w:sz w:val="24"/>
                <w:szCs w:val="24"/>
              </w:rPr>
              <w:t>CLARIOstar</w:t>
            </w:r>
            <w:proofErr w:type="spellEnd"/>
            <w:r w:rsidRPr="00292684">
              <w:rPr>
                <w:rFonts w:ascii="Times New Roman" w:hAnsi="Times New Roman" w:cs="Times New Roman"/>
                <w:sz w:val="24"/>
                <w:szCs w:val="24"/>
              </w:rPr>
              <w:t xml:space="preserve"> </w:t>
            </w:r>
            <w:proofErr w:type="spellStart"/>
            <w:r w:rsidRPr="00292684">
              <w:rPr>
                <w:rFonts w:ascii="Times New Roman" w:hAnsi="Times New Roman" w:cs="Times New Roman"/>
                <w:sz w:val="24"/>
                <w:szCs w:val="24"/>
              </w:rPr>
              <w:t>Plus’u</w:t>
            </w:r>
            <w:proofErr w:type="spellEnd"/>
            <w:r w:rsidRPr="00292684">
              <w:rPr>
                <w:rFonts w:ascii="Times New Roman" w:hAnsi="Times New Roman" w:cs="Times New Roman"/>
                <w:sz w:val="24"/>
                <w:szCs w:val="24"/>
              </w:rPr>
              <w:t xml:space="preserve"> canlı hücre </w:t>
            </w:r>
            <w:proofErr w:type="gramStart"/>
            <w:r w:rsidRPr="00292684">
              <w:rPr>
                <w:rFonts w:ascii="Times New Roman" w:hAnsi="Times New Roman" w:cs="Times New Roman"/>
                <w:sz w:val="24"/>
                <w:szCs w:val="24"/>
              </w:rPr>
              <w:t>bazlı</w:t>
            </w:r>
            <w:proofErr w:type="gramEnd"/>
            <w:r w:rsidRPr="00292684">
              <w:rPr>
                <w:rFonts w:ascii="Times New Roman" w:hAnsi="Times New Roman" w:cs="Times New Roman"/>
                <w:sz w:val="24"/>
                <w:szCs w:val="24"/>
              </w:rPr>
              <w:t xml:space="preserve"> herhangi bir test için ideal bir platform haline getirir. Tamamen esnek dalga boyları ve bant genişlikleri ABS, FI ve </w:t>
            </w:r>
            <w:proofErr w:type="spellStart"/>
            <w:r w:rsidRPr="00292684">
              <w:rPr>
                <w:rFonts w:ascii="Times New Roman" w:hAnsi="Times New Roman" w:cs="Times New Roman"/>
                <w:sz w:val="24"/>
                <w:szCs w:val="24"/>
              </w:rPr>
              <w:t>LUM’da</w:t>
            </w:r>
            <w:proofErr w:type="spellEnd"/>
            <w:r w:rsidRPr="00292684">
              <w:rPr>
                <w:rFonts w:ascii="Times New Roman" w:hAnsi="Times New Roman" w:cs="Times New Roman"/>
                <w:sz w:val="24"/>
                <w:szCs w:val="24"/>
              </w:rPr>
              <w:t xml:space="preserve"> spektral tarama, canlı hücre tabanlı analizler için özel özellikler, ultra hızlı veri örneklemesi (100 ölçüm/saniye) ve </w:t>
            </w:r>
            <w:proofErr w:type="spellStart"/>
            <w:r w:rsidRPr="00292684">
              <w:rPr>
                <w:rFonts w:ascii="Times New Roman" w:hAnsi="Times New Roman" w:cs="Times New Roman"/>
                <w:sz w:val="24"/>
                <w:szCs w:val="24"/>
              </w:rPr>
              <w:t>alpha</w:t>
            </w:r>
            <w:proofErr w:type="spellEnd"/>
            <w:r w:rsidRPr="00292684">
              <w:rPr>
                <w:rFonts w:ascii="Times New Roman" w:hAnsi="Times New Roman" w:cs="Times New Roman"/>
                <w:sz w:val="24"/>
                <w:szCs w:val="24"/>
              </w:rPr>
              <w:t xml:space="preserve"> teknolojisi için özel lazere sahip olması büyük avantaj sağlar. Geleneksel </w:t>
            </w:r>
            <w:proofErr w:type="spellStart"/>
            <w:r w:rsidRPr="00292684">
              <w:rPr>
                <w:rFonts w:ascii="Times New Roman" w:hAnsi="Times New Roman" w:cs="Times New Roman"/>
                <w:sz w:val="24"/>
                <w:szCs w:val="24"/>
              </w:rPr>
              <w:t>Mikroplate</w:t>
            </w:r>
            <w:proofErr w:type="spellEnd"/>
            <w:r w:rsidRPr="00292684">
              <w:rPr>
                <w:rFonts w:ascii="Times New Roman" w:hAnsi="Times New Roman" w:cs="Times New Roman"/>
                <w:sz w:val="24"/>
                <w:szCs w:val="24"/>
              </w:rPr>
              <w:t xml:space="preserve"> okuyucuların aksine üst ve alt okuma </w:t>
            </w:r>
            <w:proofErr w:type="spellStart"/>
            <w:r w:rsidRPr="00292684">
              <w:rPr>
                <w:rFonts w:ascii="Times New Roman" w:hAnsi="Times New Roman" w:cs="Times New Roman"/>
                <w:sz w:val="24"/>
                <w:szCs w:val="24"/>
              </w:rPr>
              <w:t>modları</w:t>
            </w:r>
            <w:proofErr w:type="spellEnd"/>
            <w:r w:rsidRPr="00292684">
              <w:rPr>
                <w:rFonts w:ascii="Times New Roman" w:hAnsi="Times New Roman" w:cs="Times New Roman"/>
                <w:sz w:val="24"/>
                <w:szCs w:val="24"/>
              </w:rPr>
              <w:t xml:space="preserve"> arasında geçiş yaparken herhangi bir ek donanımın yer değiştirmesini ya da kurulumu gerektirmez.</w:t>
            </w:r>
          </w:p>
          <w:p w14:paraId="7F1C1519" w14:textId="7A74CBC3" w:rsidR="00E525DC" w:rsidRDefault="00E525DC" w:rsidP="00BA5FC5">
            <w:pPr>
              <w:spacing w:after="240"/>
              <w:jc w:val="center"/>
              <w:rPr>
                <w:rFonts w:ascii="Times New Roman" w:hAnsi="Times New Roman" w:cs="Times New Roman"/>
                <w:sz w:val="24"/>
                <w:szCs w:val="24"/>
              </w:rPr>
            </w:pPr>
            <w:r>
              <w:rPr>
                <w:noProof/>
                <w:lang w:eastAsia="tr-TR"/>
              </w:rPr>
              <w:drawing>
                <wp:inline distT="0" distB="0" distL="0" distR="0" wp14:anchorId="6DB9E442" wp14:editId="536F69A4">
                  <wp:extent cx="4701025" cy="3252530"/>
                  <wp:effectExtent l="38100" t="0" r="42545" b="10033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703046" cy="3253928"/>
                          </a:xfrm>
                          <a:prstGeom prst="rect">
                            <a:avLst/>
                          </a:prstGeom>
                          <a:effectLst>
                            <a:outerShdw blurRad="50800" dist="50800" dir="5400000" sx="99000" sy="99000" algn="ctr" rotWithShape="0">
                              <a:srgbClr val="000000">
                                <a:alpha val="99000"/>
                              </a:srgbClr>
                            </a:outerShdw>
                          </a:effectLst>
                        </pic:spPr>
                      </pic:pic>
                    </a:graphicData>
                  </a:graphic>
                </wp:inline>
              </w:drawing>
            </w:r>
          </w:p>
          <w:p w14:paraId="06493C23" w14:textId="452F6A97" w:rsidR="009B4870" w:rsidRPr="002271E0" w:rsidRDefault="00B57012" w:rsidP="00BA5FC5">
            <w:pPr>
              <w:spacing w:after="120"/>
              <w:jc w:val="both"/>
              <w:rPr>
                <w:rFonts w:ascii="Times New Roman" w:hAnsi="Times New Roman" w:cs="Times New Roman"/>
                <w:b/>
                <w:sz w:val="24"/>
                <w:szCs w:val="24"/>
              </w:rPr>
            </w:pPr>
            <w:r>
              <w:rPr>
                <w:rFonts w:ascii="Times New Roman" w:hAnsi="Times New Roman" w:cs="Times New Roman"/>
                <w:b/>
                <w:sz w:val="24"/>
                <w:szCs w:val="24"/>
              </w:rPr>
              <w:t>8</w:t>
            </w:r>
            <w:r w:rsidR="002271E0">
              <w:rPr>
                <w:rFonts w:ascii="Times New Roman" w:hAnsi="Times New Roman" w:cs="Times New Roman"/>
                <w:b/>
                <w:sz w:val="24"/>
                <w:szCs w:val="24"/>
              </w:rPr>
              <w:t>-</w:t>
            </w:r>
            <w:r w:rsidR="009B4870" w:rsidRPr="002271E0">
              <w:rPr>
                <w:rFonts w:ascii="Times New Roman" w:hAnsi="Times New Roman" w:cs="Times New Roman"/>
                <w:b/>
                <w:sz w:val="24"/>
                <w:szCs w:val="24"/>
              </w:rPr>
              <w:t>ELISA M</w:t>
            </w:r>
            <w:r w:rsidR="00782C5B" w:rsidRPr="002271E0">
              <w:rPr>
                <w:rFonts w:ascii="Times New Roman" w:hAnsi="Times New Roman" w:cs="Times New Roman"/>
                <w:b/>
                <w:sz w:val="24"/>
                <w:szCs w:val="24"/>
              </w:rPr>
              <w:t xml:space="preserve">etodu </w:t>
            </w:r>
          </w:p>
          <w:p w14:paraId="2C1E18C1" w14:textId="11A065D8" w:rsidR="009B4870" w:rsidRDefault="009B4870" w:rsidP="00802751">
            <w:pPr>
              <w:spacing w:after="120" w:line="276" w:lineRule="auto"/>
              <w:jc w:val="both"/>
              <w:rPr>
                <w:rFonts w:ascii="Times New Roman" w:hAnsi="Times New Roman" w:cs="Times New Roman"/>
                <w:sz w:val="24"/>
                <w:szCs w:val="24"/>
              </w:rPr>
            </w:pPr>
            <w:r w:rsidRPr="00292684">
              <w:rPr>
                <w:rFonts w:ascii="Times New Roman" w:hAnsi="Times New Roman" w:cs="Times New Roman"/>
                <w:sz w:val="24"/>
                <w:szCs w:val="24"/>
              </w:rPr>
              <w:t>Yozgat Bozok Üniversitesi Bilim ve Teknoloji Uygulama ve Araştırma Merkezi’nde (BİLTEM) çalışılmak üzere tam kan, serum, idrar, plasenta vb. numuneler uygun koşullar altında merkezimize getirilir. Numuneler çalışmaya başlanıncaya kadar -80</w:t>
            </w:r>
            <w:r w:rsidRPr="00292684">
              <w:rPr>
                <w:rFonts w:ascii="Times New Roman" w:hAnsi="Times New Roman" w:cs="Times New Roman"/>
                <w:sz w:val="24"/>
                <w:szCs w:val="24"/>
                <w:vertAlign w:val="superscript"/>
              </w:rPr>
              <w:t>o</w:t>
            </w:r>
            <w:r w:rsidRPr="00292684">
              <w:rPr>
                <w:rFonts w:ascii="Times New Roman" w:hAnsi="Times New Roman" w:cs="Times New Roman"/>
                <w:sz w:val="24"/>
                <w:szCs w:val="24"/>
              </w:rPr>
              <w:t>C de saklanır. Çalışılacak numuneler için gerekli ELISA kiti araştırmacı tarafından temin edilir. Çalışmaya başlamak için numuneler +4</w:t>
            </w:r>
            <w:r w:rsidRPr="00292684">
              <w:rPr>
                <w:rFonts w:ascii="Times New Roman" w:hAnsi="Times New Roman" w:cs="Times New Roman"/>
                <w:sz w:val="24"/>
                <w:szCs w:val="24"/>
                <w:vertAlign w:val="superscript"/>
              </w:rPr>
              <w:t>o</w:t>
            </w:r>
            <w:r w:rsidRPr="00292684">
              <w:rPr>
                <w:rFonts w:ascii="Times New Roman" w:hAnsi="Times New Roman" w:cs="Times New Roman"/>
                <w:sz w:val="24"/>
                <w:szCs w:val="24"/>
              </w:rPr>
              <w:t xml:space="preserve">C de çözündürülüp çalışılacak kit protokolü uygulanır. Bu aşamada Kit protokolündeki ön hazırlık ve deney aşamaları sırasıyla takip edilir. Çalışmada belirtilen aşamada ELISA </w:t>
            </w:r>
            <w:proofErr w:type="spellStart"/>
            <w:r w:rsidRPr="00292684">
              <w:rPr>
                <w:rFonts w:ascii="Times New Roman" w:hAnsi="Times New Roman" w:cs="Times New Roman"/>
                <w:sz w:val="24"/>
                <w:szCs w:val="24"/>
              </w:rPr>
              <w:t>plate</w:t>
            </w:r>
            <w:proofErr w:type="spellEnd"/>
            <w:r w:rsidRPr="00292684">
              <w:rPr>
                <w:rFonts w:ascii="Times New Roman" w:hAnsi="Times New Roman" w:cs="Times New Roman"/>
                <w:sz w:val="24"/>
                <w:szCs w:val="24"/>
              </w:rPr>
              <w:t xml:space="preserve"> yıkayıcısı kullanılarak fazla olan antijen veya antikorun atımı sağlanır. Protokolde belirtilen nanometre dalga boyunda Yüksek Performanslı </w:t>
            </w:r>
            <w:proofErr w:type="spellStart"/>
            <w:r w:rsidRPr="00292684">
              <w:rPr>
                <w:rFonts w:ascii="Times New Roman" w:hAnsi="Times New Roman" w:cs="Times New Roman"/>
                <w:sz w:val="24"/>
                <w:szCs w:val="24"/>
              </w:rPr>
              <w:t>Mikroplaka</w:t>
            </w:r>
            <w:proofErr w:type="spellEnd"/>
            <w:r w:rsidRPr="00292684">
              <w:rPr>
                <w:rFonts w:ascii="Times New Roman" w:hAnsi="Times New Roman" w:cs="Times New Roman"/>
                <w:sz w:val="24"/>
                <w:szCs w:val="24"/>
              </w:rPr>
              <w:t xml:space="preserve"> okuyucu (BMG </w:t>
            </w:r>
            <w:proofErr w:type="spellStart"/>
            <w:r w:rsidRPr="00292684">
              <w:rPr>
                <w:rFonts w:ascii="Times New Roman" w:hAnsi="Times New Roman" w:cs="Times New Roman"/>
                <w:sz w:val="24"/>
                <w:szCs w:val="24"/>
              </w:rPr>
              <w:t>Labtech</w:t>
            </w:r>
            <w:proofErr w:type="spellEnd"/>
            <w:r w:rsidRPr="00292684">
              <w:rPr>
                <w:rFonts w:ascii="Times New Roman" w:hAnsi="Times New Roman" w:cs="Times New Roman"/>
                <w:sz w:val="24"/>
                <w:szCs w:val="24"/>
              </w:rPr>
              <w:t xml:space="preserve">, </w:t>
            </w:r>
            <w:proofErr w:type="spellStart"/>
            <w:r w:rsidRPr="00292684">
              <w:rPr>
                <w:rFonts w:ascii="Times New Roman" w:hAnsi="Times New Roman" w:cs="Times New Roman"/>
                <w:sz w:val="24"/>
                <w:szCs w:val="24"/>
              </w:rPr>
              <w:t>CLARIOstar</w:t>
            </w:r>
            <w:proofErr w:type="spellEnd"/>
            <w:r w:rsidRPr="00292684">
              <w:rPr>
                <w:rFonts w:ascii="Times New Roman" w:hAnsi="Times New Roman" w:cs="Times New Roman"/>
                <w:sz w:val="24"/>
                <w:szCs w:val="24"/>
              </w:rPr>
              <w:t xml:space="preserve"> Plus ) ile </w:t>
            </w:r>
            <w:proofErr w:type="spellStart"/>
            <w:r w:rsidRPr="00292684">
              <w:rPr>
                <w:rFonts w:ascii="Times New Roman" w:hAnsi="Times New Roman" w:cs="Times New Roman"/>
                <w:sz w:val="24"/>
                <w:szCs w:val="24"/>
              </w:rPr>
              <w:t>mikroplakalar</w:t>
            </w:r>
            <w:proofErr w:type="spellEnd"/>
            <w:r w:rsidRPr="00292684">
              <w:rPr>
                <w:rFonts w:ascii="Times New Roman" w:hAnsi="Times New Roman" w:cs="Times New Roman"/>
                <w:sz w:val="24"/>
                <w:szCs w:val="24"/>
              </w:rPr>
              <w:t xml:space="preserve"> okunur. Sonuçlar e-mail aracılığıyla araştırmacıya yönlendirilir.</w:t>
            </w:r>
          </w:p>
          <w:p w14:paraId="30FBE065" w14:textId="49DC5171" w:rsidR="00B57012" w:rsidRDefault="00B57012" w:rsidP="00BA5FC5">
            <w:pPr>
              <w:spacing w:after="120"/>
              <w:jc w:val="center"/>
              <w:rPr>
                <w:rFonts w:ascii="Times New Roman" w:hAnsi="Times New Roman" w:cs="Times New Roman"/>
                <w:sz w:val="24"/>
                <w:szCs w:val="24"/>
              </w:rPr>
            </w:pPr>
            <w:r>
              <w:rPr>
                <w:noProof/>
                <w:lang w:eastAsia="tr-TR"/>
              </w:rPr>
              <w:lastRenderedPageBreak/>
              <w:drawing>
                <wp:inline distT="0" distB="0" distL="0" distR="0" wp14:anchorId="242D3238" wp14:editId="1F43D3DB">
                  <wp:extent cx="4190532" cy="2495339"/>
                  <wp:effectExtent l="38100" t="0" r="38735" b="95885"/>
                  <wp:docPr id="2048" name="Resim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4194539" cy="2497725"/>
                          </a:xfrm>
                          <a:prstGeom prst="rect">
                            <a:avLst/>
                          </a:prstGeom>
                          <a:effectLst>
                            <a:outerShdw blurRad="50800" dist="50800" dir="5400000" sx="99000" sy="99000" algn="ctr" rotWithShape="0">
                              <a:srgbClr val="000000">
                                <a:alpha val="99000"/>
                              </a:srgbClr>
                            </a:outerShdw>
                          </a:effectLst>
                        </pic:spPr>
                      </pic:pic>
                    </a:graphicData>
                  </a:graphic>
                </wp:inline>
              </w:drawing>
            </w:r>
          </w:p>
          <w:p w14:paraId="5CA10679" w14:textId="239A963C" w:rsidR="00FD7E75" w:rsidRPr="002271E0" w:rsidRDefault="00B57012" w:rsidP="00BA5FC5">
            <w:pPr>
              <w:spacing w:after="120"/>
              <w:jc w:val="both"/>
              <w:rPr>
                <w:rFonts w:ascii="Times New Roman" w:hAnsi="Times New Roman" w:cs="Times New Roman"/>
                <w:b/>
                <w:sz w:val="24"/>
                <w:szCs w:val="24"/>
              </w:rPr>
            </w:pPr>
            <w:r>
              <w:rPr>
                <w:rFonts w:ascii="Times New Roman" w:hAnsi="Times New Roman" w:cs="Times New Roman"/>
                <w:b/>
                <w:sz w:val="24"/>
                <w:szCs w:val="24"/>
              </w:rPr>
              <w:t>9</w:t>
            </w:r>
            <w:r w:rsidR="002271E0">
              <w:rPr>
                <w:rFonts w:ascii="Times New Roman" w:hAnsi="Times New Roman" w:cs="Times New Roman"/>
                <w:b/>
                <w:sz w:val="24"/>
                <w:szCs w:val="24"/>
              </w:rPr>
              <w:t>-</w:t>
            </w:r>
            <w:r w:rsidR="00782C5B" w:rsidRPr="002271E0">
              <w:rPr>
                <w:rFonts w:ascii="Times New Roman" w:hAnsi="Times New Roman" w:cs="Times New Roman"/>
                <w:b/>
                <w:sz w:val="24"/>
                <w:szCs w:val="24"/>
              </w:rPr>
              <w:t>Dife</w:t>
            </w:r>
            <w:r w:rsidR="00782C5B">
              <w:rPr>
                <w:rFonts w:ascii="Times New Roman" w:hAnsi="Times New Roman" w:cs="Times New Roman"/>
                <w:b/>
                <w:sz w:val="24"/>
                <w:szCs w:val="24"/>
              </w:rPr>
              <w:t>ransiyel Taramalı Kalorimetre (DSC</w:t>
            </w:r>
            <w:r w:rsidR="00FD7E75" w:rsidRPr="002271E0">
              <w:rPr>
                <w:rFonts w:ascii="Times New Roman" w:hAnsi="Times New Roman" w:cs="Times New Roman"/>
                <w:b/>
                <w:sz w:val="24"/>
                <w:szCs w:val="24"/>
              </w:rPr>
              <w:t>)</w:t>
            </w:r>
          </w:p>
          <w:p w14:paraId="4FEE091A" w14:textId="5E1D003D" w:rsidR="00FD7E75" w:rsidRDefault="00BA5FC5" w:rsidP="00802751">
            <w:pPr>
              <w:spacing w:after="120" w:line="276" w:lineRule="auto"/>
              <w:jc w:val="both"/>
              <w:rPr>
                <w:rFonts w:ascii="Times New Roman" w:hAnsi="Times New Roman" w:cs="Times New Roman"/>
                <w:sz w:val="24"/>
                <w:szCs w:val="24"/>
              </w:rPr>
            </w:pPr>
            <w:r>
              <w:rPr>
                <w:rFonts w:ascii="Times New Roman" w:hAnsi="Times New Roman" w:cs="Times New Roman"/>
                <w:sz w:val="24"/>
                <w:szCs w:val="24"/>
              </w:rPr>
              <w:t xml:space="preserve">Kullanılan cihazın, </w:t>
            </w:r>
            <w:proofErr w:type="gramStart"/>
            <w:r w:rsidR="00FD7E75" w:rsidRPr="00292684">
              <w:rPr>
                <w:rFonts w:ascii="Times New Roman" w:hAnsi="Times New Roman" w:cs="Times New Roman"/>
                <w:sz w:val="24"/>
                <w:szCs w:val="24"/>
              </w:rPr>
              <w:t xml:space="preserve">Marka : </w:t>
            </w:r>
            <w:r w:rsidR="00782C5B">
              <w:rPr>
                <w:rFonts w:ascii="Times New Roman" w:hAnsi="Times New Roman" w:cs="Times New Roman"/>
                <w:sz w:val="24"/>
                <w:szCs w:val="24"/>
              </w:rPr>
              <w:t>SEIKO</w:t>
            </w:r>
            <w:proofErr w:type="gramEnd"/>
            <w:r w:rsidR="00782C5B">
              <w:rPr>
                <w:rFonts w:ascii="Times New Roman" w:hAnsi="Times New Roman" w:cs="Times New Roman"/>
                <w:sz w:val="24"/>
                <w:szCs w:val="24"/>
              </w:rPr>
              <w:t xml:space="preserve">, </w:t>
            </w:r>
            <w:r w:rsidR="00FD7E75" w:rsidRPr="00292684">
              <w:rPr>
                <w:rFonts w:ascii="Times New Roman" w:hAnsi="Times New Roman" w:cs="Times New Roman"/>
                <w:sz w:val="24"/>
                <w:szCs w:val="24"/>
              </w:rPr>
              <w:t>Model : EXSTAR 6300 DSC</w:t>
            </w:r>
            <w:r>
              <w:rPr>
                <w:rFonts w:ascii="Times New Roman" w:hAnsi="Times New Roman" w:cs="Times New Roman"/>
                <w:sz w:val="24"/>
                <w:szCs w:val="24"/>
              </w:rPr>
              <w:t xml:space="preserve"> şeklindedir. </w:t>
            </w:r>
            <w:r w:rsidR="00FD7E75" w:rsidRPr="00292684">
              <w:rPr>
                <w:rFonts w:ascii="Times New Roman" w:hAnsi="Times New Roman" w:cs="Times New Roman"/>
                <w:sz w:val="24"/>
                <w:szCs w:val="24"/>
              </w:rPr>
              <w:t xml:space="preserve">Analiz için kullanılacak numune uygun numune kabına iyi yayılacak şekilde konur. Fırın, asansörün yukarı tuşuna basılarak açılır ve boş kap solda ve numune kabı sağda olmalıdır. Numune ağırlığı en fazla 10 mg olmalıdır. Ölçüm yapılmadan önce gaz basıncı 3 </w:t>
            </w:r>
            <w:proofErr w:type="spellStart"/>
            <w:r w:rsidR="00FD7E75" w:rsidRPr="00292684">
              <w:rPr>
                <w:rFonts w:ascii="Times New Roman" w:hAnsi="Times New Roman" w:cs="Times New Roman"/>
                <w:sz w:val="24"/>
                <w:szCs w:val="24"/>
              </w:rPr>
              <w:t>bar’a</w:t>
            </w:r>
            <w:proofErr w:type="spellEnd"/>
            <w:r w:rsidR="00FD7E75" w:rsidRPr="00292684">
              <w:rPr>
                <w:rFonts w:ascii="Times New Roman" w:hAnsi="Times New Roman" w:cs="Times New Roman"/>
                <w:sz w:val="24"/>
                <w:szCs w:val="24"/>
              </w:rPr>
              <w:t xml:space="preserve"> ayarlanır. Numune yerleştirildikten sonra fırın kapağı kapatılır. Daha sonra uygulanacak sıcaklık metot kısmından ayarlanır ve analiz başlatılır.</w:t>
            </w:r>
          </w:p>
          <w:p w14:paraId="7700B07D" w14:textId="52EAE1B5" w:rsidR="002271E0" w:rsidRPr="00292684" w:rsidRDefault="00B57012" w:rsidP="00BA5FC5">
            <w:pPr>
              <w:spacing w:after="120"/>
              <w:jc w:val="center"/>
              <w:rPr>
                <w:rFonts w:ascii="Times New Roman" w:hAnsi="Times New Roman" w:cs="Times New Roman"/>
                <w:sz w:val="24"/>
                <w:szCs w:val="24"/>
              </w:rPr>
            </w:pPr>
            <w:r>
              <w:rPr>
                <w:noProof/>
                <w:lang w:eastAsia="tr-TR"/>
              </w:rPr>
              <w:drawing>
                <wp:inline distT="0" distB="0" distL="0" distR="0" wp14:anchorId="17E1C80E" wp14:editId="2467DD75">
                  <wp:extent cx="4075548" cy="2855397"/>
                  <wp:effectExtent l="38100" t="0" r="39370" b="97790"/>
                  <wp:docPr id="2051" name="Resim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4083934" cy="2861272"/>
                          </a:xfrm>
                          <a:prstGeom prst="rect">
                            <a:avLst/>
                          </a:prstGeom>
                          <a:effectLst>
                            <a:outerShdw blurRad="50800" dist="50800" dir="5400000" sx="99000" sy="99000" algn="ctr" rotWithShape="0">
                              <a:srgbClr val="000000">
                                <a:alpha val="99000"/>
                              </a:srgbClr>
                            </a:outerShdw>
                          </a:effectLst>
                        </pic:spPr>
                      </pic:pic>
                    </a:graphicData>
                  </a:graphic>
                </wp:inline>
              </w:drawing>
            </w:r>
          </w:p>
          <w:p w14:paraId="6C61D6E9" w14:textId="2E5E686C" w:rsidR="00FD7E75" w:rsidRPr="002271E0" w:rsidRDefault="00B57012" w:rsidP="00BA5FC5">
            <w:pPr>
              <w:spacing w:after="120"/>
              <w:jc w:val="both"/>
              <w:rPr>
                <w:rFonts w:ascii="Times New Roman" w:hAnsi="Times New Roman" w:cs="Times New Roman"/>
                <w:b/>
                <w:sz w:val="24"/>
                <w:szCs w:val="24"/>
              </w:rPr>
            </w:pPr>
            <w:r>
              <w:rPr>
                <w:rFonts w:ascii="Times New Roman" w:hAnsi="Times New Roman" w:cs="Times New Roman"/>
                <w:b/>
                <w:sz w:val="24"/>
                <w:szCs w:val="24"/>
              </w:rPr>
              <w:t>10</w:t>
            </w:r>
            <w:r w:rsidR="002271E0">
              <w:rPr>
                <w:rFonts w:ascii="Times New Roman" w:hAnsi="Times New Roman" w:cs="Times New Roman"/>
                <w:b/>
                <w:sz w:val="24"/>
                <w:szCs w:val="24"/>
              </w:rPr>
              <w:t>-</w:t>
            </w:r>
            <w:r w:rsidR="00782C5B" w:rsidRPr="002271E0">
              <w:rPr>
                <w:rFonts w:ascii="Times New Roman" w:hAnsi="Times New Roman" w:cs="Times New Roman"/>
                <w:b/>
                <w:sz w:val="24"/>
                <w:szCs w:val="24"/>
              </w:rPr>
              <w:t>Solar Simülatör</w:t>
            </w:r>
          </w:p>
          <w:p w14:paraId="09AE2201" w14:textId="5DC03348" w:rsidR="00F663E2" w:rsidRDefault="00FD7E75" w:rsidP="00802751">
            <w:pPr>
              <w:spacing w:after="120" w:line="276" w:lineRule="auto"/>
              <w:jc w:val="both"/>
              <w:rPr>
                <w:rFonts w:ascii="Times New Roman" w:hAnsi="Times New Roman" w:cs="Times New Roman"/>
                <w:sz w:val="24"/>
                <w:szCs w:val="24"/>
              </w:rPr>
            </w:pPr>
            <w:r w:rsidRPr="00292684">
              <w:rPr>
                <w:rFonts w:ascii="Times New Roman" w:hAnsi="Times New Roman" w:cs="Times New Roman"/>
                <w:sz w:val="24"/>
                <w:szCs w:val="24"/>
              </w:rPr>
              <w:t xml:space="preserve">Cihazda ölçüm yapılmadan yaklaşık 20–30 </w:t>
            </w:r>
            <w:proofErr w:type="spellStart"/>
            <w:r w:rsidRPr="00292684">
              <w:rPr>
                <w:rFonts w:ascii="Times New Roman" w:hAnsi="Times New Roman" w:cs="Times New Roman"/>
                <w:sz w:val="24"/>
                <w:szCs w:val="24"/>
              </w:rPr>
              <w:t>dk</w:t>
            </w:r>
            <w:proofErr w:type="spellEnd"/>
            <w:r w:rsidRPr="00292684">
              <w:rPr>
                <w:rFonts w:ascii="Times New Roman" w:hAnsi="Times New Roman" w:cs="Times New Roman"/>
                <w:sz w:val="24"/>
                <w:szCs w:val="24"/>
              </w:rPr>
              <w:t xml:space="preserve"> önce cihaz çalıştırılır. İlk olarak Işık kaynağı ve </w:t>
            </w:r>
            <w:proofErr w:type="spellStart"/>
            <w:r w:rsidRPr="00292684">
              <w:rPr>
                <w:rFonts w:ascii="Times New Roman" w:hAnsi="Times New Roman" w:cs="Times New Roman"/>
                <w:sz w:val="24"/>
                <w:szCs w:val="24"/>
              </w:rPr>
              <w:t>Keithley</w:t>
            </w:r>
            <w:proofErr w:type="spellEnd"/>
            <w:r w:rsidRPr="00292684">
              <w:rPr>
                <w:rFonts w:ascii="Times New Roman" w:hAnsi="Times New Roman" w:cs="Times New Roman"/>
                <w:sz w:val="24"/>
                <w:szCs w:val="24"/>
              </w:rPr>
              <w:t xml:space="preserve"> çalıştırılır. Ölçüme başlamadan önce fotometre ışık gücünün 1000 W/m</w:t>
            </w:r>
            <w:r w:rsidRPr="00292684">
              <w:rPr>
                <w:rFonts w:ascii="Times New Roman" w:hAnsi="Times New Roman" w:cs="Times New Roman"/>
                <w:sz w:val="24"/>
                <w:szCs w:val="24"/>
                <w:vertAlign w:val="superscript"/>
              </w:rPr>
              <w:t>2</w:t>
            </w:r>
            <w:r w:rsidRPr="00292684">
              <w:rPr>
                <w:rFonts w:ascii="Times New Roman" w:hAnsi="Times New Roman" w:cs="Times New Roman"/>
                <w:sz w:val="24"/>
                <w:szCs w:val="24"/>
              </w:rPr>
              <w:t xml:space="preserve"> olması gerekir. Işığın gücü cihaza ait fotometre ile ölçülür. </w:t>
            </w:r>
            <w:proofErr w:type="spellStart"/>
            <w:r w:rsidRPr="00292684">
              <w:rPr>
                <w:rFonts w:ascii="Times New Roman" w:hAnsi="Times New Roman" w:cs="Times New Roman"/>
                <w:sz w:val="24"/>
                <w:szCs w:val="24"/>
              </w:rPr>
              <w:t>Keithley</w:t>
            </w:r>
            <w:proofErr w:type="spellEnd"/>
            <w:r w:rsidRPr="00292684">
              <w:rPr>
                <w:rFonts w:ascii="Times New Roman" w:hAnsi="Times New Roman" w:cs="Times New Roman"/>
                <w:sz w:val="24"/>
                <w:szCs w:val="24"/>
              </w:rPr>
              <w:t xml:space="preserve"> cihazı ile numune arasındaki bağlantı, ön ve arka bağlantı sırasına dikkat edilerek yapılır. Son olarak başlangıç, bitiş ve iki adım arasındaki gerilim değerleri yazılarak ölçüm yapılır.</w:t>
            </w:r>
          </w:p>
          <w:p w14:paraId="1742D3B1" w14:textId="036B2D90" w:rsidR="002271E0" w:rsidRPr="00292684" w:rsidRDefault="00A018ED" w:rsidP="00FD7E75">
            <w:pPr>
              <w:jc w:val="both"/>
              <w:rPr>
                <w:rFonts w:ascii="Times New Roman" w:hAnsi="Times New Roman" w:cs="Times New Roman"/>
                <w:b/>
                <w:bCs/>
                <w:sz w:val="24"/>
                <w:szCs w:val="24"/>
              </w:rPr>
            </w:pPr>
            <w:r>
              <w:rPr>
                <w:rFonts w:ascii="Times New Roman" w:hAnsi="Times New Roman" w:cs="Times New Roman"/>
                <w:b/>
                <w:bCs/>
                <w:sz w:val="24"/>
                <w:szCs w:val="24"/>
              </w:rPr>
              <w:lastRenderedPageBreak/>
              <w:t>11-Elementel Analiz Cihazı</w:t>
            </w:r>
          </w:p>
          <w:p w14:paraId="62F9F714" w14:textId="7BCF7CFF" w:rsidR="0092504C" w:rsidRDefault="00A018ED" w:rsidP="00802751">
            <w:pPr>
              <w:tabs>
                <w:tab w:val="left" w:pos="954"/>
              </w:tabs>
              <w:spacing w:line="276" w:lineRule="auto"/>
              <w:jc w:val="both"/>
              <w:rPr>
                <w:rFonts w:ascii="Times New Roman" w:hAnsi="Times New Roman" w:cs="Times New Roman"/>
                <w:sz w:val="24"/>
                <w:szCs w:val="24"/>
              </w:rPr>
            </w:pPr>
            <w:r>
              <w:rPr>
                <w:rFonts w:ascii="Times New Roman" w:hAnsi="Times New Roman" w:cs="Times New Roman"/>
                <w:sz w:val="24"/>
                <w:szCs w:val="24"/>
              </w:rPr>
              <w:t>Cihazda</w:t>
            </w:r>
            <w:r w:rsidRPr="00A018ED">
              <w:rPr>
                <w:rFonts w:ascii="Times New Roman" w:hAnsi="Times New Roman" w:cs="Times New Roman"/>
                <w:sz w:val="24"/>
                <w:szCs w:val="24"/>
              </w:rPr>
              <w:t>, örnekten çok küçük bir miktar alıp onu yüksek sıcaklıkta (</w:t>
            </w:r>
            <w:proofErr w:type="spellStart"/>
            <w:r w:rsidRPr="00A018ED">
              <w:rPr>
                <w:rFonts w:ascii="Times New Roman" w:hAnsi="Times New Roman" w:cs="Times New Roman"/>
                <w:sz w:val="24"/>
                <w:szCs w:val="24"/>
              </w:rPr>
              <w:t>flash</w:t>
            </w:r>
            <w:proofErr w:type="spellEnd"/>
            <w:r w:rsidRPr="00A018ED">
              <w:rPr>
                <w:rFonts w:ascii="Times New Roman" w:hAnsi="Times New Roman" w:cs="Times New Roman"/>
                <w:sz w:val="24"/>
                <w:szCs w:val="24"/>
              </w:rPr>
              <w:t xml:space="preserve">) </w:t>
            </w:r>
            <w:proofErr w:type="spellStart"/>
            <w:r w:rsidRPr="00A018ED">
              <w:rPr>
                <w:rFonts w:ascii="Times New Roman" w:hAnsi="Times New Roman" w:cs="Times New Roman"/>
                <w:sz w:val="24"/>
                <w:szCs w:val="24"/>
              </w:rPr>
              <w:t>oksidatif</w:t>
            </w:r>
            <w:proofErr w:type="spellEnd"/>
            <w:r w:rsidRPr="00A018ED">
              <w:rPr>
                <w:rFonts w:ascii="Times New Roman" w:hAnsi="Times New Roman" w:cs="Times New Roman"/>
                <w:sz w:val="24"/>
                <w:szCs w:val="24"/>
              </w:rPr>
              <w:t xml:space="preserve"> yakma yoluyla CO₂, H₂O, NOₓ, SOₓ gibi gazlara dönüştürür; bu gazlar sonra indirgeme/ayırma/temizleme aşamalarından geçirilip uygun </w:t>
            </w:r>
            <w:proofErr w:type="spellStart"/>
            <w:r w:rsidRPr="00A018ED">
              <w:rPr>
                <w:rFonts w:ascii="Times New Roman" w:hAnsi="Times New Roman" w:cs="Times New Roman"/>
                <w:sz w:val="24"/>
                <w:szCs w:val="24"/>
              </w:rPr>
              <w:t>dedektörlerle</w:t>
            </w:r>
            <w:proofErr w:type="spellEnd"/>
            <w:r w:rsidRPr="00A018ED">
              <w:rPr>
                <w:rFonts w:ascii="Times New Roman" w:hAnsi="Times New Roman" w:cs="Times New Roman"/>
                <w:sz w:val="24"/>
                <w:szCs w:val="24"/>
              </w:rPr>
              <w:t xml:space="preserve"> </w:t>
            </w:r>
            <w:proofErr w:type="gramStart"/>
            <w:r w:rsidRPr="00A018ED">
              <w:rPr>
                <w:rFonts w:ascii="Times New Roman" w:hAnsi="Times New Roman" w:cs="Times New Roman"/>
                <w:sz w:val="24"/>
                <w:szCs w:val="24"/>
              </w:rPr>
              <w:t>kantitatif</w:t>
            </w:r>
            <w:proofErr w:type="gramEnd"/>
            <w:r w:rsidRPr="00A018ED">
              <w:rPr>
                <w:rFonts w:ascii="Times New Roman" w:hAnsi="Times New Roman" w:cs="Times New Roman"/>
                <w:sz w:val="24"/>
                <w:szCs w:val="24"/>
              </w:rPr>
              <w:t xml:space="preserve"> olarak ölçülür.</w:t>
            </w:r>
            <w:r w:rsidR="00144278">
              <w:rPr>
                <w:rFonts w:ascii="Times New Roman" w:hAnsi="Times New Roman" w:cs="Times New Roman"/>
                <w:sz w:val="24"/>
                <w:szCs w:val="24"/>
              </w:rPr>
              <w:t xml:space="preserve"> </w:t>
            </w:r>
            <w:r w:rsidR="00144278" w:rsidRPr="00144278">
              <w:rPr>
                <w:rFonts w:ascii="Times New Roman" w:hAnsi="Times New Roman" w:cs="Times New Roman"/>
                <w:sz w:val="24"/>
                <w:szCs w:val="24"/>
              </w:rPr>
              <w:t>Örnek hazırlama ve tartım</w:t>
            </w:r>
            <w:r w:rsidR="00144278">
              <w:rPr>
                <w:rFonts w:ascii="Times New Roman" w:hAnsi="Times New Roman" w:cs="Times New Roman"/>
                <w:sz w:val="24"/>
                <w:szCs w:val="24"/>
              </w:rPr>
              <w:t xml:space="preserve"> işleminde h</w:t>
            </w:r>
            <w:r w:rsidR="00144278" w:rsidRPr="00144278">
              <w:rPr>
                <w:rFonts w:ascii="Times New Roman" w:hAnsi="Times New Roman" w:cs="Times New Roman"/>
                <w:sz w:val="24"/>
                <w:szCs w:val="24"/>
              </w:rPr>
              <w:t xml:space="preserve">omojenleştirilmiş katı veya sıvıdan çok küçük bir miktar </w:t>
            </w:r>
            <w:r w:rsidR="00144278">
              <w:rPr>
                <w:rFonts w:ascii="Times New Roman" w:hAnsi="Times New Roman" w:cs="Times New Roman"/>
                <w:sz w:val="24"/>
                <w:szCs w:val="24"/>
              </w:rPr>
              <w:t>uygulamaya göre</w:t>
            </w:r>
            <w:r w:rsidR="00144278" w:rsidRPr="00144278">
              <w:rPr>
                <w:rFonts w:ascii="Times New Roman" w:hAnsi="Times New Roman" w:cs="Times New Roman"/>
                <w:sz w:val="24"/>
                <w:szCs w:val="24"/>
              </w:rPr>
              <w:t xml:space="preserve"> tartılır ve bir tin kapsüle konulur. Örnekler otomatik </w:t>
            </w:r>
            <w:proofErr w:type="spellStart"/>
            <w:r w:rsidR="00144278" w:rsidRPr="00144278">
              <w:rPr>
                <w:rFonts w:ascii="Times New Roman" w:hAnsi="Times New Roman" w:cs="Times New Roman"/>
                <w:sz w:val="24"/>
                <w:szCs w:val="24"/>
              </w:rPr>
              <w:t>örnekleyiciye</w:t>
            </w:r>
            <w:proofErr w:type="spellEnd"/>
            <w:r w:rsidR="00144278" w:rsidRPr="00144278">
              <w:rPr>
                <w:rFonts w:ascii="Times New Roman" w:hAnsi="Times New Roman" w:cs="Times New Roman"/>
                <w:sz w:val="24"/>
                <w:szCs w:val="24"/>
              </w:rPr>
              <w:t xml:space="preserve"> yüklenir.</w:t>
            </w:r>
            <w:r w:rsidR="00144278">
              <w:rPr>
                <w:rFonts w:ascii="Times New Roman" w:hAnsi="Times New Roman" w:cs="Times New Roman"/>
                <w:sz w:val="24"/>
                <w:szCs w:val="24"/>
              </w:rPr>
              <w:t xml:space="preserve"> </w:t>
            </w:r>
            <w:r w:rsidR="00144278" w:rsidRPr="00144278">
              <w:rPr>
                <w:rFonts w:ascii="Times New Roman" w:hAnsi="Times New Roman" w:cs="Times New Roman"/>
                <w:sz w:val="24"/>
                <w:szCs w:val="24"/>
              </w:rPr>
              <w:t>Kapsül, yüksek saflıkta oksijen akımı bulunan bir reaktöre/ateşleme bölgesine düşürülür. Burada ısıtma elemanları (fırın) sayesinde örnek aniden çok yüksek sıcaklığa çıkarılır; organik b</w:t>
            </w:r>
            <w:r w:rsidR="00144278">
              <w:rPr>
                <w:rFonts w:ascii="Times New Roman" w:hAnsi="Times New Roman" w:cs="Times New Roman"/>
                <w:sz w:val="24"/>
                <w:szCs w:val="24"/>
              </w:rPr>
              <w:t xml:space="preserve">ileşikler tam </w:t>
            </w:r>
            <w:proofErr w:type="spellStart"/>
            <w:r w:rsidR="00144278">
              <w:rPr>
                <w:rFonts w:ascii="Times New Roman" w:hAnsi="Times New Roman" w:cs="Times New Roman"/>
                <w:sz w:val="24"/>
                <w:szCs w:val="24"/>
              </w:rPr>
              <w:t>oksidasyona</w:t>
            </w:r>
            <w:proofErr w:type="spellEnd"/>
            <w:r w:rsidR="00144278">
              <w:rPr>
                <w:rFonts w:ascii="Times New Roman" w:hAnsi="Times New Roman" w:cs="Times New Roman"/>
                <w:sz w:val="24"/>
                <w:szCs w:val="24"/>
              </w:rPr>
              <w:t xml:space="preserve"> uğrar. </w:t>
            </w:r>
            <w:r w:rsidR="00144278" w:rsidRPr="00144278">
              <w:rPr>
                <w:rFonts w:ascii="Times New Roman" w:hAnsi="Times New Roman" w:cs="Times New Roman"/>
                <w:sz w:val="24"/>
                <w:szCs w:val="24"/>
              </w:rPr>
              <w:t xml:space="preserve">Yakma bölgesinde </w:t>
            </w:r>
            <w:proofErr w:type="spellStart"/>
            <w:r w:rsidR="00144278" w:rsidRPr="00144278">
              <w:rPr>
                <w:rFonts w:ascii="Times New Roman" w:hAnsi="Times New Roman" w:cs="Times New Roman"/>
                <w:sz w:val="24"/>
                <w:szCs w:val="24"/>
              </w:rPr>
              <w:t>reaktan</w:t>
            </w:r>
            <w:proofErr w:type="spellEnd"/>
            <w:r w:rsidR="00144278" w:rsidRPr="00144278">
              <w:rPr>
                <w:rFonts w:ascii="Times New Roman" w:hAnsi="Times New Roman" w:cs="Times New Roman"/>
                <w:sz w:val="24"/>
                <w:szCs w:val="24"/>
              </w:rPr>
              <w:t xml:space="preserve">/reaktif yataklar </w:t>
            </w:r>
            <w:proofErr w:type="gramStart"/>
            <w:r w:rsidR="00144278" w:rsidRPr="00144278">
              <w:rPr>
                <w:rFonts w:ascii="Times New Roman" w:hAnsi="Times New Roman" w:cs="Times New Roman"/>
                <w:sz w:val="24"/>
                <w:szCs w:val="24"/>
              </w:rPr>
              <w:t>(</w:t>
            </w:r>
            <w:proofErr w:type="gramEnd"/>
            <w:r w:rsidR="00144278" w:rsidRPr="00144278">
              <w:rPr>
                <w:rFonts w:ascii="Times New Roman" w:hAnsi="Times New Roman" w:cs="Times New Roman"/>
                <w:sz w:val="24"/>
                <w:szCs w:val="24"/>
              </w:rPr>
              <w:t xml:space="preserve">ör. </w:t>
            </w:r>
            <w:proofErr w:type="spellStart"/>
            <w:r w:rsidR="00144278" w:rsidRPr="00144278">
              <w:rPr>
                <w:rFonts w:ascii="Times New Roman" w:hAnsi="Times New Roman" w:cs="Times New Roman"/>
                <w:sz w:val="24"/>
                <w:szCs w:val="24"/>
              </w:rPr>
              <w:t>CuO</w:t>
            </w:r>
            <w:proofErr w:type="spellEnd"/>
            <w:r w:rsidR="00144278" w:rsidRPr="00144278">
              <w:rPr>
                <w:rFonts w:ascii="Times New Roman" w:hAnsi="Times New Roman" w:cs="Times New Roman"/>
                <w:sz w:val="24"/>
                <w:szCs w:val="24"/>
              </w:rPr>
              <w:t>, Cu/</w:t>
            </w:r>
            <w:proofErr w:type="spellStart"/>
            <w:r w:rsidR="00144278" w:rsidRPr="00144278">
              <w:rPr>
                <w:rFonts w:ascii="Times New Roman" w:hAnsi="Times New Roman" w:cs="Times New Roman"/>
                <w:sz w:val="24"/>
                <w:szCs w:val="24"/>
              </w:rPr>
              <w:t>CuO</w:t>
            </w:r>
            <w:proofErr w:type="spellEnd"/>
            <w:r w:rsidR="00144278" w:rsidRPr="00144278">
              <w:rPr>
                <w:rFonts w:ascii="Times New Roman" w:hAnsi="Times New Roman" w:cs="Times New Roman"/>
                <w:sz w:val="24"/>
                <w:szCs w:val="24"/>
              </w:rPr>
              <w:t xml:space="preserve"> tel, </w:t>
            </w:r>
            <w:proofErr w:type="spellStart"/>
            <w:r w:rsidR="00144278" w:rsidRPr="00144278">
              <w:rPr>
                <w:rFonts w:ascii="Times New Roman" w:hAnsi="Times New Roman" w:cs="Times New Roman"/>
                <w:sz w:val="24"/>
                <w:szCs w:val="24"/>
              </w:rPr>
              <w:t>quartz</w:t>
            </w:r>
            <w:proofErr w:type="spellEnd"/>
            <w:r w:rsidR="00144278" w:rsidRPr="00144278">
              <w:rPr>
                <w:rFonts w:ascii="Times New Roman" w:hAnsi="Times New Roman" w:cs="Times New Roman"/>
                <w:sz w:val="24"/>
                <w:szCs w:val="24"/>
              </w:rPr>
              <w:t xml:space="preserve"> </w:t>
            </w:r>
            <w:proofErr w:type="spellStart"/>
            <w:r w:rsidR="00144278" w:rsidRPr="00144278">
              <w:rPr>
                <w:rFonts w:ascii="Times New Roman" w:hAnsi="Times New Roman" w:cs="Times New Roman"/>
                <w:sz w:val="24"/>
                <w:szCs w:val="24"/>
              </w:rPr>
              <w:t>wool</w:t>
            </w:r>
            <w:proofErr w:type="spellEnd"/>
            <w:r w:rsidR="00144278" w:rsidRPr="00144278">
              <w:rPr>
                <w:rFonts w:ascii="Times New Roman" w:hAnsi="Times New Roman" w:cs="Times New Roman"/>
                <w:sz w:val="24"/>
                <w:szCs w:val="24"/>
              </w:rPr>
              <w:t>, katalitik dolgu</w:t>
            </w:r>
            <w:proofErr w:type="gramStart"/>
            <w:r w:rsidR="00144278" w:rsidRPr="00144278">
              <w:rPr>
                <w:rFonts w:ascii="Times New Roman" w:hAnsi="Times New Roman" w:cs="Times New Roman"/>
                <w:sz w:val="24"/>
                <w:szCs w:val="24"/>
              </w:rPr>
              <w:t>)</w:t>
            </w:r>
            <w:proofErr w:type="gramEnd"/>
            <w:r w:rsidR="00144278" w:rsidRPr="00144278">
              <w:rPr>
                <w:rFonts w:ascii="Times New Roman" w:hAnsi="Times New Roman" w:cs="Times New Roman"/>
                <w:sz w:val="24"/>
                <w:szCs w:val="24"/>
              </w:rPr>
              <w:t xml:space="preserve"> bulunur; bunlar tam </w:t>
            </w:r>
            <w:proofErr w:type="spellStart"/>
            <w:r w:rsidR="00144278" w:rsidRPr="00144278">
              <w:rPr>
                <w:rFonts w:ascii="Times New Roman" w:hAnsi="Times New Roman" w:cs="Times New Roman"/>
                <w:sz w:val="24"/>
                <w:szCs w:val="24"/>
              </w:rPr>
              <w:t>oksidasyonu</w:t>
            </w:r>
            <w:proofErr w:type="spellEnd"/>
            <w:r w:rsidR="00144278" w:rsidRPr="00144278">
              <w:rPr>
                <w:rFonts w:ascii="Times New Roman" w:hAnsi="Times New Roman" w:cs="Times New Roman"/>
                <w:sz w:val="24"/>
                <w:szCs w:val="24"/>
              </w:rPr>
              <w:t xml:space="preserve"> ve halojen/yan ürün kontrolünü yardım eder. Ayrıca bazı uygulamalarda önceden paketlenmiş (</w:t>
            </w:r>
            <w:proofErr w:type="spellStart"/>
            <w:r w:rsidR="00144278" w:rsidRPr="00144278">
              <w:rPr>
                <w:rFonts w:ascii="Times New Roman" w:hAnsi="Times New Roman" w:cs="Times New Roman"/>
                <w:sz w:val="24"/>
                <w:szCs w:val="24"/>
              </w:rPr>
              <w:t>pre-packed</w:t>
            </w:r>
            <w:proofErr w:type="spellEnd"/>
            <w:r w:rsidR="00144278" w:rsidRPr="00144278">
              <w:rPr>
                <w:rFonts w:ascii="Times New Roman" w:hAnsi="Times New Roman" w:cs="Times New Roman"/>
                <w:sz w:val="24"/>
                <w:szCs w:val="24"/>
              </w:rPr>
              <w:t>) reaktör tüpleri kullanılır.</w:t>
            </w:r>
            <w:r w:rsidR="00144278">
              <w:rPr>
                <w:rFonts w:ascii="Times New Roman" w:hAnsi="Times New Roman" w:cs="Times New Roman"/>
                <w:sz w:val="24"/>
                <w:szCs w:val="24"/>
              </w:rPr>
              <w:t xml:space="preserve"> </w:t>
            </w:r>
            <w:r w:rsidR="00144278" w:rsidRPr="00144278">
              <w:rPr>
                <w:rFonts w:ascii="Times New Roman" w:hAnsi="Times New Roman" w:cs="Times New Roman"/>
                <w:sz w:val="24"/>
                <w:szCs w:val="24"/>
              </w:rPr>
              <w:t xml:space="preserve">NOₓ gibi azot oksitleri analitik ölçüm için genellikle indirgenerek N₂ formuna dönüştürülür </w:t>
            </w:r>
            <w:proofErr w:type="gramStart"/>
            <w:r w:rsidR="00144278" w:rsidRPr="00144278">
              <w:rPr>
                <w:rFonts w:ascii="Times New Roman" w:hAnsi="Times New Roman" w:cs="Times New Roman"/>
                <w:sz w:val="24"/>
                <w:szCs w:val="24"/>
              </w:rPr>
              <w:t>(</w:t>
            </w:r>
            <w:proofErr w:type="gramEnd"/>
            <w:r w:rsidR="00144278" w:rsidRPr="00144278">
              <w:rPr>
                <w:rFonts w:ascii="Times New Roman" w:hAnsi="Times New Roman" w:cs="Times New Roman"/>
                <w:sz w:val="24"/>
                <w:szCs w:val="24"/>
              </w:rPr>
              <w:t xml:space="preserve">ör. </w:t>
            </w:r>
            <w:proofErr w:type="gramStart"/>
            <w:r w:rsidR="00144278" w:rsidRPr="00144278">
              <w:rPr>
                <w:rFonts w:ascii="Times New Roman" w:hAnsi="Times New Roman" w:cs="Times New Roman"/>
                <w:sz w:val="24"/>
                <w:szCs w:val="24"/>
              </w:rPr>
              <w:t>indirgeme</w:t>
            </w:r>
            <w:proofErr w:type="gramEnd"/>
            <w:r w:rsidR="00144278" w:rsidRPr="00144278">
              <w:rPr>
                <w:rFonts w:ascii="Times New Roman" w:hAnsi="Times New Roman" w:cs="Times New Roman"/>
                <w:sz w:val="24"/>
                <w:szCs w:val="24"/>
              </w:rPr>
              <w:t xml:space="preserve"> tüplerinde metalik bakır kullanımı). Bu sayede toplam N miktarı N₂ olarak tespit edilebilir.</w:t>
            </w:r>
            <w:r w:rsidR="00144278" w:rsidRPr="00144278">
              <w:t xml:space="preserve"> </w:t>
            </w:r>
            <w:proofErr w:type="spellStart"/>
            <w:r w:rsidR="00144278" w:rsidRPr="00144278">
              <w:rPr>
                <w:rFonts w:ascii="Times New Roman" w:hAnsi="Times New Roman" w:cs="Times New Roman"/>
                <w:sz w:val="24"/>
                <w:szCs w:val="24"/>
              </w:rPr>
              <w:t>Helium</w:t>
            </w:r>
            <w:proofErr w:type="spellEnd"/>
            <w:r w:rsidR="00144278" w:rsidRPr="00144278">
              <w:rPr>
                <w:rFonts w:ascii="Times New Roman" w:hAnsi="Times New Roman" w:cs="Times New Roman"/>
                <w:sz w:val="24"/>
                <w:szCs w:val="24"/>
              </w:rPr>
              <w:t xml:space="preserve"> veya başka </w:t>
            </w:r>
            <w:proofErr w:type="spellStart"/>
            <w:r w:rsidR="00144278" w:rsidRPr="00144278">
              <w:rPr>
                <w:rFonts w:ascii="Times New Roman" w:hAnsi="Times New Roman" w:cs="Times New Roman"/>
                <w:sz w:val="24"/>
                <w:szCs w:val="24"/>
              </w:rPr>
              <w:t>inert</w:t>
            </w:r>
            <w:proofErr w:type="spellEnd"/>
            <w:r w:rsidR="00144278" w:rsidRPr="00144278">
              <w:rPr>
                <w:rFonts w:ascii="Times New Roman" w:hAnsi="Times New Roman" w:cs="Times New Roman"/>
                <w:sz w:val="24"/>
                <w:szCs w:val="24"/>
              </w:rPr>
              <w:t xml:space="preserve"> taşıyıcı akış, çıkan gazları sistem boyunca taşır. H₂O, </w:t>
            </w:r>
            <w:proofErr w:type="spellStart"/>
            <w:r w:rsidR="00144278" w:rsidRPr="00144278">
              <w:rPr>
                <w:rFonts w:ascii="Times New Roman" w:hAnsi="Times New Roman" w:cs="Times New Roman"/>
                <w:sz w:val="24"/>
                <w:szCs w:val="24"/>
              </w:rPr>
              <w:t>halojenli</w:t>
            </w:r>
            <w:proofErr w:type="spellEnd"/>
            <w:r w:rsidR="00144278" w:rsidRPr="00144278">
              <w:rPr>
                <w:rFonts w:ascii="Times New Roman" w:hAnsi="Times New Roman" w:cs="Times New Roman"/>
                <w:sz w:val="24"/>
                <w:szCs w:val="24"/>
              </w:rPr>
              <w:t xml:space="preserve"> asit gazları, </w:t>
            </w:r>
            <w:proofErr w:type="gramStart"/>
            <w:r w:rsidR="00144278" w:rsidRPr="00144278">
              <w:rPr>
                <w:rFonts w:ascii="Times New Roman" w:hAnsi="Times New Roman" w:cs="Times New Roman"/>
                <w:sz w:val="24"/>
                <w:szCs w:val="24"/>
              </w:rPr>
              <w:t>partiküller</w:t>
            </w:r>
            <w:proofErr w:type="gramEnd"/>
            <w:r w:rsidR="00144278" w:rsidRPr="00144278">
              <w:rPr>
                <w:rFonts w:ascii="Times New Roman" w:hAnsi="Times New Roman" w:cs="Times New Roman"/>
                <w:sz w:val="24"/>
                <w:szCs w:val="24"/>
              </w:rPr>
              <w:t xml:space="preserve"> gibi istenmeyen yan ürünler için nem/CO₂/halojen tuzakları ve filtreler yer alır; bu, </w:t>
            </w:r>
            <w:proofErr w:type="spellStart"/>
            <w:r w:rsidR="00144278" w:rsidRPr="00144278">
              <w:rPr>
                <w:rFonts w:ascii="Times New Roman" w:hAnsi="Times New Roman" w:cs="Times New Roman"/>
                <w:sz w:val="24"/>
                <w:szCs w:val="24"/>
              </w:rPr>
              <w:t>dedektörleri</w:t>
            </w:r>
            <w:proofErr w:type="spellEnd"/>
            <w:r w:rsidR="00144278" w:rsidRPr="00144278">
              <w:rPr>
                <w:rFonts w:ascii="Times New Roman" w:hAnsi="Times New Roman" w:cs="Times New Roman"/>
                <w:sz w:val="24"/>
                <w:szCs w:val="24"/>
              </w:rPr>
              <w:t xml:space="preserve"> korumak ve ölçümü doğru yapmak için zorunludur.</w:t>
            </w:r>
            <w:r w:rsidR="00144278" w:rsidRPr="00144278">
              <w:t xml:space="preserve"> </w:t>
            </w:r>
            <w:r w:rsidR="00144278" w:rsidRPr="00144278">
              <w:rPr>
                <w:rFonts w:ascii="Times New Roman" w:hAnsi="Times New Roman" w:cs="Times New Roman"/>
                <w:sz w:val="24"/>
                <w:szCs w:val="24"/>
              </w:rPr>
              <w:t>Toprak/</w:t>
            </w:r>
            <w:proofErr w:type="spellStart"/>
            <w:r w:rsidR="00144278" w:rsidRPr="00144278">
              <w:rPr>
                <w:rFonts w:ascii="Times New Roman" w:hAnsi="Times New Roman" w:cs="Times New Roman"/>
                <w:sz w:val="24"/>
                <w:szCs w:val="24"/>
              </w:rPr>
              <w:t>biyokütle</w:t>
            </w:r>
            <w:proofErr w:type="spellEnd"/>
            <w:r w:rsidR="00144278" w:rsidRPr="00144278">
              <w:rPr>
                <w:rFonts w:ascii="Times New Roman" w:hAnsi="Times New Roman" w:cs="Times New Roman"/>
                <w:sz w:val="24"/>
                <w:szCs w:val="24"/>
              </w:rPr>
              <w:t>/</w:t>
            </w:r>
            <w:proofErr w:type="spellStart"/>
            <w:r w:rsidR="00144278" w:rsidRPr="00144278">
              <w:rPr>
                <w:rFonts w:ascii="Times New Roman" w:hAnsi="Times New Roman" w:cs="Times New Roman"/>
                <w:sz w:val="24"/>
                <w:szCs w:val="24"/>
              </w:rPr>
              <w:t>biyoyakıt</w:t>
            </w:r>
            <w:proofErr w:type="spellEnd"/>
            <w:r w:rsidR="00144278" w:rsidRPr="00144278">
              <w:rPr>
                <w:rFonts w:ascii="Times New Roman" w:hAnsi="Times New Roman" w:cs="Times New Roman"/>
                <w:sz w:val="24"/>
                <w:szCs w:val="24"/>
              </w:rPr>
              <w:t xml:space="preserve"> analizi, gıda ve yem (protein hesapları), ilaç, polimer, çevre numuneleri, kömür/</w:t>
            </w:r>
            <w:proofErr w:type="spellStart"/>
            <w:r w:rsidR="00144278" w:rsidRPr="00144278">
              <w:rPr>
                <w:rFonts w:ascii="Times New Roman" w:hAnsi="Times New Roman" w:cs="Times New Roman"/>
                <w:sz w:val="24"/>
                <w:szCs w:val="24"/>
              </w:rPr>
              <w:t>pelet</w:t>
            </w:r>
            <w:proofErr w:type="spellEnd"/>
            <w:r w:rsidR="00144278" w:rsidRPr="00144278">
              <w:rPr>
                <w:rFonts w:ascii="Times New Roman" w:hAnsi="Times New Roman" w:cs="Times New Roman"/>
                <w:sz w:val="24"/>
                <w:szCs w:val="24"/>
              </w:rPr>
              <w:t xml:space="preserve"> analizleri vb</w:t>
            </w:r>
            <w:r w:rsidR="00144278">
              <w:rPr>
                <w:rFonts w:ascii="Times New Roman" w:hAnsi="Times New Roman" w:cs="Times New Roman"/>
                <w:sz w:val="24"/>
                <w:szCs w:val="24"/>
              </w:rPr>
              <w:t>. yapılabilir.</w:t>
            </w:r>
          </w:p>
          <w:p w14:paraId="236E2E8D" w14:textId="77777777" w:rsidR="00144278" w:rsidRDefault="00144278" w:rsidP="00144278">
            <w:pPr>
              <w:tabs>
                <w:tab w:val="left" w:pos="954"/>
              </w:tabs>
              <w:jc w:val="both"/>
              <w:rPr>
                <w:rFonts w:ascii="Times New Roman" w:hAnsi="Times New Roman" w:cs="Times New Roman"/>
                <w:sz w:val="24"/>
                <w:szCs w:val="24"/>
              </w:rPr>
            </w:pPr>
          </w:p>
          <w:p w14:paraId="61FB3CC5" w14:textId="4B5C370B" w:rsidR="00144278" w:rsidRPr="00A018ED" w:rsidRDefault="00144278" w:rsidP="00BA5FC5">
            <w:pPr>
              <w:tabs>
                <w:tab w:val="left" w:pos="954"/>
              </w:tabs>
              <w:jc w:val="center"/>
              <w:rPr>
                <w:rFonts w:ascii="Times New Roman" w:hAnsi="Times New Roman" w:cs="Times New Roman"/>
                <w:sz w:val="24"/>
                <w:szCs w:val="24"/>
              </w:rPr>
            </w:pPr>
            <w:r>
              <w:rPr>
                <w:noProof/>
                <w:lang w:eastAsia="tr-TR"/>
              </w:rPr>
              <w:drawing>
                <wp:inline distT="0" distB="0" distL="0" distR="0" wp14:anchorId="2BB87BF6" wp14:editId="35804140">
                  <wp:extent cx="2400300" cy="2557613"/>
                  <wp:effectExtent l="57150" t="0" r="57150" b="90805"/>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409276" cy="2567178"/>
                          </a:xfrm>
                          <a:prstGeom prst="rect">
                            <a:avLst/>
                          </a:prstGeom>
                          <a:effectLst>
                            <a:outerShdw blurRad="50800" dist="50800" dir="5400000" sx="99000" sy="99000" algn="ctr" rotWithShape="0">
                              <a:srgbClr val="000000">
                                <a:alpha val="99000"/>
                              </a:srgbClr>
                            </a:outerShdw>
                          </a:effectLst>
                        </pic:spPr>
                      </pic:pic>
                    </a:graphicData>
                  </a:graphic>
                </wp:inline>
              </w:drawing>
            </w:r>
          </w:p>
          <w:p w14:paraId="633D8EAC" w14:textId="77E27CB5" w:rsidR="00E91C25" w:rsidRDefault="0092504C" w:rsidP="00BA5FC5">
            <w:pPr>
              <w:tabs>
                <w:tab w:val="left" w:pos="954"/>
              </w:tabs>
              <w:spacing w:after="200" w:line="276" w:lineRule="auto"/>
              <w:jc w:val="center"/>
              <w:rPr>
                <w:rFonts w:ascii="Times New Roman" w:hAnsi="Times New Roman" w:cs="Times New Roman"/>
                <w:sz w:val="24"/>
                <w:szCs w:val="24"/>
              </w:rPr>
            </w:pPr>
            <w:r>
              <w:rPr>
                <w:noProof/>
                <w:lang w:eastAsia="tr-TR"/>
              </w:rPr>
              <w:lastRenderedPageBreak/>
              <w:drawing>
                <wp:inline distT="0" distB="0" distL="0" distR="0" wp14:anchorId="1DA51E16" wp14:editId="3E42E9F4">
                  <wp:extent cx="5181600" cy="5770499"/>
                  <wp:effectExtent l="0" t="0" r="0" b="1905"/>
                  <wp:docPr id="2053" name="Resim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185754" cy="5775125"/>
                          </a:xfrm>
                          <a:prstGeom prst="rect">
                            <a:avLst/>
                          </a:prstGeom>
                        </pic:spPr>
                      </pic:pic>
                    </a:graphicData>
                  </a:graphic>
                </wp:inline>
              </w:drawing>
            </w:r>
          </w:p>
          <w:p w14:paraId="51E0EB7E" w14:textId="77777777" w:rsidR="00E91C25" w:rsidRPr="00E91C25" w:rsidRDefault="00E91C25" w:rsidP="00E91C25">
            <w:pPr>
              <w:rPr>
                <w:rFonts w:ascii="Times New Roman" w:hAnsi="Times New Roman" w:cs="Times New Roman"/>
                <w:sz w:val="24"/>
                <w:szCs w:val="24"/>
              </w:rPr>
            </w:pPr>
          </w:p>
          <w:p w14:paraId="4ADCBB4F" w14:textId="145D8E57" w:rsidR="00B057BD" w:rsidRDefault="00B057BD" w:rsidP="00B057BD">
            <w:pPr>
              <w:spacing w:before="100" w:beforeAutospacing="1" w:after="100" w:afterAutospacing="1"/>
              <w:jc w:val="center"/>
              <w:rPr>
                <w:rFonts w:ascii="Times New Roman" w:eastAsia="Times New Roman" w:hAnsi="Times New Roman" w:cs="Times New Roman"/>
                <w:sz w:val="24"/>
                <w:szCs w:val="24"/>
                <w:lang w:eastAsia="tr-TR"/>
              </w:rPr>
            </w:pPr>
            <w:r w:rsidRPr="00B057BD">
              <w:rPr>
                <w:rFonts w:ascii="Times New Roman" w:eastAsia="Times New Roman" w:hAnsi="Times New Roman" w:cs="Times New Roman"/>
                <w:noProof/>
                <w:sz w:val="24"/>
                <w:szCs w:val="24"/>
                <w:lang w:eastAsia="tr-TR"/>
              </w:rPr>
              <w:lastRenderedPageBreak/>
              <w:drawing>
                <wp:inline distT="0" distB="0" distL="0" distR="0" wp14:anchorId="00EE23B6" wp14:editId="3FD57607">
                  <wp:extent cx="5395912" cy="2209138"/>
                  <wp:effectExtent l="19050" t="19050" r="14605" b="20320"/>
                  <wp:docPr id="10" name="Resim 10" descr="C:\MG-18-12-2021\mevzuat\BİLTEM\Raporlar\Resim-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MG-18-12-2021\mevzuat\BİLTEM\Raporlar\Resim-1.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41292" cy="2227717"/>
                          </a:xfrm>
                          <a:prstGeom prst="rect">
                            <a:avLst/>
                          </a:prstGeom>
                          <a:noFill/>
                          <a:ln>
                            <a:solidFill>
                              <a:schemeClr val="bg2"/>
                            </a:solidFill>
                          </a:ln>
                        </pic:spPr>
                      </pic:pic>
                    </a:graphicData>
                  </a:graphic>
                </wp:inline>
              </w:drawing>
            </w:r>
          </w:p>
          <w:p w14:paraId="101CF870" w14:textId="663EB5D2" w:rsidR="00B057BD" w:rsidRPr="00B057BD" w:rsidRDefault="00B057BD" w:rsidP="00B057BD">
            <w:pPr>
              <w:spacing w:before="100" w:beforeAutospacing="1" w:after="100" w:afterAutospacing="1"/>
              <w:jc w:val="center"/>
              <w:rPr>
                <w:rFonts w:ascii="Times New Roman" w:eastAsia="Times New Roman" w:hAnsi="Times New Roman" w:cs="Times New Roman"/>
                <w:sz w:val="24"/>
                <w:szCs w:val="24"/>
                <w:lang w:eastAsia="tr-TR"/>
              </w:rPr>
            </w:pPr>
            <w:r w:rsidRPr="00B057BD">
              <w:rPr>
                <w:rFonts w:ascii="Times New Roman" w:eastAsia="Times New Roman" w:hAnsi="Times New Roman" w:cs="Times New Roman"/>
                <w:noProof/>
                <w:sz w:val="24"/>
                <w:szCs w:val="24"/>
                <w:lang w:eastAsia="tr-TR"/>
              </w:rPr>
              <w:drawing>
                <wp:inline distT="0" distB="0" distL="0" distR="0" wp14:anchorId="5AA1E6B8" wp14:editId="3CA27C33">
                  <wp:extent cx="5382835" cy="2276475"/>
                  <wp:effectExtent l="19050" t="19050" r="27940" b="9525"/>
                  <wp:docPr id="20" name="Resim 20" descr="C:\MG-18-12-2021\mevzuat\BİLTEM\Raporlar\Resim-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MG-18-12-2021\mevzuat\BİLTEM\Raporlar\Resim-2.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95640" cy="2281891"/>
                          </a:xfrm>
                          <a:prstGeom prst="rect">
                            <a:avLst/>
                          </a:prstGeom>
                          <a:noFill/>
                          <a:ln>
                            <a:solidFill>
                              <a:schemeClr val="bg2"/>
                            </a:solidFill>
                          </a:ln>
                        </pic:spPr>
                      </pic:pic>
                    </a:graphicData>
                  </a:graphic>
                </wp:inline>
              </w:drawing>
            </w:r>
          </w:p>
          <w:p w14:paraId="13DE143F" w14:textId="041DACD1" w:rsidR="00B057BD" w:rsidRPr="00B057BD" w:rsidRDefault="00B057BD" w:rsidP="00B057BD">
            <w:pPr>
              <w:spacing w:before="100" w:beforeAutospacing="1" w:after="100" w:afterAutospacing="1"/>
              <w:jc w:val="center"/>
              <w:rPr>
                <w:rFonts w:ascii="Times New Roman" w:eastAsia="Times New Roman" w:hAnsi="Times New Roman" w:cs="Times New Roman"/>
                <w:sz w:val="24"/>
                <w:szCs w:val="24"/>
                <w:lang w:eastAsia="tr-TR"/>
              </w:rPr>
            </w:pPr>
            <w:r w:rsidRPr="00B057BD">
              <w:rPr>
                <w:rFonts w:ascii="Times New Roman" w:eastAsia="Times New Roman" w:hAnsi="Times New Roman" w:cs="Times New Roman"/>
                <w:noProof/>
                <w:sz w:val="24"/>
                <w:szCs w:val="24"/>
                <w:lang w:eastAsia="tr-TR"/>
              </w:rPr>
              <w:drawing>
                <wp:inline distT="0" distB="0" distL="0" distR="0" wp14:anchorId="736564EF" wp14:editId="7D40E8BD">
                  <wp:extent cx="5381625" cy="2288166"/>
                  <wp:effectExtent l="19050" t="19050" r="9525" b="17145"/>
                  <wp:docPr id="26" name="Resim 26" descr="C:\MG-18-12-2021\mevzuat\BİLTEM\Raporlar\Resim-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MG-18-12-2021\mevzuat\BİLTEM\Raporlar\Resim-3.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94581" cy="2293675"/>
                          </a:xfrm>
                          <a:prstGeom prst="rect">
                            <a:avLst/>
                          </a:prstGeom>
                          <a:noFill/>
                          <a:ln>
                            <a:solidFill>
                              <a:schemeClr val="bg2"/>
                            </a:solidFill>
                          </a:ln>
                        </pic:spPr>
                      </pic:pic>
                    </a:graphicData>
                  </a:graphic>
                </wp:inline>
              </w:drawing>
            </w:r>
          </w:p>
          <w:p w14:paraId="2DA79EBE" w14:textId="2D1861B7" w:rsidR="00B057BD" w:rsidRPr="00B057BD" w:rsidRDefault="00B057BD" w:rsidP="00B057BD">
            <w:pPr>
              <w:spacing w:before="100" w:beforeAutospacing="1" w:after="100" w:afterAutospacing="1"/>
              <w:jc w:val="center"/>
              <w:rPr>
                <w:rFonts w:ascii="Times New Roman" w:eastAsia="Times New Roman" w:hAnsi="Times New Roman" w:cs="Times New Roman"/>
                <w:sz w:val="24"/>
                <w:szCs w:val="24"/>
                <w:lang w:eastAsia="tr-TR"/>
              </w:rPr>
            </w:pPr>
            <w:r w:rsidRPr="00B057BD">
              <w:rPr>
                <w:rFonts w:ascii="Times New Roman" w:eastAsia="Times New Roman" w:hAnsi="Times New Roman" w:cs="Times New Roman"/>
                <w:noProof/>
                <w:sz w:val="24"/>
                <w:szCs w:val="24"/>
                <w:lang w:eastAsia="tr-TR"/>
              </w:rPr>
              <w:lastRenderedPageBreak/>
              <w:drawing>
                <wp:inline distT="0" distB="0" distL="0" distR="0" wp14:anchorId="09F8ECF8" wp14:editId="0D71C475">
                  <wp:extent cx="5248800" cy="2264400"/>
                  <wp:effectExtent l="19050" t="19050" r="9525" b="22225"/>
                  <wp:docPr id="30" name="Resim 30" descr="C:\MG-18-12-2021\mevzuat\BİLTEM\Raporlar\Resim-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MG-18-12-2021\mevzuat\BİLTEM\Raporlar\Resim-4.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48800" cy="2264400"/>
                          </a:xfrm>
                          <a:prstGeom prst="rect">
                            <a:avLst/>
                          </a:prstGeom>
                          <a:noFill/>
                          <a:ln>
                            <a:solidFill>
                              <a:schemeClr val="bg2"/>
                            </a:solidFill>
                          </a:ln>
                        </pic:spPr>
                      </pic:pic>
                    </a:graphicData>
                  </a:graphic>
                </wp:inline>
              </w:drawing>
            </w:r>
          </w:p>
          <w:p w14:paraId="03349BB4" w14:textId="7DB0F756" w:rsidR="00B057BD" w:rsidRPr="00B057BD" w:rsidRDefault="00B057BD" w:rsidP="00B057BD">
            <w:pPr>
              <w:spacing w:before="100" w:beforeAutospacing="1" w:after="100" w:afterAutospacing="1"/>
              <w:jc w:val="center"/>
              <w:rPr>
                <w:rFonts w:ascii="Times New Roman" w:eastAsia="Times New Roman" w:hAnsi="Times New Roman" w:cs="Times New Roman"/>
                <w:sz w:val="24"/>
                <w:szCs w:val="24"/>
                <w:lang w:eastAsia="tr-TR"/>
              </w:rPr>
            </w:pPr>
            <w:r w:rsidRPr="00B057BD">
              <w:rPr>
                <w:rFonts w:ascii="Times New Roman" w:eastAsia="Times New Roman" w:hAnsi="Times New Roman" w:cs="Times New Roman"/>
                <w:noProof/>
                <w:sz w:val="24"/>
                <w:szCs w:val="24"/>
                <w:lang w:eastAsia="tr-TR"/>
              </w:rPr>
              <w:drawing>
                <wp:inline distT="0" distB="0" distL="0" distR="0" wp14:anchorId="2BA56586" wp14:editId="3CA00335">
                  <wp:extent cx="5067300" cy="2137767"/>
                  <wp:effectExtent l="19050" t="19050" r="19050" b="15240"/>
                  <wp:docPr id="31" name="Resim 31" descr="C:\MG-18-12-2021\mevzuat\BİLTEM\Raporlar\Resim-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MG-18-12-2021\mevzuat\BİLTEM\Raporlar\Resim-5.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84467" cy="2145009"/>
                          </a:xfrm>
                          <a:prstGeom prst="rect">
                            <a:avLst/>
                          </a:prstGeom>
                          <a:noFill/>
                          <a:ln>
                            <a:solidFill>
                              <a:schemeClr val="bg2"/>
                            </a:solidFill>
                          </a:ln>
                        </pic:spPr>
                      </pic:pic>
                    </a:graphicData>
                  </a:graphic>
                </wp:inline>
              </w:drawing>
            </w:r>
          </w:p>
          <w:p w14:paraId="10676EFC" w14:textId="6543CBF0" w:rsidR="00B057BD" w:rsidRPr="00B057BD" w:rsidRDefault="00B057BD" w:rsidP="00B057BD">
            <w:pPr>
              <w:spacing w:before="100" w:beforeAutospacing="1" w:after="100" w:afterAutospacing="1"/>
              <w:jc w:val="center"/>
              <w:rPr>
                <w:rFonts w:ascii="Times New Roman" w:eastAsia="Times New Roman" w:hAnsi="Times New Roman" w:cs="Times New Roman"/>
                <w:sz w:val="24"/>
                <w:szCs w:val="24"/>
                <w:lang w:eastAsia="tr-TR"/>
              </w:rPr>
            </w:pPr>
            <w:r w:rsidRPr="00B057BD">
              <w:rPr>
                <w:rFonts w:ascii="Times New Roman" w:eastAsia="Times New Roman" w:hAnsi="Times New Roman" w:cs="Times New Roman"/>
                <w:noProof/>
                <w:sz w:val="24"/>
                <w:szCs w:val="24"/>
                <w:lang w:eastAsia="tr-TR"/>
              </w:rPr>
              <w:drawing>
                <wp:inline distT="0" distB="0" distL="0" distR="0" wp14:anchorId="297F36D6" wp14:editId="1D057835">
                  <wp:extent cx="5038143" cy="2105025"/>
                  <wp:effectExtent l="19050" t="19050" r="10160" b="9525"/>
                  <wp:docPr id="2052" name="Resim 2052" descr="C:\MG-18-12-2021\mevzuat\BİLTEM\Raporlar\Resim-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MG-18-12-2021\mevzuat\BİLTEM\Raporlar\Resim-6.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56636" cy="2112752"/>
                          </a:xfrm>
                          <a:prstGeom prst="rect">
                            <a:avLst/>
                          </a:prstGeom>
                          <a:noFill/>
                          <a:ln>
                            <a:solidFill>
                              <a:schemeClr val="bg2"/>
                            </a:solidFill>
                          </a:ln>
                        </pic:spPr>
                      </pic:pic>
                    </a:graphicData>
                  </a:graphic>
                </wp:inline>
              </w:drawing>
            </w:r>
          </w:p>
          <w:p w14:paraId="1F06DCD0" w14:textId="43D2C2DC" w:rsidR="00B057BD" w:rsidRPr="00B057BD" w:rsidRDefault="00B057BD" w:rsidP="00B057BD">
            <w:pPr>
              <w:spacing w:before="100" w:beforeAutospacing="1" w:after="100" w:afterAutospacing="1"/>
              <w:jc w:val="center"/>
              <w:rPr>
                <w:rFonts w:ascii="Times New Roman" w:eastAsia="Times New Roman" w:hAnsi="Times New Roman" w:cs="Times New Roman"/>
                <w:sz w:val="24"/>
                <w:szCs w:val="24"/>
                <w:lang w:eastAsia="tr-TR"/>
              </w:rPr>
            </w:pPr>
            <w:r w:rsidRPr="00B057BD">
              <w:rPr>
                <w:rFonts w:ascii="Times New Roman" w:eastAsia="Times New Roman" w:hAnsi="Times New Roman" w:cs="Times New Roman"/>
                <w:noProof/>
                <w:sz w:val="24"/>
                <w:szCs w:val="24"/>
                <w:lang w:eastAsia="tr-TR"/>
              </w:rPr>
              <w:lastRenderedPageBreak/>
              <w:drawing>
                <wp:inline distT="0" distB="0" distL="0" distR="0" wp14:anchorId="296B9383" wp14:editId="61B1EC41">
                  <wp:extent cx="4919662" cy="2084428"/>
                  <wp:effectExtent l="19050" t="19050" r="14605" b="11430"/>
                  <wp:docPr id="2054" name="Resim 2054" descr="C:\MG-18-12-2021\mevzuat\BİLTEM\Raporlar\Resim-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MG-18-12-2021\mevzuat\BİLTEM\Raporlar\Resim-7.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38929" cy="2092591"/>
                          </a:xfrm>
                          <a:prstGeom prst="rect">
                            <a:avLst/>
                          </a:prstGeom>
                          <a:noFill/>
                          <a:ln>
                            <a:solidFill>
                              <a:schemeClr val="bg2"/>
                            </a:solidFill>
                          </a:ln>
                        </pic:spPr>
                      </pic:pic>
                    </a:graphicData>
                  </a:graphic>
                </wp:inline>
              </w:drawing>
            </w:r>
          </w:p>
          <w:p w14:paraId="76E7B351" w14:textId="0A1F2F6E" w:rsidR="00B057BD" w:rsidRPr="00B057BD" w:rsidRDefault="00B057BD" w:rsidP="00B057BD">
            <w:pPr>
              <w:spacing w:before="100" w:beforeAutospacing="1" w:after="100" w:afterAutospacing="1"/>
              <w:jc w:val="center"/>
              <w:rPr>
                <w:rFonts w:ascii="Times New Roman" w:eastAsia="Times New Roman" w:hAnsi="Times New Roman" w:cs="Times New Roman"/>
                <w:sz w:val="24"/>
                <w:szCs w:val="24"/>
                <w:lang w:eastAsia="tr-TR"/>
              </w:rPr>
            </w:pPr>
            <w:r w:rsidRPr="00B057BD">
              <w:rPr>
                <w:rFonts w:ascii="Times New Roman" w:eastAsia="Times New Roman" w:hAnsi="Times New Roman" w:cs="Times New Roman"/>
                <w:noProof/>
                <w:sz w:val="24"/>
                <w:szCs w:val="24"/>
                <w:lang w:eastAsia="tr-TR"/>
              </w:rPr>
              <w:drawing>
                <wp:inline distT="0" distB="0" distL="0" distR="0" wp14:anchorId="0DA7BC19" wp14:editId="70C259C6">
                  <wp:extent cx="4862512" cy="2179377"/>
                  <wp:effectExtent l="19050" t="19050" r="14605" b="11430"/>
                  <wp:docPr id="2056" name="Resim 2056" descr="C:\MG-18-12-2021\mevzuat\BİLTEM\Raporlar\Resim-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MG-18-12-2021\mevzuat\BİLTEM\Raporlar\Resim-8.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866598" cy="2181208"/>
                          </a:xfrm>
                          <a:prstGeom prst="rect">
                            <a:avLst/>
                          </a:prstGeom>
                          <a:noFill/>
                          <a:ln>
                            <a:solidFill>
                              <a:schemeClr val="bg2"/>
                            </a:solidFill>
                          </a:ln>
                        </pic:spPr>
                      </pic:pic>
                    </a:graphicData>
                  </a:graphic>
                </wp:inline>
              </w:drawing>
            </w:r>
          </w:p>
          <w:p w14:paraId="68945325" w14:textId="2815FF4C" w:rsidR="00CB1675" w:rsidRPr="00E91C25" w:rsidRDefault="00E91C25" w:rsidP="00E91C25">
            <w:pPr>
              <w:tabs>
                <w:tab w:val="left" w:pos="5000"/>
              </w:tabs>
              <w:rPr>
                <w:rFonts w:ascii="Times New Roman" w:hAnsi="Times New Roman" w:cs="Times New Roman"/>
                <w:sz w:val="24"/>
                <w:szCs w:val="24"/>
              </w:rPr>
            </w:pPr>
            <w:r>
              <w:rPr>
                <w:rFonts w:ascii="Times New Roman" w:hAnsi="Times New Roman" w:cs="Times New Roman"/>
                <w:sz w:val="24"/>
                <w:szCs w:val="24"/>
              </w:rPr>
              <w:tab/>
            </w:r>
          </w:p>
        </w:tc>
      </w:tr>
    </w:tbl>
    <w:p w14:paraId="0FCCD61C" w14:textId="77777777" w:rsidR="00DF1352" w:rsidRPr="00785C0E" w:rsidRDefault="00DF1352" w:rsidP="007E3AC6">
      <w:pPr>
        <w:spacing w:before="240"/>
        <w:rPr>
          <w:rFonts w:ascii="Times New Roman" w:hAnsi="Times New Roman" w:cs="Times New Roman"/>
          <w:sz w:val="24"/>
          <w:szCs w:val="24"/>
        </w:rPr>
      </w:pPr>
      <w:r w:rsidRPr="00785C0E">
        <w:rPr>
          <w:rFonts w:ascii="Times New Roman" w:hAnsi="Times New Roman" w:cs="Times New Roman"/>
          <w:sz w:val="24"/>
          <w:szCs w:val="24"/>
        </w:rPr>
        <w:lastRenderedPageBreak/>
        <w:t>A.</w:t>
      </w:r>
      <w:proofErr w:type="gramStart"/>
      <w:r w:rsidRPr="00785C0E">
        <w:rPr>
          <w:rFonts w:ascii="Times New Roman" w:hAnsi="Times New Roman" w:cs="Times New Roman"/>
          <w:sz w:val="24"/>
          <w:szCs w:val="24"/>
        </w:rPr>
        <w:t>1.2</w:t>
      </w:r>
      <w:proofErr w:type="gramEnd"/>
      <w:r w:rsidRPr="00785C0E">
        <w:rPr>
          <w:rFonts w:ascii="Times New Roman" w:hAnsi="Times New Roman" w:cs="Times New Roman"/>
          <w:sz w:val="24"/>
          <w:szCs w:val="24"/>
        </w:rPr>
        <w:t>. Liderlik</w:t>
      </w:r>
    </w:p>
    <w:tbl>
      <w:tblPr>
        <w:tblStyle w:val="TableGrid"/>
        <w:tblW w:w="0" w:type="auto"/>
        <w:tblLook w:val="04A0" w:firstRow="1" w:lastRow="0" w:firstColumn="1" w:lastColumn="0" w:noHBand="0" w:noVBand="1"/>
      </w:tblPr>
      <w:tblGrid>
        <w:gridCol w:w="9288"/>
      </w:tblGrid>
      <w:tr w:rsidR="00DF1352" w:rsidRPr="00785C0E" w14:paraId="4045DA2B" w14:textId="77777777" w:rsidTr="00294B62">
        <w:tc>
          <w:tcPr>
            <w:tcW w:w="9212" w:type="dxa"/>
          </w:tcPr>
          <w:p w14:paraId="403EA72B" w14:textId="77777777" w:rsidR="00DF1352" w:rsidRPr="00785C0E" w:rsidRDefault="00DF1352" w:rsidP="00294B62">
            <w:pPr>
              <w:spacing w:after="200" w:line="276" w:lineRule="auto"/>
              <w:rPr>
                <w:rFonts w:ascii="Times New Roman" w:hAnsi="Times New Roman" w:cs="Times New Roman"/>
                <w:sz w:val="24"/>
                <w:szCs w:val="24"/>
              </w:rPr>
            </w:pPr>
            <w:r w:rsidRPr="00785C0E">
              <w:rPr>
                <w:rFonts w:ascii="Times New Roman" w:hAnsi="Times New Roman" w:cs="Times New Roman"/>
                <w:sz w:val="24"/>
                <w:szCs w:val="24"/>
              </w:rPr>
              <w:t>Olgunluk Düzeyi:</w:t>
            </w:r>
          </w:p>
          <w:tbl>
            <w:tblPr>
              <w:tblStyle w:val="TableGrid"/>
              <w:tblW w:w="0" w:type="auto"/>
              <w:tblLook w:val="04A0" w:firstRow="1" w:lastRow="0" w:firstColumn="1" w:lastColumn="0" w:noHBand="0" w:noVBand="1"/>
            </w:tblPr>
            <w:tblGrid>
              <w:gridCol w:w="1796"/>
              <w:gridCol w:w="1796"/>
              <w:gridCol w:w="1796"/>
              <w:gridCol w:w="1796"/>
              <w:gridCol w:w="1797"/>
            </w:tblGrid>
            <w:tr w:rsidR="00DF1352" w:rsidRPr="00785C0E" w14:paraId="3CF52AB7" w14:textId="77777777" w:rsidTr="00294B62">
              <w:tc>
                <w:tcPr>
                  <w:tcW w:w="1796" w:type="dxa"/>
                </w:tcPr>
                <w:p w14:paraId="3EA002E6"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1. Düzey</w:t>
                  </w:r>
                </w:p>
              </w:tc>
              <w:tc>
                <w:tcPr>
                  <w:tcW w:w="1796" w:type="dxa"/>
                </w:tcPr>
                <w:p w14:paraId="1B9C0913"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2. Düzey</w:t>
                  </w:r>
                </w:p>
              </w:tc>
              <w:tc>
                <w:tcPr>
                  <w:tcW w:w="1796" w:type="dxa"/>
                </w:tcPr>
                <w:p w14:paraId="4C14D75F"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3. Düzey</w:t>
                  </w:r>
                </w:p>
              </w:tc>
              <w:tc>
                <w:tcPr>
                  <w:tcW w:w="1796" w:type="dxa"/>
                </w:tcPr>
                <w:p w14:paraId="56973D90"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4. Düzey</w:t>
                  </w:r>
                </w:p>
              </w:tc>
              <w:tc>
                <w:tcPr>
                  <w:tcW w:w="1797" w:type="dxa"/>
                </w:tcPr>
                <w:p w14:paraId="0321A64B"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5. Düzey</w:t>
                  </w:r>
                </w:p>
              </w:tc>
            </w:tr>
            <w:tr w:rsidR="00DF1352" w:rsidRPr="00785C0E" w14:paraId="79175580" w14:textId="77777777" w:rsidTr="00294B62">
              <w:tc>
                <w:tcPr>
                  <w:tcW w:w="1796" w:type="dxa"/>
                </w:tcPr>
                <w:p w14:paraId="2474936A"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Planlama yok</w:t>
                  </w:r>
                </w:p>
              </w:tc>
              <w:tc>
                <w:tcPr>
                  <w:tcW w:w="1796" w:type="dxa"/>
                </w:tcPr>
                <w:p w14:paraId="27480753"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Planlama var, Uygulama yok</w:t>
                  </w:r>
                </w:p>
              </w:tc>
              <w:tc>
                <w:tcPr>
                  <w:tcW w:w="1796" w:type="dxa"/>
                </w:tcPr>
                <w:p w14:paraId="114DCF60"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Uygulama var, Kontrol ve Önlem yok</w:t>
                  </w:r>
                </w:p>
              </w:tc>
              <w:tc>
                <w:tcPr>
                  <w:tcW w:w="1796" w:type="dxa"/>
                </w:tcPr>
                <w:p w14:paraId="71194FA4"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Planlama, Uygulama, Kontrol Etme ve Önlem Alma var</w:t>
                  </w:r>
                </w:p>
              </w:tc>
              <w:tc>
                <w:tcPr>
                  <w:tcW w:w="1797" w:type="dxa"/>
                </w:tcPr>
                <w:p w14:paraId="73114880"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Örnek Uygulama var.</w:t>
                  </w:r>
                </w:p>
              </w:tc>
            </w:tr>
            <w:tr w:rsidR="00DF1352" w:rsidRPr="00785C0E" w14:paraId="6B58AB8F" w14:textId="77777777" w:rsidTr="00294B62">
              <w:tc>
                <w:tcPr>
                  <w:tcW w:w="1796" w:type="dxa"/>
                </w:tcPr>
                <w:p w14:paraId="0F380B36" w14:textId="77777777" w:rsidR="00DF1352" w:rsidRPr="00785C0E" w:rsidRDefault="00DF1352" w:rsidP="00294B62">
                  <w:pPr>
                    <w:rPr>
                      <w:rFonts w:ascii="Times New Roman" w:hAnsi="Times New Roman" w:cs="Times New Roman"/>
                      <w:sz w:val="24"/>
                      <w:szCs w:val="24"/>
                    </w:rPr>
                  </w:pPr>
                </w:p>
              </w:tc>
              <w:tc>
                <w:tcPr>
                  <w:tcW w:w="1796" w:type="dxa"/>
                </w:tcPr>
                <w:p w14:paraId="7412C5E5" w14:textId="77777777" w:rsidR="00DF1352" w:rsidRPr="00785C0E" w:rsidRDefault="00DF1352" w:rsidP="00294B62">
                  <w:pPr>
                    <w:rPr>
                      <w:rFonts w:ascii="Times New Roman" w:hAnsi="Times New Roman" w:cs="Times New Roman"/>
                      <w:sz w:val="24"/>
                      <w:szCs w:val="24"/>
                    </w:rPr>
                  </w:pPr>
                </w:p>
              </w:tc>
              <w:tc>
                <w:tcPr>
                  <w:tcW w:w="1796" w:type="dxa"/>
                </w:tcPr>
                <w:p w14:paraId="0F3ED3A3" w14:textId="77777777" w:rsidR="00DF1352" w:rsidRPr="00785C0E" w:rsidRDefault="00DF1352" w:rsidP="00294B62">
                  <w:pPr>
                    <w:rPr>
                      <w:rFonts w:ascii="Times New Roman" w:hAnsi="Times New Roman" w:cs="Times New Roman"/>
                      <w:sz w:val="24"/>
                      <w:szCs w:val="24"/>
                    </w:rPr>
                  </w:pPr>
                </w:p>
              </w:tc>
              <w:tc>
                <w:tcPr>
                  <w:tcW w:w="1796" w:type="dxa"/>
                  <w:vAlign w:val="center"/>
                </w:tcPr>
                <w:p w14:paraId="7849C7FD" w14:textId="77777777" w:rsidR="00DF1352" w:rsidRPr="00785C0E" w:rsidRDefault="00DF1352" w:rsidP="00294B62">
                  <w:pPr>
                    <w:jc w:val="center"/>
                    <w:rPr>
                      <w:rFonts w:ascii="Times New Roman" w:hAnsi="Times New Roman" w:cs="Times New Roman"/>
                      <w:b/>
                      <w:sz w:val="24"/>
                      <w:szCs w:val="24"/>
                    </w:rPr>
                  </w:pPr>
                  <w:r w:rsidRPr="00785C0E">
                    <w:rPr>
                      <w:rFonts w:ascii="Times New Roman" w:hAnsi="Times New Roman" w:cs="Times New Roman"/>
                      <w:b/>
                      <w:sz w:val="24"/>
                      <w:szCs w:val="24"/>
                    </w:rPr>
                    <w:t>+</w:t>
                  </w:r>
                </w:p>
              </w:tc>
              <w:tc>
                <w:tcPr>
                  <w:tcW w:w="1797" w:type="dxa"/>
                </w:tcPr>
                <w:p w14:paraId="418A2275" w14:textId="77777777" w:rsidR="00DF1352" w:rsidRPr="00785C0E" w:rsidRDefault="00DF1352" w:rsidP="00294B62">
                  <w:pPr>
                    <w:rPr>
                      <w:rFonts w:ascii="Times New Roman" w:hAnsi="Times New Roman" w:cs="Times New Roman"/>
                      <w:sz w:val="24"/>
                      <w:szCs w:val="24"/>
                    </w:rPr>
                  </w:pPr>
                </w:p>
              </w:tc>
            </w:tr>
          </w:tbl>
          <w:p w14:paraId="6198BE9B" w14:textId="4F994791" w:rsidR="00DF1352" w:rsidRDefault="00DF1352" w:rsidP="00802751">
            <w:pPr>
              <w:spacing w:before="240" w:after="200" w:line="276" w:lineRule="auto"/>
              <w:jc w:val="both"/>
              <w:rPr>
                <w:rFonts w:ascii="Times New Roman" w:hAnsi="Times New Roman" w:cs="Times New Roman"/>
                <w:sz w:val="24"/>
                <w:szCs w:val="24"/>
              </w:rPr>
            </w:pPr>
            <w:r w:rsidRPr="00785C0E">
              <w:rPr>
                <w:rFonts w:ascii="Times New Roman" w:hAnsi="Times New Roman" w:cs="Times New Roman"/>
                <w:sz w:val="24"/>
                <w:szCs w:val="24"/>
              </w:rPr>
              <w:t>Açıklama:</w:t>
            </w:r>
            <w:r w:rsidR="00835DFC" w:rsidRPr="00785C0E">
              <w:rPr>
                <w:rFonts w:ascii="Times New Roman" w:hAnsi="Times New Roman" w:cs="Times New Roman"/>
                <w:sz w:val="24"/>
                <w:szCs w:val="24"/>
              </w:rPr>
              <w:t xml:space="preserve"> Merkez Müdürlüğümüz</w:t>
            </w:r>
            <w:r w:rsidR="00027B5C">
              <w:rPr>
                <w:rFonts w:ascii="Times New Roman" w:hAnsi="Times New Roman" w:cs="Times New Roman"/>
                <w:sz w:val="24"/>
                <w:szCs w:val="24"/>
              </w:rPr>
              <w:t xml:space="preserve">de </w:t>
            </w:r>
            <w:r w:rsidR="00B57012" w:rsidRPr="00B57012">
              <w:rPr>
                <w:rFonts w:ascii="Times New Roman" w:hAnsi="Times New Roman" w:cs="Times New Roman"/>
                <w:b/>
                <w:sz w:val="24"/>
                <w:szCs w:val="24"/>
              </w:rPr>
              <w:t>EBYS</w:t>
            </w:r>
            <w:r w:rsidR="00B57012">
              <w:rPr>
                <w:rFonts w:ascii="Times New Roman" w:hAnsi="Times New Roman" w:cs="Times New Roman"/>
                <w:sz w:val="24"/>
                <w:szCs w:val="24"/>
              </w:rPr>
              <w:t xml:space="preserve"> (</w:t>
            </w:r>
            <w:r w:rsidR="00027B5C">
              <w:rPr>
                <w:rFonts w:ascii="Times New Roman" w:hAnsi="Times New Roman" w:cs="Times New Roman"/>
                <w:sz w:val="24"/>
                <w:szCs w:val="24"/>
              </w:rPr>
              <w:t>Elektronik Belge ve Doküman Arşiv Yönetim Sistemi</w:t>
            </w:r>
            <w:r w:rsidR="00B57012">
              <w:rPr>
                <w:rFonts w:ascii="Times New Roman" w:hAnsi="Times New Roman" w:cs="Times New Roman"/>
                <w:sz w:val="24"/>
                <w:szCs w:val="24"/>
              </w:rPr>
              <w:t>)</w:t>
            </w:r>
            <w:r w:rsidR="00027B5C">
              <w:rPr>
                <w:rFonts w:ascii="Times New Roman" w:hAnsi="Times New Roman" w:cs="Times New Roman"/>
                <w:sz w:val="24"/>
                <w:szCs w:val="24"/>
              </w:rPr>
              <w:t>,</w:t>
            </w:r>
            <w:r w:rsidR="00835DFC" w:rsidRPr="00785C0E">
              <w:rPr>
                <w:rFonts w:ascii="Times New Roman" w:hAnsi="Times New Roman" w:cs="Times New Roman"/>
                <w:sz w:val="24"/>
                <w:szCs w:val="24"/>
              </w:rPr>
              <w:t xml:space="preserve"> </w:t>
            </w:r>
            <w:r w:rsidR="00027B5C">
              <w:rPr>
                <w:rFonts w:ascii="Times New Roman" w:hAnsi="Times New Roman" w:cs="Times New Roman"/>
                <w:sz w:val="24"/>
                <w:szCs w:val="24"/>
              </w:rPr>
              <w:t xml:space="preserve">kendi bünyemizde kurulmuş olan </w:t>
            </w:r>
            <w:r w:rsidR="00027B5C" w:rsidRPr="00B57012">
              <w:rPr>
                <w:rFonts w:ascii="Times New Roman" w:hAnsi="Times New Roman" w:cs="Times New Roman"/>
                <w:b/>
                <w:sz w:val="24"/>
                <w:szCs w:val="24"/>
              </w:rPr>
              <w:t>otomasyon sistemi</w:t>
            </w:r>
            <w:r w:rsidR="00027B5C">
              <w:rPr>
                <w:rFonts w:ascii="Times New Roman" w:hAnsi="Times New Roman" w:cs="Times New Roman"/>
                <w:sz w:val="24"/>
                <w:szCs w:val="24"/>
              </w:rPr>
              <w:t xml:space="preserve"> ve iletişimin devamlılığını </w:t>
            </w:r>
            <w:r w:rsidR="00027B5C" w:rsidRPr="00B57012">
              <w:rPr>
                <w:rFonts w:ascii="Times New Roman" w:hAnsi="Times New Roman" w:cs="Times New Roman"/>
                <w:sz w:val="24"/>
                <w:szCs w:val="24"/>
              </w:rPr>
              <w:t xml:space="preserve">sağlamak amacıyla </w:t>
            </w:r>
            <w:r w:rsidR="002E494E" w:rsidRPr="00B57012">
              <w:rPr>
                <w:rFonts w:ascii="Times New Roman" w:hAnsi="Times New Roman" w:cs="Times New Roman"/>
                <w:sz w:val="24"/>
                <w:szCs w:val="24"/>
              </w:rPr>
              <w:t>“</w:t>
            </w:r>
            <w:proofErr w:type="spellStart"/>
            <w:r w:rsidR="00027B5C" w:rsidRPr="00B57012">
              <w:rPr>
                <w:rFonts w:ascii="Times New Roman" w:hAnsi="Times New Roman" w:cs="Times New Roman"/>
                <w:b/>
                <w:sz w:val="24"/>
                <w:szCs w:val="24"/>
              </w:rPr>
              <w:t>Whatsapp</w:t>
            </w:r>
            <w:proofErr w:type="spellEnd"/>
            <w:r w:rsidR="002E494E" w:rsidRPr="00B57012">
              <w:rPr>
                <w:rFonts w:ascii="Times New Roman" w:hAnsi="Times New Roman" w:cs="Times New Roman"/>
                <w:sz w:val="24"/>
                <w:szCs w:val="24"/>
              </w:rPr>
              <w:t>”</w:t>
            </w:r>
            <w:r w:rsidR="00027B5C" w:rsidRPr="00B57012">
              <w:rPr>
                <w:rFonts w:ascii="Times New Roman" w:hAnsi="Times New Roman" w:cs="Times New Roman"/>
                <w:sz w:val="24"/>
                <w:szCs w:val="24"/>
              </w:rPr>
              <w:t xml:space="preserve"> </w:t>
            </w:r>
            <w:r w:rsidR="002E494E" w:rsidRPr="00B57012">
              <w:rPr>
                <w:rFonts w:ascii="Times New Roman" w:hAnsi="Times New Roman" w:cs="Times New Roman"/>
                <w:sz w:val="24"/>
                <w:szCs w:val="24"/>
              </w:rPr>
              <w:t xml:space="preserve">uygulamaları </w:t>
            </w:r>
            <w:r w:rsidR="00027B5C" w:rsidRPr="00B57012">
              <w:rPr>
                <w:rFonts w:ascii="Times New Roman" w:hAnsi="Times New Roman" w:cs="Times New Roman"/>
                <w:sz w:val="24"/>
                <w:szCs w:val="24"/>
              </w:rPr>
              <w:t xml:space="preserve">kullanılmaktadır. Ayrıca </w:t>
            </w:r>
            <w:r w:rsidR="00835DFC" w:rsidRPr="00B57012">
              <w:rPr>
                <w:rFonts w:ascii="Times New Roman" w:hAnsi="Times New Roman" w:cs="Times New Roman"/>
                <w:sz w:val="24"/>
                <w:szCs w:val="24"/>
              </w:rPr>
              <w:t xml:space="preserve">iş ve işlemler ile ilgili hizmet </w:t>
            </w:r>
            <w:proofErr w:type="gramStart"/>
            <w:r w:rsidR="00835DFC" w:rsidRPr="00B57012">
              <w:rPr>
                <w:rFonts w:ascii="Times New Roman" w:hAnsi="Times New Roman" w:cs="Times New Roman"/>
                <w:sz w:val="24"/>
                <w:szCs w:val="24"/>
              </w:rPr>
              <w:t>envanterleri</w:t>
            </w:r>
            <w:proofErr w:type="gramEnd"/>
            <w:r w:rsidR="00835DFC" w:rsidRPr="00B57012">
              <w:rPr>
                <w:rFonts w:ascii="Times New Roman" w:hAnsi="Times New Roman" w:cs="Times New Roman"/>
                <w:sz w:val="24"/>
                <w:szCs w:val="24"/>
              </w:rPr>
              <w:t xml:space="preserve"> belirlenmiştir.</w:t>
            </w:r>
            <w:r w:rsidR="00E433D6">
              <w:rPr>
                <w:rFonts w:ascii="Times New Roman" w:hAnsi="Times New Roman" w:cs="Times New Roman"/>
                <w:sz w:val="24"/>
                <w:szCs w:val="24"/>
              </w:rPr>
              <w:t xml:space="preserve"> </w:t>
            </w:r>
          </w:p>
          <w:p w14:paraId="4B9FDFEE" w14:textId="77777777" w:rsidR="002B6D20" w:rsidRDefault="002B6D20" w:rsidP="00B57012">
            <w:pPr>
              <w:spacing w:after="200" w:line="276" w:lineRule="auto"/>
              <w:jc w:val="both"/>
              <w:rPr>
                <w:rFonts w:ascii="Times New Roman" w:hAnsi="Times New Roman" w:cs="Times New Roman"/>
                <w:sz w:val="24"/>
                <w:szCs w:val="24"/>
              </w:rPr>
            </w:pPr>
          </w:p>
          <w:p w14:paraId="2C105499" w14:textId="77777777" w:rsidR="00802751" w:rsidRDefault="00802751" w:rsidP="00B57012">
            <w:pPr>
              <w:spacing w:after="200" w:line="276" w:lineRule="auto"/>
              <w:jc w:val="both"/>
              <w:rPr>
                <w:rFonts w:ascii="Times New Roman" w:hAnsi="Times New Roman" w:cs="Times New Roman"/>
                <w:sz w:val="24"/>
                <w:szCs w:val="24"/>
              </w:rPr>
            </w:pPr>
          </w:p>
          <w:p w14:paraId="4F5E8A99" w14:textId="77777777" w:rsidR="002B6D20" w:rsidRPr="00785C0E" w:rsidRDefault="002B6D20" w:rsidP="00B57012">
            <w:pPr>
              <w:spacing w:after="200" w:line="276" w:lineRule="auto"/>
              <w:jc w:val="both"/>
              <w:rPr>
                <w:rFonts w:ascii="Times New Roman" w:hAnsi="Times New Roman" w:cs="Times New Roman"/>
                <w:sz w:val="24"/>
                <w:szCs w:val="24"/>
              </w:rPr>
            </w:pPr>
          </w:p>
          <w:tbl>
            <w:tblPr>
              <w:tblStyle w:val="TableNormal1"/>
              <w:tblW w:w="0" w:type="auto"/>
              <w:tblInd w:w="114" w:type="dxa"/>
              <w:tblBorders>
                <w:top w:val="double" w:sz="1" w:space="0" w:color="000000"/>
                <w:left w:val="double" w:sz="1" w:space="0" w:color="000000"/>
                <w:bottom w:val="double" w:sz="1" w:space="0" w:color="000000"/>
                <w:right w:val="double" w:sz="1" w:space="0" w:color="000000"/>
                <w:insideH w:val="double" w:sz="1" w:space="0" w:color="000000"/>
                <w:insideV w:val="double" w:sz="1" w:space="0" w:color="000000"/>
              </w:tblBorders>
              <w:tblLook w:val="01E0" w:firstRow="1" w:lastRow="1" w:firstColumn="1" w:lastColumn="1" w:noHBand="0" w:noVBand="0"/>
            </w:tblPr>
            <w:tblGrid>
              <w:gridCol w:w="129"/>
              <w:gridCol w:w="110"/>
              <w:gridCol w:w="66"/>
              <w:gridCol w:w="422"/>
              <w:gridCol w:w="1609"/>
              <w:gridCol w:w="1071"/>
              <w:gridCol w:w="832"/>
              <w:gridCol w:w="453"/>
              <w:gridCol w:w="596"/>
              <w:gridCol w:w="291"/>
              <w:gridCol w:w="350"/>
              <w:gridCol w:w="782"/>
              <w:gridCol w:w="316"/>
              <w:gridCol w:w="351"/>
              <w:gridCol w:w="988"/>
              <w:gridCol w:w="231"/>
              <w:gridCol w:w="355"/>
            </w:tblGrid>
            <w:tr w:rsidR="00835DFC" w:rsidRPr="00E91C25" w14:paraId="5E2164E3" w14:textId="77777777" w:rsidTr="00E91C25">
              <w:trPr>
                <w:trHeight w:val="418"/>
              </w:trPr>
              <w:tc>
                <w:tcPr>
                  <w:tcW w:w="8952" w:type="dxa"/>
                  <w:gridSpan w:val="17"/>
                </w:tcPr>
                <w:p w14:paraId="3BD53BA4" w14:textId="77777777" w:rsidR="00835DFC" w:rsidRPr="00785C0E" w:rsidRDefault="00835DFC" w:rsidP="00835DFC">
                  <w:pPr>
                    <w:pStyle w:val="TableParagraph"/>
                    <w:rPr>
                      <w:rFonts w:ascii="Times New Roman" w:hAnsi="Times New Roman" w:cs="Times New Roman"/>
                      <w:sz w:val="2"/>
                    </w:rPr>
                  </w:pPr>
                </w:p>
                <w:p w14:paraId="7E5DDBAA" w14:textId="77777777" w:rsidR="00835DFC" w:rsidRPr="00785C0E" w:rsidRDefault="00835DFC" w:rsidP="00835DFC">
                  <w:pPr>
                    <w:pStyle w:val="TableParagraph"/>
                    <w:spacing w:before="10" w:line="78" w:lineRule="exact"/>
                    <w:ind w:right="5540"/>
                    <w:jc w:val="center"/>
                    <w:rPr>
                      <w:rFonts w:ascii="Times New Roman" w:hAnsi="Times New Roman" w:cs="Times New Roman"/>
                      <w:b/>
                      <w:sz w:val="8"/>
                    </w:rPr>
                  </w:pPr>
                </w:p>
                <w:p w14:paraId="71C107D5" w14:textId="77777777" w:rsidR="00835DFC" w:rsidRPr="00E91C25" w:rsidRDefault="00835DFC" w:rsidP="00835DFC">
                  <w:pPr>
                    <w:pStyle w:val="TableParagraph"/>
                    <w:spacing w:before="7" w:line="68" w:lineRule="exact"/>
                    <w:jc w:val="center"/>
                    <w:rPr>
                      <w:rFonts w:ascii="Times New Roman" w:hAnsi="Times New Roman" w:cs="Times New Roman"/>
                      <w:b/>
                      <w:w w:val="110"/>
                      <w:sz w:val="8"/>
                    </w:rPr>
                  </w:pPr>
                  <w:r w:rsidRPr="00E91C25">
                    <w:rPr>
                      <w:rFonts w:ascii="Times New Roman" w:hAnsi="Times New Roman" w:cs="Times New Roman"/>
                      <w:b/>
                      <w:w w:val="110"/>
                      <w:sz w:val="8"/>
                    </w:rPr>
                    <w:t>T.C.</w:t>
                  </w:r>
                </w:p>
                <w:p w14:paraId="155678FB" w14:textId="77777777" w:rsidR="00835DFC" w:rsidRPr="00E91C25" w:rsidRDefault="00835DFC" w:rsidP="00835DFC">
                  <w:pPr>
                    <w:pStyle w:val="TableParagraph"/>
                    <w:spacing w:before="7" w:line="68" w:lineRule="exact"/>
                    <w:jc w:val="center"/>
                    <w:rPr>
                      <w:rFonts w:ascii="Times New Roman" w:hAnsi="Times New Roman" w:cs="Times New Roman"/>
                      <w:b/>
                      <w:w w:val="110"/>
                      <w:sz w:val="8"/>
                    </w:rPr>
                  </w:pPr>
                  <w:r w:rsidRPr="00E91C25">
                    <w:rPr>
                      <w:rFonts w:ascii="Times New Roman" w:hAnsi="Times New Roman" w:cs="Times New Roman"/>
                      <w:b/>
                      <w:w w:val="110"/>
                      <w:sz w:val="8"/>
                    </w:rPr>
                    <w:t xml:space="preserve">YOZGAT BOZOK ÜNİVERSİTEİSİ </w:t>
                  </w:r>
                </w:p>
                <w:p w14:paraId="316BFFBD" w14:textId="77777777" w:rsidR="00835DFC" w:rsidRPr="00E91C25" w:rsidRDefault="00835DFC" w:rsidP="00835DFC">
                  <w:pPr>
                    <w:pStyle w:val="TableParagraph"/>
                    <w:spacing w:before="7" w:line="68" w:lineRule="exact"/>
                    <w:jc w:val="center"/>
                    <w:rPr>
                      <w:rFonts w:ascii="Times New Roman" w:hAnsi="Times New Roman" w:cs="Times New Roman"/>
                      <w:b/>
                      <w:sz w:val="8"/>
                    </w:rPr>
                  </w:pPr>
                  <w:r w:rsidRPr="00E91C25">
                    <w:rPr>
                      <w:rFonts w:ascii="Times New Roman" w:hAnsi="Times New Roman" w:cs="Times New Roman"/>
                      <w:b/>
                      <w:w w:val="110"/>
                      <w:sz w:val="8"/>
                    </w:rPr>
                    <w:t>BİLİM VE TEKNOLOJİ UYGULAMA VE ARAŞTIRMA MERKEZİ-BİLTEM MÜDÜRLÜĞÜ</w:t>
                  </w:r>
                </w:p>
                <w:p w14:paraId="173EC53D" w14:textId="77777777" w:rsidR="00835DFC" w:rsidRPr="00E91C25" w:rsidRDefault="00835DFC" w:rsidP="00835DFC">
                  <w:pPr>
                    <w:tabs>
                      <w:tab w:val="left" w:pos="7386"/>
                    </w:tabs>
                    <w:jc w:val="center"/>
                    <w:rPr>
                      <w:rFonts w:ascii="Times New Roman" w:hAnsi="Times New Roman" w:cs="Times New Roman"/>
                    </w:rPr>
                  </w:pPr>
                  <w:r w:rsidRPr="00E91C25">
                    <w:rPr>
                      <w:rFonts w:ascii="Times New Roman" w:hAnsi="Times New Roman" w:cs="Times New Roman"/>
                      <w:b/>
                      <w:w w:val="110"/>
                      <w:sz w:val="8"/>
                    </w:rPr>
                    <w:t>HİZMET ENVANTERİ TABLOSU</w:t>
                  </w:r>
                </w:p>
              </w:tc>
            </w:tr>
            <w:tr w:rsidR="00835DFC" w:rsidRPr="00E91C25" w14:paraId="1F2C5D53" w14:textId="77777777" w:rsidTr="00E91C25">
              <w:trPr>
                <w:trHeight w:val="47"/>
              </w:trPr>
              <w:tc>
                <w:tcPr>
                  <w:tcW w:w="8952" w:type="dxa"/>
                  <w:gridSpan w:val="17"/>
                </w:tcPr>
                <w:p w14:paraId="42284D5A" w14:textId="77777777" w:rsidR="00835DFC" w:rsidRPr="00E91C25" w:rsidRDefault="00835DFC" w:rsidP="00835DFC">
                  <w:pPr>
                    <w:pStyle w:val="TableParagraph"/>
                    <w:rPr>
                      <w:rFonts w:ascii="Times New Roman" w:hAnsi="Times New Roman" w:cs="Times New Roman"/>
                      <w:sz w:val="2"/>
                    </w:rPr>
                  </w:pPr>
                </w:p>
              </w:tc>
            </w:tr>
            <w:tr w:rsidR="00835DFC" w:rsidRPr="00E91C25" w14:paraId="578F6454" w14:textId="77777777" w:rsidTr="00E91C25">
              <w:trPr>
                <w:trHeight w:val="594"/>
              </w:trPr>
              <w:tc>
                <w:tcPr>
                  <w:tcW w:w="131" w:type="dxa"/>
                  <w:vMerge w:val="restart"/>
                  <w:tcBorders>
                    <w:bottom w:val="single" w:sz="2" w:space="0" w:color="000000"/>
                    <w:right w:val="single" w:sz="2" w:space="0" w:color="000000"/>
                  </w:tcBorders>
                </w:tcPr>
                <w:p w14:paraId="0404F4A6" w14:textId="77777777" w:rsidR="00835DFC" w:rsidRPr="00E91C25" w:rsidRDefault="00835DFC" w:rsidP="00835DFC">
                  <w:pPr>
                    <w:pStyle w:val="TableParagraph"/>
                    <w:rPr>
                      <w:rFonts w:ascii="Times New Roman" w:hAnsi="Times New Roman" w:cs="Times New Roman"/>
                      <w:sz w:val="8"/>
                    </w:rPr>
                  </w:pPr>
                </w:p>
                <w:p w14:paraId="4D2A4052" w14:textId="77777777" w:rsidR="00835DFC" w:rsidRPr="00E91C25" w:rsidRDefault="00835DFC" w:rsidP="00835DFC">
                  <w:pPr>
                    <w:pStyle w:val="TableParagraph"/>
                    <w:rPr>
                      <w:rFonts w:ascii="Times New Roman" w:hAnsi="Times New Roman" w:cs="Times New Roman"/>
                      <w:sz w:val="8"/>
                    </w:rPr>
                  </w:pPr>
                </w:p>
                <w:p w14:paraId="68F27695" w14:textId="77777777" w:rsidR="00835DFC" w:rsidRPr="00E91C25" w:rsidRDefault="00835DFC" w:rsidP="00835DFC">
                  <w:pPr>
                    <w:pStyle w:val="TableParagraph"/>
                    <w:rPr>
                      <w:rFonts w:ascii="Times New Roman" w:hAnsi="Times New Roman" w:cs="Times New Roman"/>
                      <w:sz w:val="8"/>
                    </w:rPr>
                  </w:pPr>
                </w:p>
                <w:p w14:paraId="38BC2871" w14:textId="77777777" w:rsidR="00835DFC" w:rsidRPr="00E91C25" w:rsidRDefault="00835DFC" w:rsidP="00835DFC">
                  <w:pPr>
                    <w:pStyle w:val="TableParagraph"/>
                    <w:rPr>
                      <w:rFonts w:ascii="Times New Roman" w:hAnsi="Times New Roman" w:cs="Times New Roman"/>
                      <w:sz w:val="8"/>
                    </w:rPr>
                  </w:pPr>
                </w:p>
                <w:p w14:paraId="256849A0" w14:textId="77777777" w:rsidR="00835DFC" w:rsidRPr="00E91C25" w:rsidRDefault="00835DFC" w:rsidP="00835DFC">
                  <w:pPr>
                    <w:pStyle w:val="TableParagraph"/>
                    <w:rPr>
                      <w:rFonts w:ascii="Times New Roman" w:hAnsi="Times New Roman" w:cs="Times New Roman"/>
                      <w:sz w:val="8"/>
                    </w:rPr>
                  </w:pPr>
                </w:p>
                <w:p w14:paraId="2CDD390C" w14:textId="77777777" w:rsidR="00835DFC" w:rsidRPr="00E91C25" w:rsidRDefault="00835DFC" w:rsidP="00835DFC">
                  <w:pPr>
                    <w:pStyle w:val="TableParagraph"/>
                    <w:rPr>
                      <w:rFonts w:ascii="Times New Roman" w:hAnsi="Times New Roman" w:cs="Times New Roman"/>
                      <w:sz w:val="8"/>
                    </w:rPr>
                  </w:pPr>
                </w:p>
                <w:p w14:paraId="3DE2447F" w14:textId="77777777" w:rsidR="00835DFC" w:rsidRPr="00E91C25" w:rsidRDefault="00835DFC" w:rsidP="00835DFC">
                  <w:pPr>
                    <w:pStyle w:val="TableParagraph"/>
                    <w:spacing w:before="9"/>
                    <w:rPr>
                      <w:rFonts w:ascii="Times New Roman" w:hAnsi="Times New Roman" w:cs="Times New Roman"/>
                      <w:sz w:val="8"/>
                    </w:rPr>
                  </w:pPr>
                </w:p>
                <w:p w14:paraId="2C6A8C63" w14:textId="77777777" w:rsidR="00835DFC" w:rsidRPr="00E91C25" w:rsidRDefault="00835DFC" w:rsidP="00835DFC">
                  <w:pPr>
                    <w:pStyle w:val="TableParagraph"/>
                    <w:spacing w:line="300" w:lineRule="auto"/>
                    <w:ind w:left="59" w:right="8" w:hanging="29"/>
                    <w:rPr>
                      <w:rFonts w:ascii="Times New Roman" w:hAnsi="Times New Roman" w:cs="Times New Roman"/>
                      <w:b/>
                      <w:sz w:val="6"/>
                    </w:rPr>
                  </w:pPr>
                  <w:r w:rsidRPr="00E91C25">
                    <w:rPr>
                      <w:rFonts w:ascii="Times New Roman" w:hAnsi="Times New Roman" w:cs="Times New Roman"/>
                      <w:b/>
                      <w:w w:val="110"/>
                      <w:sz w:val="6"/>
                    </w:rPr>
                    <w:t>SIRA NO</w:t>
                  </w:r>
                </w:p>
              </w:tc>
              <w:tc>
                <w:tcPr>
                  <w:tcW w:w="112" w:type="dxa"/>
                  <w:vMerge w:val="restart"/>
                  <w:tcBorders>
                    <w:left w:val="single" w:sz="2" w:space="0" w:color="000000"/>
                    <w:bottom w:val="single" w:sz="2" w:space="0" w:color="000000"/>
                    <w:right w:val="single" w:sz="2" w:space="0" w:color="000000"/>
                  </w:tcBorders>
                  <w:textDirection w:val="btLr"/>
                </w:tcPr>
                <w:p w14:paraId="0E987A0D" w14:textId="77777777" w:rsidR="00835DFC" w:rsidRPr="00E91C25" w:rsidRDefault="00835DFC" w:rsidP="00835DFC">
                  <w:pPr>
                    <w:pStyle w:val="TableParagraph"/>
                    <w:spacing w:before="9"/>
                    <w:rPr>
                      <w:rFonts w:ascii="Times New Roman" w:hAnsi="Times New Roman" w:cs="Times New Roman"/>
                      <w:sz w:val="7"/>
                    </w:rPr>
                  </w:pPr>
                </w:p>
                <w:p w14:paraId="0A8EEE29" w14:textId="77777777" w:rsidR="00835DFC" w:rsidRPr="00E91C25" w:rsidRDefault="00835DFC" w:rsidP="00835DFC">
                  <w:pPr>
                    <w:pStyle w:val="TableParagraph"/>
                    <w:ind w:left="475"/>
                    <w:rPr>
                      <w:rFonts w:ascii="Times New Roman" w:hAnsi="Times New Roman" w:cs="Times New Roman"/>
                      <w:b/>
                      <w:sz w:val="6"/>
                    </w:rPr>
                  </w:pPr>
                  <w:r w:rsidRPr="00E91C25">
                    <w:rPr>
                      <w:rFonts w:ascii="Times New Roman" w:hAnsi="Times New Roman" w:cs="Times New Roman"/>
                      <w:b/>
                      <w:w w:val="110"/>
                      <w:sz w:val="6"/>
                    </w:rPr>
                    <w:t>KURUM KODU</w:t>
                  </w:r>
                </w:p>
              </w:tc>
              <w:tc>
                <w:tcPr>
                  <w:tcW w:w="66" w:type="dxa"/>
                  <w:vMerge w:val="restart"/>
                  <w:tcBorders>
                    <w:left w:val="single" w:sz="2" w:space="0" w:color="000000"/>
                    <w:bottom w:val="single" w:sz="2" w:space="0" w:color="000000"/>
                    <w:right w:val="single" w:sz="2" w:space="0" w:color="000000"/>
                  </w:tcBorders>
                  <w:textDirection w:val="btLr"/>
                </w:tcPr>
                <w:p w14:paraId="28535F88" w14:textId="77777777" w:rsidR="00835DFC" w:rsidRPr="00E91C25" w:rsidRDefault="00835DFC" w:rsidP="00835DFC">
                  <w:pPr>
                    <w:pStyle w:val="TableParagraph"/>
                    <w:spacing w:before="27" w:line="63" w:lineRule="exact"/>
                    <w:ind w:left="23"/>
                    <w:rPr>
                      <w:rFonts w:ascii="Times New Roman" w:hAnsi="Times New Roman" w:cs="Times New Roman"/>
                      <w:b/>
                      <w:sz w:val="6"/>
                    </w:rPr>
                  </w:pPr>
                  <w:r w:rsidRPr="00E91C25">
                    <w:rPr>
                      <w:rFonts w:ascii="Times New Roman" w:hAnsi="Times New Roman" w:cs="Times New Roman"/>
                      <w:b/>
                      <w:w w:val="110"/>
                      <w:sz w:val="6"/>
                    </w:rPr>
                    <w:t>STANDART DOSYA PLANI KODU</w:t>
                  </w:r>
                </w:p>
              </w:tc>
              <w:tc>
                <w:tcPr>
                  <w:tcW w:w="421" w:type="dxa"/>
                  <w:vMerge w:val="restart"/>
                  <w:tcBorders>
                    <w:left w:val="single" w:sz="2" w:space="0" w:color="000000"/>
                    <w:bottom w:val="single" w:sz="2" w:space="0" w:color="000000"/>
                    <w:right w:val="single" w:sz="2" w:space="0" w:color="000000"/>
                  </w:tcBorders>
                </w:tcPr>
                <w:p w14:paraId="2184A692" w14:textId="77777777" w:rsidR="00835DFC" w:rsidRPr="00E91C25" w:rsidRDefault="00835DFC" w:rsidP="00835DFC">
                  <w:pPr>
                    <w:pStyle w:val="TableParagraph"/>
                    <w:rPr>
                      <w:rFonts w:ascii="Times New Roman" w:hAnsi="Times New Roman" w:cs="Times New Roman"/>
                      <w:sz w:val="8"/>
                    </w:rPr>
                  </w:pPr>
                </w:p>
                <w:p w14:paraId="78F6F16C" w14:textId="77777777" w:rsidR="00835DFC" w:rsidRPr="00E91C25" w:rsidRDefault="00835DFC" w:rsidP="00835DFC">
                  <w:pPr>
                    <w:pStyle w:val="TableParagraph"/>
                    <w:rPr>
                      <w:rFonts w:ascii="Times New Roman" w:hAnsi="Times New Roman" w:cs="Times New Roman"/>
                      <w:sz w:val="8"/>
                    </w:rPr>
                  </w:pPr>
                </w:p>
                <w:p w14:paraId="3498B9E4" w14:textId="77777777" w:rsidR="00835DFC" w:rsidRPr="00E91C25" w:rsidRDefault="00835DFC" w:rsidP="00835DFC">
                  <w:pPr>
                    <w:pStyle w:val="TableParagraph"/>
                    <w:rPr>
                      <w:rFonts w:ascii="Times New Roman" w:hAnsi="Times New Roman" w:cs="Times New Roman"/>
                      <w:sz w:val="8"/>
                    </w:rPr>
                  </w:pPr>
                </w:p>
                <w:p w14:paraId="62202AD4" w14:textId="77777777" w:rsidR="00835DFC" w:rsidRPr="00E91C25" w:rsidRDefault="00835DFC" w:rsidP="00835DFC">
                  <w:pPr>
                    <w:pStyle w:val="TableParagraph"/>
                    <w:rPr>
                      <w:rFonts w:ascii="Times New Roman" w:hAnsi="Times New Roman" w:cs="Times New Roman"/>
                      <w:sz w:val="8"/>
                    </w:rPr>
                  </w:pPr>
                </w:p>
                <w:p w14:paraId="07180067" w14:textId="77777777" w:rsidR="00835DFC" w:rsidRPr="00E91C25" w:rsidRDefault="00835DFC" w:rsidP="00835DFC">
                  <w:pPr>
                    <w:pStyle w:val="TableParagraph"/>
                    <w:rPr>
                      <w:rFonts w:ascii="Times New Roman" w:hAnsi="Times New Roman" w:cs="Times New Roman"/>
                      <w:sz w:val="8"/>
                    </w:rPr>
                  </w:pPr>
                </w:p>
                <w:p w14:paraId="3ED42CC9" w14:textId="77777777" w:rsidR="00835DFC" w:rsidRPr="00E91C25" w:rsidRDefault="00835DFC" w:rsidP="00835DFC">
                  <w:pPr>
                    <w:pStyle w:val="TableParagraph"/>
                    <w:rPr>
                      <w:rFonts w:ascii="Times New Roman" w:hAnsi="Times New Roman" w:cs="Times New Roman"/>
                      <w:sz w:val="8"/>
                    </w:rPr>
                  </w:pPr>
                </w:p>
                <w:p w14:paraId="6CC6EBCA" w14:textId="77777777" w:rsidR="00835DFC" w:rsidRPr="00E91C25" w:rsidRDefault="00835DFC" w:rsidP="00835DFC">
                  <w:pPr>
                    <w:pStyle w:val="TableParagraph"/>
                    <w:spacing w:before="7"/>
                    <w:rPr>
                      <w:rFonts w:ascii="Times New Roman" w:hAnsi="Times New Roman" w:cs="Times New Roman"/>
                      <w:sz w:val="9"/>
                    </w:rPr>
                  </w:pPr>
                </w:p>
                <w:p w14:paraId="26509D3E" w14:textId="77777777" w:rsidR="00835DFC" w:rsidRPr="00E91C25" w:rsidRDefault="00835DFC" w:rsidP="00835DFC">
                  <w:pPr>
                    <w:pStyle w:val="TableParagraph"/>
                    <w:spacing w:before="1"/>
                    <w:ind w:left="241"/>
                    <w:rPr>
                      <w:rFonts w:ascii="Times New Roman" w:hAnsi="Times New Roman" w:cs="Times New Roman"/>
                      <w:b/>
                      <w:sz w:val="6"/>
                    </w:rPr>
                  </w:pPr>
                  <w:r w:rsidRPr="00E91C25">
                    <w:rPr>
                      <w:rFonts w:ascii="Times New Roman" w:hAnsi="Times New Roman" w:cs="Times New Roman"/>
                      <w:b/>
                      <w:w w:val="110"/>
                      <w:sz w:val="6"/>
                    </w:rPr>
                    <w:t>HİZMETİN ADI</w:t>
                  </w:r>
                </w:p>
              </w:tc>
              <w:tc>
                <w:tcPr>
                  <w:tcW w:w="1609" w:type="dxa"/>
                  <w:vMerge w:val="restart"/>
                  <w:tcBorders>
                    <w:left w:val="single" w:sz="2" w:space="0" w:color="000000"/>
                    <w:bottom w:val="single" w:sz="2" w:space="0" w:color="000000"/>
                    <w:right w:val="single" w:sz="2" w:space="0" w:color="000000"/>
                  </w:tcBorders>
                </w:tcPr>
                <w:p w14:paraId="7DAD2CE9" w14:textId="77777777" w:rsidR="00835DFC" w:rsidRPr="00E91C25" w:rsidRDefault="00835DFC" w:rsidP="00835DFC">
                  <w:pPr>
                    <w:pStyle w:val="TableParagraph"/>
                    <w:rPr>
                      <w:rFonts w:ascii="Times New Roman" w:hAnsi="Times New Roman" w:cs="Times New Roman"/>
                      <w:sz w:val="8"/>
                    </w:rPr>
                  </w:pPr>
                </w:p>
                <w:p w14:paraId="77A0DB3B" w14:textId="77777777" w:rsidR="00835DFC" w:rsidRPr="00E91C25" w:rsidRDefault="00835DFC" w:rsidP="00835DFC">
                  <w:pPr>
                    <w:pStyle w:val="TableParagraph"/>
                    <w:rPr>
                      <w:rFonts w:ascii="Times New Roman" w:hAnsi="Times New Roman" w:cs="Times New Roman"/>
                      <w:sz w:val="8"/>
                    </w:rPr>
                  </w:pPr>
                </w:p>
                <w:p w14:paraId="7107588C" w14:textId="77777777" w:rsidR="00835DFC" w:rsidRPr="00E91C25" w:rsidRDefault="00835DFC" w:rsidP="00835DFC">
                  <w:pPr>
                    <w:pStyle w:val="TableParagraph"/>
                    <w:rPr>
                      <w:rFonts w:ascii="Times New Roman" w:hAnsi="Times New Roman" w:cs="Times New Roman"/>
                      <w:sz w:val="8"/>
                    </w:rPr>
                  </w:pPr>
                </w:p>
                <w:p w14:paraId="41DCE546" w14:textId="77777777" w:rsidR="00835DFC" w:rsidRPr="00E91C25" w:rsidRDefault="00835DFC" w:rsidP="00835DFC">
                  <w:pPr>
                    <w:pStyle w:val="TableParagraph"/>
                    <w:rPr>
                      <w:rFonts w:ascii="Times New Roman" w:hAnsi="Times New Roman" w:cs="Times New Roman"/>
                      <w:sz w:val="8"/>
                    </w:rPr>
                  </w:pPr>
                </w:p>
                <w:p w14:paraId="5254965B" w14:textId="77777777" w:rsidR="00835DFC" w:rsidRPr="00E91C25" w:rsidRDefault="00835DFC" w:rsidP="00835DFC">
                  <w:pPr>
                    <w:pStyle w:val="TableParagraph"/>
                    <w:rPr>
                      <w:rFonts w:ascii="Times New Roman" w:hAnsi="Times New Roman" w:cs="Times New Roman"/>
                      <w:sz w:val="8"/>
                    </w:rPr>
                  </w:pPr>
                </w:p>
                <w:p w14:paraId="1218F86E" w14:textId="77777777" w:rsidR="00835DFC" w:rsidRPr="00E91C25" w:rsidRDefault="00835DFC" w:rsidP="00835DFC">
                  <w:pPr>
                    <w:pStyle w:val="TableParagraph"/>
                    <w:rPr>
                      <w:rFonts w:ascii="Times New Roman" w:hAnsi="Times New Roman" w:cs="Times New Roman"/>
                      <w:sz w:val="8"/>
                    </w:rPr>
                  </w:pPr>
                </w:p>
                <w:p w14:paraId="62FF3F7E" w14:textId="77777777" w:rsidR="00835DFC" w:rsidRPr="00E91C25" w:rsidRDefault="00835DFC" w:rsidP="00835DFC">
                  <w:pPr>
                    <w:pStyle w:val="TableParagraph"/>
                    <w:spacing w:before="7"/>
                    <w:rPr>
                      <w:rFonts w:ascii="Times New Roman" w:hAnsi="Times New Roman" w:cs="Times New Roman"/>
                      <w:sz w:val="9"/>
                    </w:rPr>
                  </w:pPr>
                </w:p>
                <w:p w14:paraId="7533B311" w14:textId="77777777" w:rsidR="00835DFC" w:rsidRPr="00E91C25" w:rsidRDefault="00835DFC" w:rsidP="00835DFC">
                  <w:pPr>
                    <w:pStyle w:val="TableParagraph"/>
                    <w:spacing w:before="1"/>
                    <w:ind w:left="366"/>
                    <w:rPr>
                      <w:rFonts w:ascii="Times New Roman" w:hAnsi="Times New Roman" w:cs="Times New Roman"/>
                      <w:b/>
                      <w:sz w:val="6"/>
                    </w:rPr>
                  </w:pPr>
                  <w:r w:rsidRPr="00E91C25">
                    <w:rPr>
                      <w:rFonts w:ascii="Times New Roman" w:hAnsi="Times New Roman" w:cs="Times New Roman"/>
                      <w:b/>
                      <w:w w:val="110"/>
                      <w:sz w:val="6"/>
                    </w:rPr>
                    <w:t>HİZMETİN TANIMI</w:t>
                  </w:r>
                </w:p>
              </w:tc>
              <w:tc>
                <w:tcPr>
                  <w:tcW w:w="1071" w:type="dxa"/>
                  <w:vMerge w:val="restart"/>
                  <w:tcBorders>
                    <w:left w:val="single" w:sz="2" w:space="0" w:color="000000"/>
                    <w:bottom w:val="single" w:sz="2" w:space="0" w:color="000000"/>
                    <w:right w:val="single" w:sz="2" w:space="0" w:color="000000"/>
                  </w:tcBorders>
                </w:tcPr>
                <w:p w14:paraId="5B697B66" w14:textId="77777777" w:rsidR="00835DFC" w:rsidRPr="00E91C25" w:rsidRDefault="00835DFC" w:rsidP="00835DFC">
                  <w:pPr>
                    <w:pStyle w:val="TableParagraph"/>
                    <w:rPr>
                      <w:rFonts w:ascii="Times New Roman" w:hAnsi="Times New Roman" w:cs="Times New Roman"/>
                      <w:sz w:val="8"/>
                    </w:rPr>
                  </w:pPr>
                </w:p>
                <w:p w14:paraId="78AFEB5E" w14:textId="77777777" w:rsidR="00835DFC" w:rsidRPr="00E91C25" w:rsidRDefault="00835DFC" w:rsidP="00835DFC">
                  <w:pPr>
                    <w:pStyle w:val="TableParagraph"/>
                    <w:rPr>
                      <w:rFonts w:ascii="Times New Roman" w:hAnsi="Times New Roman" w:cs="Times New Roman"/>
                      <w:sz w:val="8"/>
                    </w:rPr>
                  </w:pPr>
                </w:p>
                <w:p w14:paraId="0FE563E5" w14:textId="77777777" w:rsidR="00835DFC" w:rsidRPr="00E91C25" w:rsidRDefault="00835DFC" w:rsidP="00835DFC">
                  <w:pPr>
                    <w:pStyle w:val="TableParagraph"/>
                    <w:rPr>
                      <w:rFonts w:ascii="Times New Roman" w:hAnsi="Times New Roman" w:cs="Times New Roman"/>
                      <w:sz w:val="8"/>
                    </w:rPr>
                  </w:pPr>
                </w:p>
                <w:p w14:paraId="6E360DA6" w14:textId="77777777" w:rsidR="00835DFC" w:rsidRPr="00E91C25" w:rsidRDefault="00835DFC" w:rsidP="00835DFC">
                  <w:pPr>
                    <w:pStyle w:val="TableParagraph"/>
                    <w:rPr>
                      <w:rFonts w:ascii="Times New Roman" w:hAnsi="Times New Roman" w:cs="Times New Roman"/>
                      <w:sz w:val="8"/>
                    </w:rPr>
                  </w:pPr>
                </w:p>
                <w:p w14:paraId="2AB681C2" w14:textId="77777777" w:rsidR="00835DFC" w:rsidRPr="00E91C25" w:rsidRDefault="00835DFC" w:rsidP="00835DFC">
                  <w:pPr>
                    <w:pStyle w:val="TableParagraph"/>
                    <w:rPr>
                      <w:rFonts w:ascii="Times New Roman" w:hAnsi="Times New Roman" w:cs="Times New Roman"/>
                      <w:sz w:val="8"/>
                    </w:rPr>
                  </w:pPr>
                </w:p>
                <w:p w14:paraId="369CAB0C" w14:textId="77777777" w:rsidR="00835DFC" w:rsidRPr="00E91C25" w:rsidRDefault="00835DFC" w:rsidP="00835DFC">
                  <w:pPr>
                    <w:pStyle w:val="TableParagraph"/>
                    <w:spacing w:before="2"/>
                    <w:rPr>
                      <w:rFonts w:ascii="Times New Roman" w:hAnsi="Times New Roman" w:cs="Times New Roman"/>
                      <w:sz w:val="10"/>
                    </w:rPr>
                  </w:pPr>
                </w:p>
                <w:p w14:paraId="335AAE59" w14:textId="77777777" w:rsidR="00835DFC" w:rsidRPr="00E91C25" w:rsidRDefault="00835DFC" w:rsidP="00835DFC">
                  <w:pPr>
                    <w:pStyle w:val="TableParagraph"/>
                    <w:ind w:left="16"/>
                    <w:rPr>
                      <w:rFonts w:ascii="Times New Roman" w:hAnsi="Times New Roman" w:cs="Times New Roman"/>
                      <w:b/>
                      <w:sz w:val="6"/>
                    </w:rPr>
                  </w:pPr>
                  <w:r w:rsidRPr="00E91C25">
                    <w:rPr>
                      <w:rFonts w:ascii="Times New Roman" w:hAnsi="Times New Roman" w:cs="Times New Roman"/>
                      <w:b/>
                      <w:w w:val="110"/>
                      <w:sz w:val="6"/>
                    </w:rPr>
                    <w:t>HİZMETİN DAYANAĞI</w:t>
                  </w:r>
                </w:p>
                <w:p w14:paraId="38DF4EA5" w14:textId="77777777" w:rsidR="00835DFC" w:rsidRPr="00E91C25" w:rsidRDefault="00835DFC" w:rsidP="00835DFC">
                  <w:pPr>
                    <w:pStyle w:val="TableParagraph"/>
                    <w:spacing w:before="17" w:line="300" w:lineRule="auto"/>
                    <w:ind w:left="16" w:right="16"/>
                    <w:rPr>
                      <w:rFonts w:ascii="Times New Roman" w:hAnsi="Times New Roman" w:cs="Times New Roman"/>
                      <w:b/>
                      <w:sz w:val="6"/>
                    </w:rPr>
                  </w:pPr>
                  <w:r w:rsidRPr="00E91C25">
                    <w:rPr>
                      <w:rFonts w:ascii="Times New Roman" w:hAnsi="Times New Roman" w:cs="Times New Roman"/>
                      <w:b/>
                      <w:w w:val="110"/>
                      <w:sz w:val="6"/>
                    </w:rPr>
                    <w:t>MEVZUATIN ADI VE MADDE NUMARASI</w:t>
                  </w:r>
                </w:p>
              </w:tc>
              <w:tc>
                <w:tcPr>
                  <w:tcW w:w="831" w:type="dxa"/>
                  <w:vMerge w:val="restart"/>
                  <w:tcBorders>
                    <w:left w:val="single" w:sz="2" w:space="0" w:color="000000"/>
                    <w:bottom w:val="single" w:sz="2" w:space="0" w:color="000000"/>
                    <w:right w:val="single" w:sz="2" w:space="0" w:color="000000"/>
                  </w:tcBorders>
                </w:tcPr>
                <w:p w14:paraId="69D8E043" w14:textId="77777777" w:rsidR="00835DFC" w:rsidRPr="00E91C25" w:rsidRDefault="00835DFC" w:rsidP="00835DFC">
                  <w:pPr>
                    <w:pStyle w:val="TableParagraph"/>
                    <w:rPr>
                      <w:rFonts w:ascii="Times New Roman" w:hAnsi="Times New Roman" w:cs="Times New Roman"/>
                      <w:sz w:val="8"/>
                    </w:rPr>
                  </w:pPr>
                </w:p>
                <w:p w14:paraId="40205FC1" w14:textId="77777777" w:rsidR="00835DFC" w:rsidRPr="00E91C25" w:rsidRDefault="00835DFC" w:rsidP="00835DFC">
                  <w:pPr>
                    <w:pStyle w:val="TableParagraph"/>
                    <w:rPr>
                      <w:rFonts w:ascii="Times New Roman" w:hAnsi="Times New Roman" w:cs="Times New Roman"/>
                      <w:sz w:val="8"/>
                    </w:rPr>
                  </w:pPr>
                </w:p>
                <w:p w14:paraId="35063ACB" w14:textId="77777777" w:rsidR="00835DFC" w:rsidRPr="00E91C25" w:rsidRDefault="00835DFC" w:rsidP="00835DFC">
                  <w:pPr>
                    <w:pStyle w:val="TableParagraph"/>
                    <w:rPr>
                      <w:rFonts w:ascii="Times New Roman" w:hAnsi="Times New Roman" w:cs="Times New Roman"/>
                      <w:sz w:val="8"/>
                    </w:rPr>
                  </w:pPr>
                </w:p>
                <w:p w14:paraId="4B0A42C1" w14:textId="77777777" w:rsidR="00835DFC" w:rsidRPr="00E91C25" w:rsidRDefault="00835DFC" w:rsidP="00835DFC">
                  <w:pPr>
                    <w:pStyle w:val="TableParagraph"/>
                    <w:rPr>
                      <w:rFonts w:ascii="Times New Roman" w:hAnsi="Times New Roman" w:cs="Times New Roman"/>
                      <w:sz w:val="8"/>
                    </w:rPr>
                  </w:pPr>
                </w:p>
                <w:p w14:paraId="63AFCB1D" w14:textId="77777777" w:rsidR="00835DFC" w:rsidRPr="00E91C25" w:rsidRDefault="00835DFC" w:rsidP="00835DFC">
                  <w:pPr>
                    <w:pStyle w:val="TableParagraph"/>
                    <w:rPr>
                      <w:rFonts w:ascii="Times New Roman" w:hAnsi="Times New Roman" w:cs="Times New Roman"/>
                      <w:sz w:val="8"/>
                    </w:rPr>
                  </w:pPr>
                </w:p>
                <w:p w14:paraId="6A10120A" w14:textId="77777777" w:rsidR="00835DFC" w:rsidRPr="00E91C25" w:rsidRDefault="00835DFC" w:rsidP="00835DFC">
                  <w:pPr>
                    <w:pStyle w:val="TableParagraph"/>
                    <w:rPr>
                      <w:rFonts w:ascii="Times New Roman" w:hAnsi="Times New Roman" w:cs="Times New Roman"/>
                      <w:sz w:val="8"/>
                    </w:rPr>
                  </w:pPr>
                </w:p>
                <w:p w14:paraId="0591092A" w14:textId="77777777" w:rsidR="00835DFC" w:rsidRPr="00E91C25" w:rsidRDefault="00835DFC" w:rsidP="00835DFC">
                  <w:pPr>
                    <w:pStyle w:val="TableParagraph"/>
                    <w:spacing w:before="68" w:line="300" w:lineRule="auto"/>
                    <w:ind w:left="45" w:right="5" w:firstLine="100"/>
                    <w:rPr>
                      <w:rFonts w:ascii="Times New Roman" w:hAnsi="Times New Roman" w:cs="Times New Roman"/>
                      <w:b/>
                      <w:sz w:val="6"/>
                    </w:rPr>
                  </w:pPr>
                  <w:r w:rsidRPr="00E91C25">
                    <w:rPr>
                      <w:rFonts w:ascii="Times New Roman" w:hAnsi="Times New Roman" w:cs="Times New Roman"/>
                      <w:b/>
                      <w:w w:val="110"/>
                      <w:sz w:val="6"/>
                    </w:rPr>
                    <w:t>HİZMETTEN YARARLANANLAR</w:t>
                  </w:r>
                </w:p>
              </w:tc>
              <w:tc>
                <w:tcPr>
                  <w:tcW w:w="453" w:type="dxa"/>
                  <w:vMerge w:val="restart"/>
                  <w:tcBorders>
                    <w:left w:val="single" w:sz="2" w:space="0" w:color="000000"/>
                    <w:bottom w:val="single" w:sz="2" w:space="0" w:color="000000"/>
                    <w:right w:val="single" w:sz="2" w:space="0" w:color="000000"/>
                  </w:tcBorders>
                </w:tcPr>
                <w:p w14:paraId="28194994" w14:textId="77777777" w:rsidR="00835DFC" w:rsidRPr="00E91C25" w:rsidRDefault="00835DFC" w:rsidP="00835DFC">
                  <w:pPr>
                    <w:pStyle w:val="TableParagraph"/>
                    <w:rPr>
                      <w:rFonts w:ascii="Times New Roman" w:hAnsi="Times New Roman" w:cs="Times New Roman"/>
                      <w:sz w:val="8"/>
                    </w:rPr>
                  </w:pPr>
                </w:p>
                <w:p w14:paraId="6D288AE1" w14:textId="77777777" w:rsidR="00835DFC" w:rsidRPr="00E91C25" w:rsidRDefault="00835DFC" w:rsidP="00835DFC">
                  <w:pPr>
                    <w:pStyle w:val="TableParagraph"/>
                    <w:rPr>
                      <w:rFonts w:ascii="Times New Roman" w:hAnsi="Times New Roman" w:cs="Times New Roman"/>
                      <w:sz w:val="8"/>
                    </w:rPr>
                  </w:pPr>
                </w:p>
                <w:p w14:paraId="4764CAF4" w14:textId="77777777" w:rsidR="00835DFC" w:rsidRPr="00E91C25" w:rsidRDefault="00835DFC" w:rsidP="00835DFC">
                  <w:pPr>
                    <w:pStyle w:val="TableParagraph"/>
                    <w:rPr>
                      <w:rFonts w:ascii="Times New Roman" w:hAnsi="Times New Roman" w:cs="Times New Roman"/>
                      <w:sz w:val="8"/>
                    </w:rPr>
                  </w:pPr>
                </w:p>
                <w:p w14:paraId="00CADE2B" w14:textId="77777777" w:rsidR="00835DFC" w:rsidRPr="00E91C25" w:rsidRDefault="00835DFC" w:rsidP="00835DFC">
                  <w:pPr>
                    <w:pStyle w:val="TableParagraph"/>
                    <w:rPr>
                      <w:rFonts w:ascii="Times New Roman" w:hAnsi="Times New Roman" w:cs="Times New Roman"/>
                      <w:sz w:val="8"/>
                    </w:rPr>
                  </w:pPr>
                </w:p>
                <w:p w14:paraId="01B9BDD7" w14:textId="77777777" w:rsidR="00835DFC" w:rsidRPr="00E91C25" w:rsidRDefault="00835DFC" w:rsidP="00835DFC">
                  <w:pPr>
                    <w:pStyle w:val="TableParagraph"/>
                    <w:spacing w:before="7"/>
                    <w:rPr>
                      <w:rFonts w:ascii="Times New Roman" w:hAnsi="Times New Roman" w:cs="Times New Roman"/>
                      <w:sz w:val="10"/>
                    </w:rPr>
                  </w:pPr>
                </w:p>
                <w:p w14:paraId="4DB486A5" w14:textId="77777777" w:rsidR="00835DFC" w:rsidRPr="00E91C25" w:rsidRDefault="00835DFC" w:rsidP="00835DFC">
                  <w:pPr>
                    <w:pStyle w:val="TableParagraph"/>
                    <w:spacing w:line="300" w:lineRule="auto"/>
                    <w:ind w:left="16" w:right="270"/>
                    <w:jc w:val="both"/>
                    <w:rPr>
                      <w:rFonts w:ascii="Times New Roman" w:hAnsi="Times New Roman" w:cs="Times New Roman"/>
                      <w:b/>
                      <w:sz w:val="6"/>
                    </w:rPr>
                  </w:pPr>
                  <w:r w:rsidRPr="00E91C25">
                    <w:rPr>
                      <w:rFonts w:ascii="Times New Roman" w:hAnsi="Times New Roman" w:cs="Times New Roman"/>
                      <w:b/>
                      <w:w w:val="110"/>
                      <w:sz w:val="6"/>
                    </w:rPr>
                    <w:t xml:space="preserve">HİZMETİ SUNM </w:t>
                  </w:r>
                  <w:r w:rsidRPr="00E91C25">
                    <w:rPr>
                      <w:rFonts w:ascii="Times New Roman" w:hAnsi="Times New Roman" w:cs="Times New Roman"/>
                      <w:b/>
                      <w:spacing w:val="-7"/>
                      <w:w w:val="110"/>
                      <w:sz w:val="6"/>
                    </w:rPr>
                    <w:t>AKLA</w:t>
                  </w:r>
                </w:p>
                <w:p w14:paraId="219E4D5B" w14:textId="77777777" w:rsidR="00835DFC" w:rsidRPr="00E91C25" w:rsidRDefault="00835DFC" w:rsidP="00835DFC">
                  <w:pPr>
                    <w:pStyle w:val="TableParagraph"/>
                    <w:spacing w:before="1" w:line="300" w:lineRule="auto"/>
                    <w:ind w:left="16" w:right="78"/>
                    <w:jc w:val="both"/>
                    <w:rPr>
                      <w:rFonts w:ascii="Times New Roman" w:hAnsi="Times New Roman" w:cs="Times New Roman"/>
                      <w:b/>
                      <w:sz w:val="6"/>
                    </w:rPr>
                  </w:pPr>
                  <w:r w:rsidRPr="00E91C25">
                    <w:rPr>
                      <w:rFonts w:ascii="Times New Roman" w:hAnsi="Times New Roman" w:cs="Times New Roman"/>
                      <w:b/>
                      <w:w w:val="110"/>
                      <w:sz w:val="6"/>
                    </w:rPr>
                    <w:t>GÖREVLİ/YETKİLİ KURUMLARIN VE BİRİMLERİN ADI</w:t>
                  </w:r>
                </w:p>
              </w:tc>
              <w:tc>
                <w:tcPr>
                  <w:tcW w:w="3903" w:type="dxa"/>
                  <w:gridSpan w:val="8"/>
                  <w:tcBorders>
                    <w:left w:val="single" w:sz="2" w:space="0" w:color="000000"/>
                    <w:bottom w:val="single" w:sz="2" w:space="0" w:color="000000"/>
                    <w:right w:val="single" w:sz="2" w:space="0" w:color="000000"/>
                  </w:tcBorders>
                </w:tcPr>
                <w:p w14:paraId="510A6C62" w14:textId="77777777" w:rsidR="00835DFC" w:rsidRPr="00E91C25" w:rsidRDefault="00835DFC" w:rsidP="00835DFC">
                  <w:pPr>
                    <w:pStyle w:val="TableParagraph"/>
                    <w:rPr>
                      <w:rFonts w:ascii="Times New Roman" w:hAnsi="Times New Roman" w:cs="Times New Roman"/>
                      <w:sz w:val="8"/>
                    </w:rPr>
                  </w:pPr>
                </w:p>
                <w:p w14:paraId="17ECBAA7" w14:textId="77777777" w:rsidR="00835DFC" w:rsidRPr="00E91C25" w:rsidRDefault="00835DFC" w:rsidP="00835DFC">
                  <w:pPr>
                    <w:pStyle w:val="TableParagraph"/>
                    <w:rPr>
                      <w:rFonts w:ascii="Times New Roman" w:hAnsi="Times New Roman" w:cs="Times New Roman"/>
                      <w:sz w:val="8"/>
                    </w:rPr>
                  </w:pPr>
                </w:p>
                <w:p w14:paraId="6FC16458" w14:textId="77777777" w:rsidR="00835DFC" w:rsidRPr="00E91C25" w:rsidRDefault="00835DFC" w:rsidP="00835DFC">
                  <w:pPr>
                    <w:pStyle w:val="TableParagraph"/>
                    <w:spacing w:before="7"/>
                    <w:rPr>
                      <w:rFonts w:ascii="Times New Roman" w:hAnsi="Times New Roman" w:cs="Times New Roman"/>
                      <w:sz w:val="6"/>
                    </w:rPr>
                  </w:pPr>
                </w:p>
                <w:p w14:paraId="69336F57" w14:textId="77777777" w:rsidR="00835DFC" w:rsidRPr="00E91C25" w:rsidRDefault="00835DFC" w:rsidP="00835DFC">
                  <w:pPr>
                    <w:pStyle w:val="TableParagraph"/>
                    <w:ind w:left="1822" w:right="1822"/>
                    <w:jc w:val="center"/>
                    <w:rPr>
                      <w:rFonts w:ascii="Times New Roman" w:hAnsi="Times New Roman" w:cs="Times New Roman"/>
                      <w:b/>
                      <w:sz w:val="6"/>
                    </w:rPr>
                  </w:pPr>
                  <w:r w:rsidRPr="00E91C25">
                    <w:rPr>
                      <w:rFonts w:ascii="Times New Roman" w:hAnsi="Times New Roman" w:cs="Times New Roman"/>
                      <w:b/>
                      <w:w w:val="110"/>
                      <w:sz w:val="6"/>
                    </w:rPr>
                    <w:t>HİZM ETİN SUNUM SÜRECİNDE</w:t>
                  </w:r>
                </w:p>
              </w:tc>
              <w:tc>
                <w:tcPr>
                  <w:tcW w:w="355" w:type="dxa"/>
                  <w:vMerge w:val="restart"/>
                  <w:tcBorders>
                    <w:left w:val="single" w:sz="2" w:space="0" w:color="000000"/>
                    <w:bottom w:val="single" w:sz="2" w:space="0" w:color="000000"/>
                  </w:tcBorders>
                </w:tcPr>
                <w:p w14:paraId="754341AE" w14:textId="77777777" w:rsidR="00835DFC" w:rsidRPr="00E91C25" w:rsidRDefault="00835DFC" w:rsidP="00835DFC">
                  <w:pPr>
                    <w:pStyle w:val="TableParagraph"/>
                    <w:rPr>
                      <w:rFonts w:ascii="Times New Roman" w:hAnsi="Times New Roman" w:cs="Times New Roman"/>
                      <w:sz w:val="8"/>
                    </w:rPr>
                  </w:pPr>
                </w:p>
                <w:p w14:paraId="303BB1B0" w14:textId="77777777" w:rsidR="00835DFC" w:rsidRPr="00E91C25" w:rsidRDefault="00835DFC" w:rsidP="00835DFC">
                  <w:pPr>
                    <w:pStyle w:val="TableParagraph"/>
                    <w:rPr>
                      <w:rFonts w:ascii="Times New Roman" w:hAnsi="Times New Roman" w:cs="Times New Roman"/>
                      <w:sz w:val="8"/>
                    </w:rPr>
                  </w:pPr>
                </w:p>
                <w:p w14:paraId="7D1C81FA" w14:textId="77777777" w:rsidR="00835DFC" w:rsidRPr="00E91C25" w:rsidRDefault="00835DFC" w:rsidP="00835DFC">
                  <w:pPr>
                    <w:pStyle w:val="TableParagraph"/>
                    <w:rPr>
                      <w:rFonts w:ascii="Times New Roman" w:hAnsi="Times New Roman" w:cs="Times New Roman"/>
                      <w:sz w:val="8"/>
                    </w:rPr>
                  </w:pPr>
                </w:p>
                <w:p w14:paraId="49B35A3E" w14:textId="77777777" w:rsidR="00835DFC" w:rsidRPr="00E91C25" w:rsidRDefault="00835DFC" w:rsidP="00835DFC">
                  <w:pPr>
                    <w:pStyle w:val="TableParagraph"/>
                    <w:rPr>
                      <w:rFonts w:ascii="Times New Roman" w:hAnsi="Times New Roman" w:cs="Times New Roman"/>
                      <w:sz w:val="8"/>
                    </w:rPr>
                  </w:pPr>
                </w:p>
                <w:p w14:paraId="0099D146" w14:textId="77777777" w:rsidR="00835DFC" w:rsidRPr="00E91C25" w:rsidRDefault="00835DFC" w:rsidP="00835DFC">
                  <w:pPr>
                    <w:pStyle w:val="TableParagraph"/>
                    <w:spacing w:before="7"/>
                    <w:rPr>
                      <w:rFonts w:ascii="Times New Roman" w:hAnsi="Times New Roman" w:cs="Times New Roman"/>
                      <w:sz w:val="10"/>
                    </w:rPr>
                  </w:pPr>
                </w:p>
                <w:p w14:paraId="27FE0841" w14:textId="77777777" w:rsidR="00835DFC" w:rsidRPr="00E91C25" w:rsidRDefault="00835DFC" w:rsidP="00835DFC">
                  <w:pPr>
                    <w:pStyle w:val="TableParagraph"/>
                    <w:spacing w:line="300" w:lineRule="auto"/>
                    <w:ind w:left="50" w:right="42" w:firstLine="1"/>
                    <w:jc w:val="center"/>
                    <w:rPr>
                      <w:rFonts w:ascii="Times New Roman" w:hAnsi="Times New Roman" w:cs="Times New Roman"/>
                      <w:b/>
                      <w:sz w:val="6"/>
                    </w:rPr>
                  </w:pPr>
                  <w:r w:rsidRPr="00E91C25">
                    <w:rPr>
                      <w:rFonts w:ascii="Times New Roman" w:hAnsi="Times New Roman" w:cs="Times New Roman"/>
                      <w:b/>
                      <w:w w:val="110"/>
                      <w:sz w:val="6"/>
                    </w:rPr>
                    <w:t xml:space="preserve">HİZMETİN ELEKTRONİK </w:t>
                  </w:r>
                  <w:r w:rsidRPr="00E91C25">
                    <w:rPr>
                      <w:rFonts w:ascii="Times New Roman" w:hAnsi="Times New Roman" w:cs="Times New Roman"/>
                      <w:b/>
                      <w:spacing w:val="-4"/>
                      <w:w w:val="110"/>
                      <w:sz w:val="6"/>
                    </w:rPr>
                    <w:t xml:space="preserve">OLARAK </w:t>
                  </w:r>
                  <w:r w:rsidRPr="00E91C25">
                    <w:rPr>
                      <w:rFonts w:ascii="Times New Roman" w:hAnsi="Times New Roman" w:cs="Times New Roman"/>
                      <w:b/>
                      <w:w w:val="110"/>
                      <w:sz w:val="6"/>
                    </w:rPr>
                    <w:t>SUNULUP SUNULM</w:t>
                  </w:r>
                  <w:r w:rsidRPr="00E91C25">
                    <w:rPr>
                      <w:rFonts w:ascii="Times New Roman" w:hAnsi="Times New Roman" w:cs="Times New Roman"/>
                      <w:b/>
                      <w:spacing w:val="-5"/>
                      <w:w w:val="110"/>
                      <w:sz w:val="6"/>
                    </w:rPr>
                    <w:t>ADIĞI</w:t>
                  </w:r>
                </w:p>
              </w:tc>
            </w:tr>
            <w:tr w:rsidR="00835DFC" w:rsidRPr="00E91C25" w14:paraId="7003D740" w14:textId="77777777" w:rsidTr="00E91C25">
              <w:trPr>
                <w:trHeight w:val="806"/>
              </w:trPr>
              <w:tc>
                <w:tcPr>
                  <w:tcW w:w="131" w:type="dxa"/>
                  <w:vMerge/>
                  <w:tcBorders>
                    <w:top w:val="nil"/>
                    <w:bottom w:val="single" w:sz="2" w:space="0" w:color="000000"/>
                    <w:right w:val="single" w:sz="2" w:space="0" w:color="000000"/>
                  </w:tcBorders>
                </w:tcPr>
                <w:p w14:paraId="3308D122" w14:textId="77777777" w:rsidR="00835DFC" w:rsidRPr="00E91C25" w:rsidRDefault="00835DFC" w:rsidP="00835DFC">
                  <w:pPr>
                    <w:rPr>
                      <w:rFonts w:ascii="Times New Roman" w:hAnsi="Times New Roman" w:cs="Times New Roman"/>
                      <w:sz w:val="2"/>
                      <w:szCs w:val="2"/>
                    </w:rPr>
                  </w:pPr>
                </w:p>
              </w:tc>
              <w:tc>
                <w:tcPr>
                  <w:tcW w:w="112" w:type="dxa"/>
                  <w:vMerge/>
                  <w:tcBorders>
                    <w:top w:val="nil"/>
                    <w:left w:val="single" w:sz="2" w:space="0" w:color="000000"/>
                    <w:bottom w:val="single" w:sz="2" w:space="0" w:color="000000"/>
                    <w:right w:val="single" w:sz="2" w:space="0" w:color="000000"/>
                  </w:tcBorders>
                  <w:textDirection w:val="btLr"/>
                </w:tcPr>
                <w:p w14:paraId="744BC2A4" w14:textId="77777777" w:rsidR="00835DFC" w:rsidRPr="00E91C25" w:rsidRDefault="00835DFC" w:rsidP="00835DFC">
                  <w:pPr>
                    <w:rPr>
                      <w:rFonts w:ascii="Times New Roman" w:hAnsi="Times New Roman" w:cs="Times New Roman"/>
                      <w:sz w:val="2"/>
                      <w:szCs w:val="2"/>
                    </w:rPr>
                  </w:pPr>
                </w:p>
              </w:tc>
              <w:tc>
                <w:tcPr>
                  <w:tcW w:w="66" w:type="dxa"/>
                  <w:vMerge/>
                  <w:tcBorders>
                    <w:top w:val="nil"/>
                    <w:left w:val="single" w:sz="2" w:space="0" w:color="000000"/>
                    <w:bottom w:val="single" w:sz="2" w:space="0" w:color="000000"/>
                    <w:right w:val="single" w:sz="2" w:space="0" w:color="000000"/>
                  </w:tcBorders>
                  <w:textDirection w:val="btLr"/>
                </w:tcPr>
                <w:p w14:paraId="1976FDC0" w14:textId="77777777" w:rsidR="00835DFC" w:rsidRPr="00E91C25" w:rsidRDefault="00835DFC" w:rsidP="00835DFC">
                  <w:pPr>
                    <w:rPr>
                      <w:rFonts w:ascii="Times New Roman" w:hAnsi="Times New Roman" w:cs="Times New Roman"/>
                      <w:sz w:val="2"/>
                      <w:szCs w:val="2"/>
                    </w:rPr>
                  </w:pPr>
                </w:p>
              </w:tc>
              <w:tc>
                <w:tcPr>
                  <w:tcW w:w="421" w:type="dxa"/>
                  <w:vMerge/>
                  <w:tcBorders>
                    <w:top w:val="nil"/>
                    <w:left w:val="single" w:sz="2" w:space="0" w:color="000000"/>
                    <w:bottom w:val="single" w:sz="2" w:space="0" w:color="000000"/>
                    <w:right w:val="single" w:sz="2" w:space="0" w:color="000000"/>
                  </w:tcBorders>
                </w:tcPr>
                <w:p w14:paraId="04F15F15" w14:textId="77777777" w:rsidR="00835DFC" w:rsidRPr="00E91C25" w:rsidRDefault="00835DFC" w:rsidP="00835DFC">
                  <w:pPr>
                    <w:rPr>
                      <w:rFonts w:ascii="Times New Roman" w:hAnsi="Times New Roman" w:cs="Times New Roman"/>
                      <w:sz w:val="2"/>
                      <w:szCs w:val="2"/>
                    </w:rPr>
                  </w:pPr>
                </w:p>
              </w:tc>
              <w:tc>
                <w:tcPr>
                  <w:tcW w:w="1609" w:type="dxa"/>
                  <w:vMerge/>
                  <w:tcBorders>
                    <w:top w:val="nil"/>
                    <w:left w:val="single" w:sz="2" w:space="0" w:color="000000"/>
                    <w:bottom w:val="single" w:sz="2" w:space="0" w:color="000000"/>
                    <w:right w:val="single" w:sz="2" w:space="0" w:color="000000"/>
                  </w:tcBorders>
                </w:tcPr>
                <w:p w14:paraId="3AD9622D" w14:textId="77777777" w:rsidR="00835DFC" w:rsidRPr="00E91C25" w:rsidRDefault="00835DFC" w:rsidP="00835DFC">
                  <w:pPr>
                    <w:rPr>
                      <w:rFonts w:ascii="Times New Roman" w:hAnsi="Times New Roman" w:cs="Times New Roman"/>
                      <w:sz w:val="2"/>
                      <w:szCs w:val="2"/>
                    </w:rPr>
                  </w:pPr>
                </w:p>
              </w:tc>
              <w:tc>
                <w:tcPr>
                  <w:tcW w:w="1071" w:type="dxa"/>
                  <w:vMerge/>
                  <w:tcBorders>
                    <w:top w:val="nil"/>
                    <w:left w:val="single" w:sz="2" w:space="0" w:color="000000"/>
                    <w:bottom w:val="single" w:sz="2" w:space="0" w:color="000000"/>
                    <w:right w:val="single" w:sz="2" w:space="0" w:color="000000"/>
                  </w:tcBorders>
                </w:tcPr>
                <w:p w14:paraId="40981F01" w14:textId="77777777" w:rsidR="00835DFC" w:rsidRPr="00E91C25" w:rsidRDefault="00835DFC" w:rsidP="00835DFC">
                  <w:pPr>
                    <w:rPr>
                      <w:rFonts w:ascii="Times New Roman" w:hAnsi="Times New Roman" w:cs="Times New Roman"/>
                      <w:sz w:val="2"/>
                      <w:szCs w:val="2"/>
                    </w:rPr>
                  </w:pPr>
                </w:p>
              </w:tc>
              <w:tc>
                <w:tcPr>
                  <w:tcW w:w="831" w:type="dxa"/>
                  <w:vMerge/>
                  <w:tcBorders>
                    <w:top w:val="nil"/>
                    <w:left w:val="single" w:sz="2" w:space="0" w:color="000000"/>
                    <w:bottom w:val="single" w:sz="2" w:space="0" w:color="000000"/>
                    <w:right w:val="single" w:sz="2" w:space="0" w:color="000000"/>
                  </w:tcBorders>
                </w:tcPr>
                <w:p w14:paraId="26EA4E38" w14:textId="77777777" w:rsidR="00835DFC" w:rsidRPr="00E91C25" w:rsidRDefault="00835DFC" w:rsidP="00835DFC">
                  <w:pPr>
                    <w:rPr>
                      <w:rFonts w:ascii="Times New Roman" w:hAnsi="Times New Roman" w:cs="Times New Roman"/>
                      <w:sz w:val="2"/>
                      <w:szCs w:val="2"/>
                    </w:rPr>
                  </w:pPr>
                </w:p>
              </w:tc>
              <w:tc>
                <w:tcPr>
                  <w:tcW w:w="453" w:type="dxa"/>
                  <w:vMerge/>
                  <w:tcBorders>
                    <w:top w:val="nil"/>
                    <w:left w:val="single" w:sz="2" w:space="0" w:color="000000"/>
                    <w:bottom w:val="single" w:sz="2" w:space="0" w:color="000000"/>
                    <w:right w:val="single" w:sz="2" w:space="0" w:color="000000"/>
                  </w:tcBorders>
                </w:tcPr>
                <w:p w14:paraId="05C7808E" w14:textId="77777777" w:rsidR="00835DFC" w:rsidRPr="00E91C25" w:rsidRDefault="00835DFC" w:rsidP="00835DFC">
                  <w:pPr>
                    <w:rPr>
                      <w:rFonts w:ascii="Times New Roman" w:hAnsi="Times New Roman" w:cs="Times New Roman"/>
                      <w:sz w:val="2"/>
                      <w:szCs w:val="2"/>
                    </w:rPr>
                  </w:pPr>
                </w:p>
              </w:tc>
              <w:tc>
                <w:tcPr>
                  <w:tcW w:w="596" w:type="dxa"/>
                  <w:tcBorders>
                    <w:top w:val="single" w:sz="2" w:space="0" w:color="000000"/>
                    <w:left w:val="single" w:sz="2" w:space="0" w:color="000000"/>
                    <w:bottom w:val="single" w:sz="2" w:space="0" w:color="000000"/>
                    <w:right w:val="single" w:sz="2" w:space="0" w:color="000000"/>
                  </w:tcBorders>
                </w:tcPr>
                <w:p w14:paraId="519B82A1" w14:textId="77777777" w:rsidR="00835DFC" w:rsidRPr="00E91C25" w:rsidRDefault="00835DFC" w:rsidP="00835DFC">
                  <w:pPr>
                    <w:pStyle w:val="TableParagraph"/>
                    <w:rPr>
                      <w:rFonts w:ascii="Times New Roman" w:hAnsi="Times New Roman" w:cs="Times New Roman"/>
                      <w:sz w:val="8"/>
                    </w:rPr>
                  </w:pPr>
                </w:p>
                <w:p w14:paraId="55EF396C" w14:textId="77777777" w:rsidR="00835DFC" w:rsidRPr="00E91C25" w:rsidRDefault="00835DFC" w:rsidP="00835DFC">
                  <w:pPr>
                    <w:pStyle w:val="TableParagraph"/>
                    <w:rPr>
                      <w:rFonts w:ascii="Times New Roman" w:hAnsi="Times New Roman" w:cs="Times New Roman"/>
                      <w:sz w:val="8"/>
                    </w:rPr>
                  </w:pPr>
                </w:p>
                <w:p w14:paraId="557AC364" w14:textId="77777777" w:rsidR="00835DFC" w:rsidRPr="00E91C25" w:rsidRDefault="00835DFC" w:rsidP="00835DFC">
                  <w:pPr>
                    <w:pStyle w:val="TableParagraph"/>
                    <w:rPr>
                      <w:rFonts w:ascii="Times New Roman" w:hAnsi="Times New Roman" w:cs="Times New Roman"/>
                      <w:sz w:val="8"/>
                    </w:rPr>
                  </w:pPr>
                </w:p>
                <w:p w14:paraId="61A6C764" w14:textId="77777777" w:rsidR="00835DFC" w:rsidRPr="00E91C25" w:rsidRDefault="00835DFC" w:rsidP="00835DFC">
                  <w:pPr>
                    <w:pStyle w:val="TableParagraph"/>
                    <w:spacing w:before="56" w:line="300" w:lineRule="auto"/>
                    <w:ind w:left="355" w:hanging="183"/>
                    <w:rPr>
                      <w:rFonts w:ascii="Times New Roman" w:hAnsi="Times New Roman" w:cs="Times New Roman"/>
                      <w:b/>
                      <w:sz w:val="6"/>
                    </w:rPr>
                  </w:pPr>
                  <w:r w:rsidRPr="00E91C25">
                    <w:rPr>
                      <w:rFonts w:ascii="Times New Roman" w:hAnsi="Times New Roman" w:cs="Times New Roman"/>
                      <w:b/>
                      <w:w w:val="110"/>
                      <w:sz w:val="6"/>
                    </w:rPr>
                    <w:t>BAŞVURUDA İSTENEN BELGELER</w:t>
                  </w:r>
                </w:p>
              </w:tc>
              <w:tc>
                <w:tcPr>
                  <w:tcW w:w="291" w:type="dxa"/>
                  <w:tcBorders>
                    <w:top w:val="single" w:sz="2" w:space="0" w:color="000000"/>
                    <w:left w:val="single" w:sz="2" w:space="0" w:color="000000"/>
                    <w:bottom w:val="single" w:sz="2" w:space="0" w:color="000000"/>
                    <w:right w:val="single" w:sz="2" w:space="0" w:color="000000"/>
                  </w:tcBorders>
                </w:tcPr>
                <w:p w14:paraId="563C2F07" w14:textId="77777777" w:rsidR="00835DFC" w:rsidRPr="00E91C25" w:rsidRDefault="00835DFC" w:rsidP="00835DFC">
                  <w:pPr>
                    <w:pStyle w:val="TableParagraph"/>
                    <w:rPr>
                      <w:rFonts w:ascii="Times New Roman" w:hAnsi="Times New Roman" w:cs="Times New Roman"/>
                      <w:sz w:val="8"/>
                    </w:rPr>
                  </w:pPr>
                </w:p>
                <w:p w14:paraId="5DE5085E" w14:textId="77777777" w:rsidR="00835DFC" w:rsidRPr="00E91C25" w:rsidRDefault="00835DFC" w:rsidP="00835DFC">
                  <w:pPr>
                    <w:pStyle w:val="TableParagraph"/>
                    <w:rPr>
                      <w:rFonts w:ascii="Times New Roman" w:hAnsi="Times New Roman" w:cs="Times New Roman"/>
                      <w:sz w:val="8"/>
                    </w:rPr>
                  </w:pPr>
                </w:p>
                <w:p w14:paraId="367EDC69" w14:textId="77777777" w:rsidR="00835DFC" w:rsidRPr="00E91C25" w:rsidRDefault="00835DFC" w:rsidP="00835DFC">
                  <w:pPr>
                    <w:pStyle w:val="TableParagraph"/>
                    <w:spacing w:before="1"/>
                    <w:rPr>
                      <w:rFonts w:ascii="Times New Roman" w:hAnsi="Times New Roman" w:cs="Times New Roman"/>
                      <w:sz w:val="9"/>
                    </w:rPr>
                  </w:pPr>
                </w:p>
                <w:p w14:paraId="3BDA6EF4" w14:textId="77777777" w:rsidR="00835DFC" w:rsidRPr="00E91C25" w:rsidRDefault="00835DFC" w:rsidP="00835DFC">
                  <w:pPr>
                    <w:pStyle w:val="TableParagraph"/>
                    <w:spacing w:line="300" w:lineRule="auto"/>
                    <w:ind w:left="74" w:right="72" w:firstLine="5"/>
                    <w:jc w:val="center"/>
                    <w:rPr>
                      <w:rFonts w:ascii="Times New Roman" w:hAnsi="Times New Roman" w:cs="Times New Roman"/>
                      <w:b/>
                      <w:sz w:val="6"/>
                    </w:rPr>
                  </w:pPr>
                  <w:r w:rsidRPr="00E91C25">
                    <w:rPr>
                      <w:rFonts w:ascii="Times New Roman" w:hAnsi="Times New Roman" w:cs="Times New Roman"/>
                      <w:b/>
                      <w:w w:val="110"/>
                      <w:sz w:val="6"/>
                    </w:rPr>
                    <w:t xml:space="preserve">İLK </w:t>
                  </w:r>
                  <w:r w:rsidRPr="00E91C25">
                    <w:rPr>
                      <w:rFonts w:ascii="Times New Roman" w:hAnsi="Times New Roman" w:cs="Times New Roman"/>
                      <w:b/>
                      <w:spacing w:val="-2"/>
                      <w:w w:val="110"/>
                      <w:sz w:val="6"/>
                    </w:rPr>
                    <w:t xml:space="preserve">BAŞVURU </w:t>
                  </w:r>
                  <w:r w:rsidRPr="00E91C25">
                    <w:rPr>
                      <w:rFonts w:ascii="Times New Roman" w:hAnsi="Times New Roman" w:cs="Times New Roman"/>
                      <w:b/>
                      <w:w w:val="110"/>
                      <w:sz w:val="6"/>
                    </w:rPr>
                    <w:t>M</w:t>
                  </w:r>
                  <w:r w:rsidRPr="00E91C25">
                    <w:rPr>
                      <w:rFonts w:ascii="Times New Roman" w:hAnsi="Times New Roman" w:cs="Times New Roman"/>
                      <w:b/>
                      <w:spacing w:val="-4"/>
                      <w:w w:val="110"/>
                      <w:sz w:val="6"/>
                    </w:rPr>
                    <w:t>AKAM</w:t>
                  </w:r>
                  <w:r w:rsidRPr="00E91C25">
                    <w:rPr>
                      <w:rFonts w:ascii="Times New Roman" w:hAnsi="Times New Roman" w:cs="Times New Roman"/>
                      <w:b/>
                      <w:w w:val="110"/>
                      <w:sz w:val="6"/>
                    </w:rPr>
                    <w:t>I</w:t>
                  </w:r>
                </w:p>
              </w:tc>
              <w:tc>
                <w:tcPr>
                  <w:tcW w:w="350" w:type="dxa"/>
                  <w:tcBorders>
                    <w:top w:val="single" w:sz="2" w:space="0" w:color="000000"/>
                    <w:left w:val="single" w:sz="2" w:space="0" w:color="000000"/>
                    <w:bottom w:val="single" w:sz="2" w:space="0" w:color="000000"/>
                    <w:right w:val="single" w:sz="2" w:space="0" w:color="000000"/>
                  </w:tcBorders>
                </w:tcPr>
                <w:p w14:paraId="45DF5311" w14:textId="77777777" w:rsidR="00835DFC" w:rsidRPr="00E91C25" w:rsidRDefault="00835DFC" w:rsidP="00835DFC">
                  <w:pPr>
                    <w:pStyle w:val="TableParagraph"/>
                    <w:rPr>
                      <w:rFonts w:ascii="Times New Roman" w:hAnsi="Times New Roman" w:cs="Times New Roman"/>
                      <w:sz w:val="8"/>
                    </w:rPr>
                  </w:pPr>
                </w:p>
                <w:p w14:paraId="23829782" w14:textId="77777777" w:rsidR="00835DFC" w:rsidRPr="00E91C25" w:rsidRDefault="00835DFC" w:rsidP="00835DFC">
                  <w:pPr>
                    <w:pStyle w:val="TableParagraph"/>
                    <w:rPr>
                      <w:rFonts w:ascii="Times New Roman" w:hAnsi="Times New Roman" w:cs="Times New Roman"/>
                      <w:sz w:val="8"/>
                    </w:rPr>
                  </w:pPr>
                </w:p>
                <w:p w14:paraId="63FB1204" w14:textId="77777777" w:rsidR="00835DFC" w:rsidRPr="00E91C25" w:rsidRDefault="00835DFC" w:rsidP="00835DFC">
                  <w:pPr>
                    <w:pStyle w:val="TableParagraph"/>
                    <w:rPr>
                      <w:rFonts w:ascii="Times New Roman" w:hAnsi="Times New Roman" w:cs="Times New Roman"/>
                      <w:sz w:val="8"/>
                    </w:rPr>
                  </w:pPr>
                </w:p>
                <w:p w14:paraId="31EF21B5" w14:textId="77777777" w:rsidR="00835DFC" w:rsidRPr="00E91C25" w:rsidRDefault="00835DFC" w:rsidP="00835DFC">
                  <w:pPr>
                    <w:pStyle w:val="TableParagraph"/>
                    <w:spacing w:before="7"/>
                    <w:rPr>
                      <w:rFonts w:ascii="Times New Roman" w:hAnsi="Times New Roman" w:cs="Times New Roman"/>
                      <w:sz w:val="8"/>
                    </w:rPr>
                  </w:pPr>
                </w:p>
                <w:p w14:paraId="3DECF911" w14:textId="77777777" w:rsidR="00835DFC" w:rsidRPr="00E91C25" w:rsidRDefault="00835DFC" w:rsidP="00835DFC">
                  <w:pPr>
                    <w:pStyle w:val="TableParagraph"/>
                    <w:ind w:left="64"/>
                    <w:rPr>
                      <w:rFonts w:ascii="Times New Roman" w:hAnsi="Times New Roman" w:cs="Times New Roman"/>
                      <w:b/>
                      <w:sz w:val="6"/>
                    </w:rPr>
                  </w:pPr>
                  <w:r w:rsidRPr="00E91C25">
                    <w:rPr>
                      <w:rFonts w:ascii="Times New Roman" w:hAnsi="Times New Roman" w:cs="Times New Roman"/>
                      <w:b/>
                      <w:w w:val="110"/>
                      <w:sz w:val="6"/>
                    </w:rPr>
                    <w:t>PARAF LİSTESİ</w:t>
                  </w:r>
                </w:p>
              </w:tc>
              <w:tc>
                <w:tcPr>
                  <w:tcW w:w="781" w:type="dxa"/>
                  <w:tcBorders>
                    <w:top w:val="single" w:sz="2" w:space="0" w:color="000000"/>
                    <w:left w:val="single" w:sz="2" w:space="0" w:color="000000"/>
                    <w:bottom w:val="single" w:sz="2" w:space="0" w:color="000000"/>
                    <w:right w:val="single" w:sz="2" w:space="0" w:color="000000"/>
                  </w:tcBorders>
                </w:tcPr>
                <w:p w14:paraId="471BD29F" w14:textId="77777777" w:rsidR="00835DFC" w:rsidRPr="00E91C25" w:rsidRDefault="00835DFC" w:rsidP="00835DFC">
                  <w:pPr>
                    <w:pStyle w:val="TableParagraph"/>
                    <w:rPr>
                      <w:rFonts w:ascii="Times New Roman" w:hAnsi="Times New Roman" w:cs="Times New Roman"/>
                      <w:sz w:val="8"/>
                    </w:rPr>
                  </w:pPr>
                </w:p>
                <w:p w14:paraId="116C089D" w14:textId="77777777" w:rsidR="00835DFC" w:rsidRPr="00E91C25" w:rsidRDefault="00835DFC" w:rsidP="00835DFC">
                  <w:pPr>
                    <w:pStyle w:val="TableParagraph"/>
                    <w:spacing w:before="7"/>
                    <w:rPr>
                      <w:rFonts w:ascii="Times New Roman" w:hAnsi="Times New Roman" w:cs="Times New Roman"/>
                      <w:sz w:val="9"/>
                    </w:rPr>
                  </w:pPr>
                </w:p>
                <w:p w14:paraId="78932342" w14:textId="77777777" w:rsidR="00835DFC" w:rsidRPr="00E91C25" w:rsidRDefault="00835DFC" w:rsidP="00835DFC">
                  <w:pPr>
                    <w:pStyle w:val="TableParagraph"/>
                    <w:spacing w:line="300" w:lineRule="auto"/>
                    <w:ind w:left="45" w:right="47" w:firstLine="4"/>
                    <w:jc w:val="center"/>
                    <w:rPr>
                      <w:rFonts w:ascii="Times New Roman" w:hAnsi="Times New Roman" w:cs="Times New Roman"/>
                      <w:b/>
                      <w:sz w:val="6"/>
                    </w:rPr>
                  </w:pPr>
                  <w:r w:rsidRPr="00E91C25">
                    <w:rPr>
                      <w:rFonts w:ascii="Times New Roman" w:hAnsi="Times New Roman" w:cs="Times New Roman"/>
                      <w:b/>
                      <w:w w:val="110"/>
                      <w:sz w:val="6"/>
                    </w:rPr>
                    <w:t xml:space="preserve">KURUMUN </w:t>
                  </w:r>
                  <w:r w:rsidRPr="00E91C25">
                    <w:rPr>
                      <w:rFonts w:ascii="Times New Roman" w:hAnsi="Times New Roman" w:cs="Times New Roman"/>
                      <w:b/>
                      <w:spacing w:val="-3"/>
                      <w:w w:val="110"/>
                      <w:sz w:val="6"/>
                    </w:rPr>
                    <w:t xml:space="preserve">VARSA </w:t>
                  </w:r>
                  <w:r w:rsidRPr="00E91C25">
                    <w:rPr>
                      <w:rFonts w:ascii="Times New Roman" w:hAnsi="Times New Roman" w:cs="Times New Roman"/>
                      <w:b/>
                      <w:w w:val="110"/>
                      <w:sz w:val="6"/>
                    </w:rPr>
                    <w:t>YAPM</w:t>
                  </w:r>
                  <w:r w:rsidRPr="00E91C25">
                    <w:rPr>
                      <w:rFonts w:ascii="Times New Roman" w:hAnsi="Times New Roman" w:cs="Times New Roman"/>
                      <w:b/>
                      <w:spacing w:val="-3"/>
                      <w:w w:val="110"/>
                      <w:sz w:val="6"/>
                    </w:rPr>
                    <w:t xml:space="preserve">ASI </w:t>
                  </w:r>
                  <w:r w:rsidRPr="00E91C25">
                    <w:rPr>
                      <w:rFonts w:ascii="Times New Roman" w:hAnsi="Times New Roman" w:cs="Times New Roman"/>
                      <w:b/>
                      <w:w w:val="110"/>
                      <w:sz w:val="6"/>
                    </w:rPr>
                    <w:t>GEREKEN İÇ YAZIŞM</w:t>
                  </w:r>
                  <w:r w:rsidRPr="00E91C25">
                    <w:rPr>
                      <w:rFonts w:ascii="Times New Roman" w:hAnsi="Times New Roman" w:cs="Times New Roman"/>
                      <w:b/>
                      <w:spacing w:val="-9"/>
                      <w:w w:val="110"/>
                      <w:sz w:val="6"/>
                    </w:rPr>
                    <w:t>ALAR</w:t>
                  </w:r>
                </w:p>
              </w:tc>
              <w:tc>
                <w:tcPr>
                  <w:tcW w:w="316" w:type="dxa"/>
                  <w:tcBorders>
                    <w:top w:val="single" w:sz="2" w:space="0" w:color="000000"/>
                    <w:left w:val="single" w:sz="2" w:space="0" w:color="000000"/>
                    <w:bottom w:val="single" w:sz="2" w:space="0" w:color="000000"/>
                    <w:right w:val="single" w:sz="2" w:space="0" w:color="000000"/>
                  </w:tcBorders>
                </w:tcPr>
                <w:p w14:paraId="3FBC8BF8" w14:textId="77777777" w:rsidR="00835DFC" w:rsidRPr="00E91C25" w:rsidRDefault="00835DFC" w:rsidP="00835DFC">
                  <w:pPr>
                    <w:pStyle w:val="TableParagraph"/>
                    <w:rPr>
                      <w:rFonts w:ascii="Times New Roman" w:hAnsi="Times New Roman" w:cs="Times New Roman"/>
                      <w:sz w:val="8"/>
                    </w:rPr>
                  </w:pPr>
                </w:p>
                <w:p w14:paraId="3F527FA3" w14:textId="77777777" w:rsidR="00835DFC" w:rsidRPr="00E91C25" w:rsidRDefault="00835DFC" w:rsidP="00835DFC">
                  <w:pPr>
                    <w:pStyle w:val="TableParagraph"/>
                    <w:spacing w:before="7"/>
                    <w:rPr>
                      <w:rFonts w:ascii="Times New Roman" w:hAnsi="Times New Roman" w:cs="Times New Roman"/>
                      <w:sz w:val="9"/>
                    </w:rPr>
                  </w:pPr>
                </w:p>
                <w:p w14:paraId="5AF7622F" w14:textId="77777777" w:rsidR="00835DFC" w:rsidRPr="00E91C25" w:rsidRDefault="00835DFC" w:rsidP="00835DFC">
                  <w:pPr>
                    <w:pStyle w:val="TableParagraph"/>
                    <w:spacing w:line="300" w:lineRule="auto"/>
                    <w:ind w:left="73" w:right="65"/>
                    <w:jc w:val="center"/>
                    <w:rPr>
                      <w:rFonts w:ascii="Times New Roman" w:hAnsi="Times New Roman" w:cs="Times New Roman"/>
                      <w:b/>
                      <w:sz w:val="6"/>
                    </w:rPr>
                  </w:pPr>
                  <w:r w:rsidRPr="00E91C25">
                    <w:rPr>
                      <w:rFonts w:ascii="Times New Roman" w:hAnsi="Times New Roman" w:cs="Times New Roman"/>
                      <w:b/>
                      <w:w w:val="110"/>
                      <w:sz w:val="6"/>
                    </w:rPr>
                    <w:t>KURUMUN VARSA YAPM ASI</w:t>
                  </w:r>
                </w:p>
                <w:p w14:paraId="5F7E9A56" w14:textId="77777777" w:rsidR="00835DFC" w:rsidRPr="00E91C25" w:rsidRDefault="00835DFC" w:rsidP="00835DFC">
                  <w:pPr>
                    <w:pStyle w:val="TableParagraph"/>
                    <w:spacing w:before="1" w:line="300" w:lineRule="auto"/>
                    <w:ind w:left="36" w:right="26"/>
                    <w:jc w:val="center"/>
                    <w:rPr>
                      <w:rFonts w:ascii="Times New Roman" w:hAnsi="Times New Roman" w:cs="Times New Roman"/>
                      <w:b/>
                      <w:sz w:val="6"/>
                    </w:rPr>
                  </w:pPr>
                  <w:r w:rsidRPr="00E91C25">
                    <w:rPr>
                      <w:rFonts w:ascii="Times New Roman" w:hAnsi="Times New Roman" w:cs="Times New Roman"/>
                      <w:b/>
                      <w:w w:val="110"/>
                      <w:sz w:val="6"/>
                    </w:rPr>
                    <w:t>GEREKEN DIŞ YAZIŞM ALAR</w:t>
                  </w:r>
                </w:p>
              </w:tc>
              <w:tc>
                <w:tcPr>
                  <w:tcW w:w="351" w:type="dxa"/>
                  <w:tcBorders>
                    <w:top w:val="single" w:sz="2" w:space="0" w:color="000000"/>
                    <w:left w:val="single" w:sz="2" w:space="0" w:color="000000"/>
                    <w:bottom w:val="single" w:sz="2" w:space="0" w:color="000000"/>
                    <w:right w:val="single" w:sz="2" w:space="0" w:color="000000"/>
                  </w:tcBorders>
                </w:tcPr>
                <w:p w14:paraId="16F3B959" w14:textId="77777777" w:rsidR="00835DFC" w:rsidRPr="00E91C25" w:rsidRDefault="00835DFC" w:rsidP="00835DFC">
                  <w:pPr>
                    <w:pStyle w:val="TableParagraph"/>
                    <w:rPr>
                      <w:rFonts w:ascii="Times New Roman" w:hAnsi="Times New Roman" w:cs="Times New Roman"/>
                      <w:sz w:val="8"/>
                    </w:rPr>
                  </w:pPr>
                </w:p>
                <w:p w14:paraId="1F1A5896" w14:textId="77777777" w:rsidR="00835DFC" w:rsidRPr="00E91C25" w:rsidRDefault="00835DFC" w:rsidP="00835DFC">
                  <w:pPr>
                    <w:pStyle w:val="TableParagraph"/>
                    <w:spacing w:before="7"/>
                    <w:rPr>
                      <w:rFonts w:ascii="Times New Roman" w:hAnsi="Times New Roman" w:cs="Times New Roman"/>
                      <w:sz w:val="9"/>
                    </w:rPr>
                  </w:pPr>
                </w:p>
                <w:p w14:paraId="50C53062" w14:textId="77777777" w:rsidR="00835DFC" w:rsidRPr="00E91C25" w:rsidRDefault="00835DFC" w:rsidP="00835DFC">
                  <w:pPr>
                    <w:pStyle w:val="TableParagraph"/>
                    <w:spacing w:line="300" w:lineRule="auto"/>
                    <w:ind w:left="84" w:right="61" w:hanging="10"/>
                    <w:jc w:val="both"/>
                    <w:rPr>
                      <w:rFonts w:ascii="Times New Roman" w:hAnsi="Times New Roman" w:cs="Times New Roman"/>
                      <w:b/>
                      <w:sz w:val="6"/>
                    </w:rPr>
                  </w:pPr>
                  <w:r w:rsidRPr="00E91C25">
                    <w:rPr>
                      <w:rFonts w:ascii="Times New Roman" w:hAnsi="Times New Roman" w:cs="Times New Roman"/>
                      <w:b/>
                      <w:spacing w:val="-2"/>
                      <w:w w:val="110"/>
                      <w:sz w:val="6"/>
                    </w:rPr>
                    <w:t xml:space="preserve">MEVZUATTA </w:t>
                  </w:r>
                  <w:r w:rsidRPr="00E91C25">
                    <w:rPr>
                      <w:rFonts w:ascii="Times New Roman" w:hAnsi="Times New Roman" w:cs="Times New Roman"/>
                      <w:b/>
                      <w:spacing w:val="-1"/>
                      <w:w w:val="110"/>
                      <w:sz w:val="6"/>
                    </w:rPr>
                    <w:t xml:space="preserve">BELİRTİLEN </w:t>
                  </w:r>
                  <w:r w:rsidRPr="00E91C25">
                    <w:rPr>
                      <w:rFonts w:ascii="Times New Roman" w:hAnsi="Times New Roman" w:cs="Times New Roman"/>
                      <w:b/>
                      <w:w w:val="110"/>
                      <w:sz w:val="6"/>
                    </w:rPr>
                    <w:t>HİZMETİN</w:t>
                  </w:r>
                </w:p>
                <w:p w14:paraId="37DDFACA" w14:textId="77777777" w:rsidR="00835DFC" w:rsidRPr="00E91C25" w:rsidRDefault="00835DFC" w:rsidP="00835DFC">
                  <w:pPr>
                    <w:pStyle w:val="TableParagraph"/>
                    <w:spacing w:before="1" w:line="300" w:lineRule="auto"/>
                    <w:ind w:left="151" w:right="18" w:hanging="121"/>
                    <w:jc w:val="both"/>
                    <w:rPr>
                      <w:rFonts w:ascii="Times New Roman" w:hAnsi="Times New Roman" w:cs="Times New Roman"/>
                      <w:b/>
                      <w:sz w:val="6"/>
                    </w:rPr>
                  </w:pPr>
                  <w:r w:rsidRPr="00E91C25">
                    <w:rPr>
                      <w:rFonts w:ascii="Times New Roman" w:hAnsi="Times New Roman" w:cs="Times New Roman"/>
                      <w:b/>
                      <w:spacing w:val="-3"/>
                      <w:w w:val="110"/>
                      <w:sz w:val="6"/>
                    </w:rPr>
                    <w:t>TAMAMLANM</w:t>
                  </w:r>
                  <w:r w:rsidRPr="00E91C25">
                    <w:rPr>
                      <w:rFonts w:ascii="Times New Roman" w:hAnsi="Times New Roman" w:cs="Times New Roman"/>
                      <w:b/>
                      <w:spacing w:val="-11"/>
                      <w:w w:val="110"/>
                      <w:sz w:val="6"/>
                    </w:rPr>
                    <w:t xml:space="preserve">A </w:t>
                  </w:r>
                  <w:r w:rsidRPr="00E91C25">
                    <w:rPr>
                      <w:rFonts w:ascii="Times New Roman" w:hAnsi="Times New Roman" w:cs="Times New Roman"/>
                      <w:b/>
                      <w:w w:val="110"/>
                      <w:sz w:val="6"/>
                    </w:rPr>
                    <w:t>SÜRESİ</w:t>
                  </w:r>
                </w:p>
              </w:tc>
              <w:tc>
                <w:tcPr>
                  <w:tcW w:w="987" w:type="dxa"/>
                  <w:tcBorders>
                    <w:top w:val="single" w:sz="2" w:space="0" w:color="000000"/>
                    <w:left w:val="single" w:sz="2" w:space="0" w:color="000000"/>
                    <w:bottom w:val="single" w:sz="2" w:space="0" w:color="000000"/>
                    <w:right w:val="single" w:sz="2" w:space="0" w:color="000000"/>
                  </w:tcBorders>
                </w:tcPr>
                <w:p w14:paraId="59EAF365" w14:textId="77777777" w:rsidR="00835DFC" w:rsidRPr="00E91C25" w:rsidRDefault="00835DFC" w:rsidP="00835DFC">
                  <w:pPr>
                    <w:pStyle w:val="TableParagraph"/>
                    <w:rPr>
                      <w:rFonts w:ascii="Times New Roman" w:hAnsi="Times New Roman" w:cs="Times New Roman"/>
                      <w:sz w:val="8"/>
                    </w:rPr>
                  </w:pPr>
                </w:p>
                <w:p w14:paraId="258845A1" w14:textId="77777777" w:rsidR="00835DFC" w:rsidRPr="00E91C25" w:rsidRDefault="00835DFC" w:rsidP="00835DFC">
                  <w:pPr>
                    <w:pStyle w:val="TableParagraph"/>
                    <w:rPr>
                      <w:rFonts w:ascii="Times New Roman" w:hAnsi="Times New Roman" w:cs="Times New Roman"/>
                      <w:sz w:val="8"/>
                    </w:rPr>
                  </w:pPr>
                </w:p>
                <w:p w14:paraId="77E40674" w14:textId="77777777" w:rsidR="00835DFC" w:rsidRPr="00E91C25" w:rsidRDefault="00835DFC" w:rsidP="00835DFC">
                  <w:pPr>
                    <w:pStyle w:val="TableParagraph"/>
                    <w:spacing w:before="62" w:line="300" w:lineRule="auto"/>
                    <w:ind w:left="51" w:right="41"/>
                    <w:jc w:val="center"/>
                    <w:rPr>
                      <w:rFonts w:ascii="Times New Roman" w:hAnsi="Times New Roman" w:cs="Times New Roman"/>
                      <w:b/>
                      <w:sz w:val="6"/>
                    </w:rPr>
                  </w:pPr>
                  <w:r w:rsidRPr="00E91C25">
                    <w:rPr>
                      <w:rFonts w:ascii="Times New Roman" w:hAnsi="Times New Roman" w:cs="Times New Roman"/>
                      <w:b/>
                      <w:w w:val="110"/>
                      <w:sz w:val="6"/>
                    </w:rPr>
                    <w:t xml:space="preserve">HİZMETİN </w:t>
                  </w:r>
                  <w:r w:rsidRPr="00E91C25">
                    <w:rPr>
                      <w:rFonts w:ascii="Times New Roman" w:hAnsi="Times New Roman" w:cs="Times New Roman"/>
                      <w:b/>
                      <w:spacing w:val="-3"/>
                      <w:w w:val="110"/>
                      <w:sz w:val="6"/>
                    </w:rPr>
                    <w:t>ORTALAM</w:t>
                  </w:r>
                  <w:r w:rsidRPr="00E91C25">
                    <w:rPr>
                      <w:rFonts w:ascii="Times New Roman" w:hAnsi="Times New Roman" w:cs="Times New Roman"/>
                      <w:b/>
                      <w:w w:val="110"/>
                      <w:sz w:val="6"/>
                    </w:rPr>
                    <w:t xml:space="preserve">A </w:t>
                  </w:r>
                  <w:r w:rsidRPr="00E91C25">
                    <w:rPr>
                      <w:rFonts w:ascii="Times New Roman" w:hAnsi="Times New Roman" w:cs="Times New Roman"/>
                      <w:b/>
                      <w:spacing w:val="-3"/>
                      <w:w w:val="110"/>
                      <w:sz w:val="6"/>
                    </w:rPr>
                    <w:t>TAMAMLANM</w:t>
                  </w:r>
                  <w:r w:rsidRPr="00E91C25">
                    <w:rPr>
                      <w:rFonts w:ascii="Times New Roman" w:hAnsi="Times New Roman" w:cs="Times New Roman"/>
                      <w:b/>
                      <w:spacing w:val="-12"/>
                      <w:w w:val="110"/>
                      <w:sz w:val="6"/>
                    </w:rPr>
                    <w:t xml:space="preserve">A </w:t>
                  </w:r>
                  <w:r w:rsidRPr="00E91C25">
                    <w:rPr>
                      <w:rFonts w:ascii="Times New Roman" w:hAnsi="Times New Roman" w:cs="Times New Roman"/>
                      <w:b/>
                      <w:w w:val="110"/>
                      <w:sz w:val="6"/>
                    </w:rPr>
                    <w:t>SÜRESİ</w:t>
                  </w:r>
                </w:p>
              </w:tc>
              <w:tc>
                <w:tcPr>
                  <w:tcW w:w="231" w:type="dxa"/>
                  <w:tcBorders>
                    <w:top w:val="single" w:sz="2" w:space="0" w:color="000000"/>
                    <w:left w:val="single" w:sz="2" w:space="0" w:color="000000"/>
                    <w:bottom w:val="single" w:sz="2" w:space="0" w:color="000000"/>
                    <w:right w:val="single" w:sz="2" w:space="0" w:color="000000"/>
                  </w:tcBorders>
                </w:tcPr>
                <w:p w14:paraId="01D88F99" w14:textId="77777777" w:rsidR="00835DFC" w:rsidRPr="00E91C25" w:rsidRDefault="00835DFC" w:rsidP="00835DFC">
                  <w:pPr>
                    <w:pStyle w:val="TableParagraph"/>
                    <w:rPr>
                      <w:rFonts w:ascii="Times New Roman" w:hAnsi="Times New Roman" w:cs="Times New Roman"/>
                      <w:sz w:val="8"/>
                    </w:rPr>
                  </w:pPr>
                </w:p>
                <w:p w14:paraId="6C099302" w14:textId="77777777" w:rsidR="00835DFC" w:rsidRPr="00E91C25" w:rsidRDefault="00835DFC" w:rsidP="00835DFC">
                  <w:pPr>
                    <w:pStyle w:val="TableParagraph"/>
                    <w:rPr>
                      <w:rFonts w:ascii="Times New Roman" w:hAnsi="Times New Roman" w:cs="Times New Roman"/>
                      <w:sz w:val="8"/>
                    </w:rPr>
                  </w:pPr>
                </w:p>
                <w:p w14:paraId="465996EF" w14:textId="77777777" w:rsidR="00835DFC" w:rsidRPr="00E91C25" w:rsidRDefault="00835DFC" w:rsidP="00835DFC">
                  <w:pPr>
                    <w:pStyle w:val="TableParagraph"/>
                    <w:spacing w:before="2"/>
                    <w:rPr>
                      <w:rFonts w:ascii="Times New Roman" w:hAnsi="Times New Roman" w:cs="Times New Roman"/>
                      <w:sz w:val="9"/>
                    </w:rPr>
                  </w:pPr>
                </w:p>
                <w:p w14:paraId="76002C42" w14:textId="77777777" w:rsidR="00835DFC" w:rsidRPr="00E91C25" w:rsidRDefault="00835DFC" w:rsidP="00835DFC">
                  <w:pPr>
                    <w:pStyle w:val="TableParagraph"/>
                    <w:spacing w:line="300" w:lineRule="auto"/>
                    <w:ind w:left="61" w:right="57" w:firstLine="4"/>
                    <w:jc w:val="both"/>
                    <w:rPr>
                      <w:rFonts w:ascii="Times New Roman" w:hAnsi="Times New Roman" w:cs="Times New Roman"/>
                      <w:b/>
                      <w:sz w:val="6"/>
                    </w:rPr>
                  </w:pPr>
                  <w:r w:rsidRPr="00E91C25">
                    <w:rPr>
                      <w:rFonts w:ascii="Times New Roman" w:hAnsi="Times New Roman" w:cs="Times New Roman"/>
                      <w:b/>
                      <w:w w:val="110"/>
                      <w:sz w:val="6"/>
                    </w:rPr>
                    <w:t>YILLIK İŞLEM SAYISI</w:t>
                  </w:r>
                </w:p>
              </w:tc>
              <w:tc>
                <w:tcPr>
                  <w:tcW w:w="355" w:type="dxa"/>
                  <w:vMerge/>
                  <w:tcBorders>
                    <w:top w:val="nil"/>
                    <w:left w:val="single" w:sz="2" w:space="0" w:color="000000"/>
                    <w:bottom w:val="single" w:sz="2" w:space="0" w:color="000000"/>
                  </w:tcBorders>
                </w:tcPr>
                <w:p w14:paraId="7FAECD38" w14:textId="77777777" w:rsidR="00835DFC" w:rsidRPr="00E91C25" w:rsidRDefault="00835DFC" w:rsidP="00835DFC">
                  <w:pPr>
                    <w:rPr>
                      <w:rFonts w:ascii="Times New Roman" w:hAnsi="Times New Roman" w:cs="Times New Roman"/>
                      <w:sz w:val="2"/>
                      <w:szCs w:val="2"/>
                    </w:rPr>
                  </w:pPr>
                </w:p>
              </w:tc>
            </w:tr>
            <w:tr w:rsidR="00835DFC" w:rsidRPr="00E91C25" w14:paraId="7FA7164E" w14:textId="77777777" w:rsidTr="00E91C25">
              <w:trPr>
                <w:trHeight w:val="789"/>
              </w:trPr>
              <w:tc>
                <w:tcPr>
                  <w:tcW w:w="131" w:type="dxa"/>
                  <w:tcBorders>
                    <w:top w:val="single" w:sz="2" w:space="0" w:color="000000"/>
                    <w:bottom w:val="single" w:sz="2" w:space="0" w:color="000000"/>
                    <w:right w:val="single" w:sz="2" w:space="0" w:color="000000"/>
                  </w:tcBorders>
                </w:tcPr>
                <w:p w14:paraId="5E65A078" w14:textId="77777777" w:rsidR="00835DFC" w:rsidRPr="00E91C25" w:rsidRDefault="00835DFC" w:rsidP="00835DFC">
                  <w:pPr>
                    <w:pStyle w:val="TableParagraph"/>
                    <w:rPr>
                      <w:rFonts w:ascii="Times New Roman" w:hAnsi="Times New Roman" w:cs="Times New Roman"/>
                      <w:sz w:val="8"/>
                    </w:rPr>
                  </w:pPr>
                </w:p>
                <w:p w14:paraId="7BC9FCEC" w14:textId="77777777" w:rsidR="00835DFC" w:rsidRPr="00E91C25" w:rsidRDefault="00835DFC" w:rsidP="00835DFC">
                  <w:pPr>
                    <w:pStyle w:val="TableParagraph"/>
                    <w:rPr>
                      <w:rFonts w:ascii="Times New Roman" w:hAnsi="Times New Roman" w:cs="Times New Roman"/>
                      <w:sz w:val="8"/>
                    </w:rPr>
                  </w:pPr>
                </w:p>
                <w:p w14:paraId="0EF8E811" w14:textId="77777777" w:rsidR="00835DFC" w:rsidRPr="00E91C25" w:rsidRDefault="00835DFC" w:rsidP="00835DFC">
                  <w:pPr>
                    <w:pStyle w:val="TableParagraph"/>
                    <w:spacing w:before="5"/>
                    <w:rPr>
                      <w:rFonts w:ascii="Times New Roman" w:hAnsi="Times New Roman" w:cs="Times New Roman"/>
                      <w:sz w:val="7"/>
                    </w:rPr>
                  </w:pPr>
                </w:p>
                <w:p w14:paraId="7DEB913D" w14:textId="77777777" w:rsidR="00835DFC" w:rsidRPr="00E91C25" w:rsidRDefault="00835DFC" w:rsidP="00835DFC">
                  <w:pPr>
                    <w:pStyle w:val="TableParagraph"/>
                    <w:spacing w:before="1"/>
                    <w:ind w:right="1"/>
                    <w:jc w:val="center"/>
                    <w:rPr>
                      <w:rFonts w:ascii="Times New Roman" w:hAnsi="Times New Roman" w:cs="Times New Roman"/>
                      <w:sz w:val="6"/>
                    </w:rPr>
                  </w:pPr>
                  <w:r w:rsidRPr="00E91C25">
                    <w:rPr>
                      <w:rFonts w:ascii="Times New Roman" w:hAnsi="Times New Roman" w:cs="Times New Roman"/>
                      <w:w w:val="111"/>
                      <w:sz w:val="6"/>
                    </w:rPr>
                    <w:t>1</w:t>
                  </w:r>
                </w:p>
              </w:tc>
              <w:tc>
                <w:tcPr>
                  <w:tcW w:w="112" w:type="dxa"/>
                  <w:tcBorders>
                    <w:top w:val="single" w:sz="2" w:space="0" w:color="000000"/>
                    <w:left w:val="single" w:sz="2" w:space="0" w:color="000000"/>
                    <w:bottom w:val="single" w:sz="2" w:space="0" w:color="000000"/>
                    <w:right w:val="single" w:sz="2" w:space="0" w:color="000000"/>
                  </w:tcBorders>
                  <w:shd w:val="clear" w:color="auto" w:fill="FFFF00"/>
                </w:tcPr>
                <w:p w14:paraId="512FD2C9" w14:textId="674C0D5B" w:rsidR="00E91C25" w:rsidRPr="00E91C25" w:rsidRDefault="00E91C25" w:rsidP="00835DFC">
                  <w:pPr>
                    <w:pStyle w:val="TableParagraph"/>
                    <w:rPr>
                      <w:rFonts w:ascii="Times New Roman" w:hAnsi="Times New Roman" w:cs="Times New Roman"/>
                      <w:sz w:val="6"/>
                    </w:rPr>
                  </w:pPr>
                </w:p>
                <w:p w14:paraId="6BA93F30" w14:textId="56E9FA30" w:rsidR="00E91C25" w:rsidRPr="00E91C25" w:rsidRDefault="00E91C25" w:rsidP="00E91C25"/>
                <w:p w14:paraId="692FF70D" w14:textId="77777777" w:rsidR="00835DFC" w:rsidRPr="00E91C25" w:rsidRDefault="00835DFC" w:rsidP="00E91C25"/>
              </w:tc>
              <w:tc>
                <w:tcPr>
                  <w:tcW w:w="66" w:type="dxa"/>
                  <w:tcBorders>
                    <w:top w:val="single" w:sz="2" w:space="0" w:color="000000"/>
                    <w:left w:val="single" w:sz="2" w:space="0" w:color="000000"/>
                    <w:bottom w:val="single" w:sz="2" w:space="0" w:color="000000"/>
                    <w:right w:val="single" w:sz="2" w:space="0" w:color="000000"/>
                  </w:tcBorders>
                  <w:shd w:val="clear" w:color="auto" w:fill="FFFF00"/>
                </w:tcPr>
                <w:p w14:paraId="32B64C27" w14:textId="77777777" w:rsidR="00835DFC" w:rsidRPr="00E91C25" w:rsidRDefault="00835DFC" w:rsidP="00835DFC">
                  <w:pPr>
                    <w:pStyle w:val="TableParagraph"/>
                    <w:rPr>
                      <w:rFonts w:ascii="Times New Roman" w:hAnsi="Times New Roman" w:cs="Times New Roman"/>
                      <w:sz w:val="6"/>
                    </w:rPr>
                  </w:pPr>
                </w:p>
              </w:tc>
              <w:tc>
                <w:tcPr>
                  <w:tcW w:w="421" w:type="dxa"/>
                  <w:tcBorders>
                    <w:top w:val="single" w:sz="2" w:space="0" w:color="000000"/>
                    <w:left w:val="single" w:sz="2" w:space="0" w:color="000000"/>
                    <w:bottom w:val="single" w:sz="2" w:space="0" w:color="000000"/>
                    <w:right w:val="single" w:sz="2" w:space="0" w:color="000000"/>
                  </w:tcBorders>
                </w:tcPr>
                <w:p w14:paraId="1694338F" w14:textId="77777777" w:rsidR="00835DFC" w:rsidRPr="00E91C25" w:rsidRDefault="00835DFC" w:rsidP="00835DFC">
                  <w:pPr>
                    <w:pStyle w:val="TableParagraph"/>
                    <w:rPr>
                      <w:rFonts w:ascii="Times New Roman" w:hAnsi="Times New Roman" w:cs="Times New Roman"/>
                      <w:sz w:val="8"/>
                    </w:rPr>
                  </w:pPr>
                </w:p>
                <w:p w14:paraId="4E8AC20D" w14:textId="77777777" w:rsidR="00835DFC" w:rsidRPr="00E91C25" w:rsidRDefault="00835DFC" w:rsidP="00835DFC">
                  <w:pPr>
                    <w:pStyle w:val="TableParagraph"/>
                    <w:rPr>
                      <w:rFonts w:ascii="Times New Roman" w:hAnsi="Times New Roman" w:cs="Times New Roman"/>
                      <w:sz w:val="8"/>
                    </w:rPr>
                  </w:pPr>
                </w:p>
                <w:p w14:paraId="3C43430A" w14:textId="77777777" w:rsidR="00835DFC" w:rsidRPr="00E91C25" w:rsidRDefault="00835DFC" w:rsidP="00835DFC">
                  <w:pPr>
                    <w:pStyle w:val="TableParagraph"/>
                    <w:spacing w:before="5"/>
                    <w:rPr>
                      <w:rFonts w:ascii="Times New Roman" w:hAnsi="Times New Roman" w:cs="Times New Roman"/>
                      <w:sz w:val="7"/>
                    </w:rPr>
                  </w:pPr>
                </w:p>
                <w:p w14:paraId="7B6FBA0F" w14:textId="77777777" w:rsidR="00835DFC" w:rsidRPr="00E91C25" w:rsidRDefault="00835DFC" w:rsidP="00835DFC">
                  <w:pPr>
                    <w:pStyle w:val="TableParagraph"/>
                    <w:spacing w:before="1"/>
                    <w:ind w:left="16"/>
                    <w:rPr>
                      <w:rFonts w:ascii="Times New Roman" w:hAnsi="Times New Roman" w:cs="Times New Roman"/>
                      <w:sz w:val="6"/>
                    </w:rPr>
                  </w:pPr>
                  <w:r w:rsidRPr="00E91C25">
                    <w:rPr>
                      <w:rFonts w:ascii="Times New Roman" w:hAnsi="Times New Roman" w:cs="Times New Roman"/>
                      <w:w w:val="110"/>
                      <w:sz w:val="6"/>
                    </w:rPr>
                    <w:t>LABORATUVAR HİZMETLERİ</w:t>
                  </w:r>
                </w:p>
              </w:tc>
              <w:tc>
                <w:tcPr>
                  <w:tcW w:w="1609" w:type="dxa"/>
                  <w:tcBorders>
                    <w:top w:val="single" w:sz="2" w:space="0" w:color="000000"/>
                    <w:left w:val="single" w:sz="2" w:space="0" w:color="000000"/>
                    <w:bottom w:val="single" w:sz="2" w:space="0" w:color="000000"/>
                    <w:right w:val="single" w:sz="2" w:space="0" w:color="000000"/>
                  </w:tcBorders>
                </w:tcPr>
                <w:p w14:paraId="0841D314" w14:textId="77777777" w:rsidR="00835DFC" w:rsidRPr="00E91C25" w:rsidRDefault="00835DFC" w:rsidP="00835DFC">
                  <w:pPr>
                    <w:pStyle w:val="TableParagraph"/>
                    <w:rPr>
                      <w:rFonts w:ascii="Times New Roman" w:hAnsi="Times New Roman" w:cs="Times New Roman"/>
                      <w:sz w:val="8"/>
                    </w:rPr>
                  </w:pPr>
                </w:p>
                <w:p w14:paraId="604B6308" w14:textId="77777777" w:rsidR="00835DFC" w:rsidRPr="00E91C25" w:rsidRDefault="00835DFC" w:rsidP="00835DFC">
                  <w:pPr>
                    <w:pStyle w:val="TableParagraph"/>
                    <w:spacing w:before="4"/>
                    <w:rPr>
                      <w:rFonts w:ascii="Times New Roman" w:hAnsi="Times New Roman" w:cs="Times New Roman"/>
                      <w:sz w:val="8"/>
                    </w:rPr>
                  </w:pPr>
                </w:p>
                <w:p w14:paraId="47230FA9" w14:textId="767F4760" w:rsidR="00835DFC" w:rsidRPr="00E91C25" w:rsidRDefault="00835DFC" w:rsidP="00835DFC">
                  <w:pPr>
                    <w:pStyle w:val="TableParagraph"/>
                    <w:spacing w:line="283" w:lineRule="auto"/>
                    <w:ind w:left="16" w:right="71"/>
                    <w:rPr>
                      <w:rFonts w:ascii="Times New Roman" w:hAnsi="Times New Roman" w:cs="Times New Roman"/>
                      <w:sz w:val="6"/>
                    </w:rPr>
                  </w:pPr>
                  <w:r w:rsidRPr="00E91C25">
                    <w:rPr>
                      <w:rFonts w:ascii="Times New Roman" w:hAnsi="Times New Roman" w:cs="Times New Roman"/>
                      <w:w w:val="110"/>
                      <w:sz w:val="6"/>
                    </w:rPr>
                    <w:t xml:space="preserve">BİLTEM </w:t>
                  </w:r>
                  <w:proofErr w:type="spellStart"/>
                  <w:r w:rsidRPr="00E91C25">
                    <w:rPr>
                      <w:rFonts w:ascii="Times New Roman" w:hAnsi="Times New Roman" w:cs="Times New Roman"/>
                      <w:w w:val="110"/>
                      <w:sz w:val="6"/>
                    </w:rPr>
                    <w:t>Yönetmeliğinin</w:t>
                  </w:r>
                  <w:proofErr w:type="spellEnd"/>
                  <w:r w:rsidRPr="00E91C25">
                    <w:rPr>
                      <w:rFonts w:ascii="Times New Roman" w:hAnsi="Times New Roman" w:cs="Times New Roman"/>
                      <w:w w:val="110"/>
                      <w:sz w:val="6"/>
                    </w:rPr>
                    <w:t xml:space="preserve"> 6.Maddesinde </w:t>
                  </w:r>
                  <w:proofErr w:type="spellStart"/>
                  <w:r w:rsidRPr="00E91C25">
                    <w:rPr>
                      <w:rFonts w:ascii="Times New Roman" w:hAnsi="Times New Roman" w:cs="Times New Roman"/>
                      <w:w w:val="110"/>
                      <w:sz w:val="6"/>
                    </w:rPr>
                    <w:t>belirtilen</w:t>
                  </w:r>
                  <w:proofErr w:type="spellEnd"/>
                  <w:r w:rsidR="00B623FF"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faaliyet</w:t>
                  </w:r>
                  <w:proofErr w:type="spellEnd"/>
                  <w:r w:rsidR="00B623FF"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alanları</w:t>
                  </w:r>
                  <w:proofErr w:type="spellEnd"/>
                  <w:r w:rsidR="00B623FF"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ile</w:t>
                  </w:r>
                  <w:proofErr w:type="spellEnd"/>
                  <w:r w:rsidR="00B623FF"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ilgili</w:t>
                  </w:r>
                  <w:proofErr w:type="spellEnd"/>
                  <w:r w:rsidR="00B623FF"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ve</w:t>
                  </w:r>
                  <w:proofErr w:type="spellEnd"/>
                  <w:r w:rsidR="00B623FF" w:rsidRPr="00E91C25">
                    <w:rPr>
                      <w:rFonts w:ascii="Times New Roman" w:hAnsi="Times New Roman" w:cs="Times New Roman"/>
                      <w:w w:val="110"/>
                      <w:sz w:val="6"/>
                    </w:rPr>
                    <w:t xml:space="preserve"> </w:t>
                  </w:r>
                  <w:hyperlink r:id="rId48" w:history="1">
                    <w:r w:rsidR="00B623FF" w:rsidRPr="00E91C25">
                      <w:rPr>
                        <w:rStyle w:val="Hyperlink"/>
                        <w:rFonts w:ascii="Times New Roman" w:hAnsi="Times New Roman" w:cs="Times New Roman"/>
                        <w:w w:val="110"/>
                        <w:sz w:val="6"/>
                      </w:rPr>
                      <w:t xml:space="preserve">http://bozok.edu.tr/biltem </w:t>
                    </w:r>
                  </w:hyperlink>
                  <w:proofErr w:type="spellStart"/>
                  <w:r w:rsidRPr="00E91C25">
                    <w:rPr>
                      <w:rFonts w:ascii="Times New Roman" w:hAnsi="Times New Roman" w:cs="Times New Roman"/>
                      <w:w w:val="110"/>
                      <w:sz w:val="6"/>
                    </w:rPr>
                    <w:t>adresinde</w:t>
                  </w:r>
                  <w:proofErr w:type="spellEnd"/>
                  <w:r w:rsidR="00B623FF"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tanımlanan</w:t>
                  </w:r>
                  <w:proofErr w:type="spellEnd"/>
                  <w:r w:rsidR="00B623FF"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analizler</w:t>
                  </w:r>
                  <w:proofErr w:type="spellEnd"/>
                </w:p>
              </w:tc>
              <w:tc>
                <w:tcPr>
                  <w:tcW w:w="1071" w:type="dxa"/>
                  <w:tcBorders>
                    <w:top w:val="single" w:sz="2" w:space="0" w:color="000000"/>
                    <w:left w:val="single" w:sz="2" w:space="0" w:color="000000"/>
                    <w:bottom w:val="single" w:sz="2" w:space="0" w:color="000000"/>
                    <w:right w:val="single" w:sz="2" w:space="0" w:color="000000"/>
                  </w:tcBorders>
                </w:tcPr>
                <w:p w14:paraId="271C937F" w14:textId="77777777" w:rsidR="00835DFC" w:rsidRPr="00E91C25" w:rsidRDefault="00835DFC" w:rsidP="00835DFC">
                  <w:pPr>
                    <w:pStyle w:val="TableParagraph"/>
                    <w:rPr>
                      <w:rFonts w:ascii="Times New Roman" w:hAnsi="Times New Roman" w:cs="Times New Roman"/>
                      <w:sz w:val="8"/>
                    </w:rPr>
                  </w:pPr>
                </w:p>
                <w:p w14:paraId="0E534575" w14:textId="77777777" w:rsidR="00835DFC" w:rsidRPr="00E91C25" w:rsidRDefault="00835DFC" w:rsidP="00835DFC">
                  <w:pPr>
                    <w:pStyle w:val="TableParagraph"/>
                    <w:spacing w:before="8"/>
                    <w:rPr>
                      <w:rFonts w:ascii="Times New Roman" w:hAnsi="Times New Roman" w:cs="Times New Roman"/>
                      <w:sz w:val="11"/>
                    </w:rPr>
                  </w:pPr>
                </w:p>
                <w:p w14:paraId="2B9C5692" w14:textId="77777777" w:rsidR="00835DFC" w:rsidRPr="00E91C25" w:rsidRDefault="00835DFC" w:rsidP="00835DFC">
                  <w:pPr>
                    <w:pStyle w:val="TableParagraph"/>
                    <w:spacing w:line="283" w:lineRule="auto"/>
                    <w:ind w:left="16" w:right="141"/>
                    <w:rPr>
                      <w:rFonts w:ascii="Times New Roman" w:hAnsi="Times New Roman" w:cs="Times New Roman"/>
                      <w:sz w:val="6"/>
                    </w:rPr>
                  </w:pPr>
                  <w:r w:rsidRPr="00E91C25">
                    <w:rPr>
                      <w:rFonts w:ascii="Times New Roman" w:hAnsi="Times New Roman" w:cs="Times New Roman"/>
                      <w:w w:val="110"/>
                      <w:sz w:val="6"/>
                    </w:rPr>
                    <w:t xml:space="preserve">BİLTEM </w:t>
                  </w:r>
                  <w:proofErr w:type="spellStart"/>
                  <w:r w:rsidRPr="00E91C25">
                    <w:rPr>
                      <w:rFonts w:ascii="Times New Roman" w:hAnsi="Times New Roman" w:cs="Times New Roman"/>
                      <w:w w:val="110"/>
                      <w:sz w:val="6"/>
                    </w:rPr>
                    <w:t>Yönetmeliği</w:t>
                  </w:r>
                  <w:proofErr w:type="spellEnd"/>
                </w:p>
              </w:tc>
              <w:tc>
                <w:tcPr>
                  <w:tcW w:w="831" w:type="dxa"/>
                  <w:tcBorders>
                    <w:top w:val="single" w:sz="2" w:space="0" w:color="000000"/>
                    <w:left w:val="single" w:sz="2" w:space="0" w:color="000000"/>
                    <w:bottom w:val="single" w:sz="2" w:space="0" w:color="000000"/>
                    <w:right w:val="single" w:sz="2" w:space="0" w:color="000000"/>
                  </w:tcBorders>
                </w:tcPr>
                <w:p w14:paraId="27B1FA4E" w14:textId="77777777" w:rsidR="00835DFC" w:rsidRPr="00E91C25" w:rsidRDefault="00835DFC" w:rsidP="00835DFC">
                  <w:pPr>
                    <w:pStyle w:val="TableParagraph"/>
                    <w:numPr>
                      <w:ilvl w:val="0"/>
                      <w:numId w:val="14"/>
                    </w:numPr>
                    <w:tabs>
                      <w:tab w:val="left" w:pos="98"/>
                    </w:tabs>
                    <w:spacing w:before="11"/>
                    <w:rPr>
                      <w:rFonts w:ascii="Times New Roman" w:hAnsi="Times New Roman" w:cs="Times New Roman"/>
                      <w:sz w:val="6"/>
                    </w:rPr>
                  </w:pPr>
                  <w:proofErr w:type="spellStart"/>
                  <w:r w:rsidRPr="00E91C25">
                    <w:rPr>
                      <w:rFonts w:ascii="Times New Roman" w:hAnsi="Times New Roman" w:cs="Times New Roman"/>
                      <w:w w:val="110"/>
                      <w:sz w:val="6"/>
                    </w:rPr>
                    <w:t>KamuKuruluşları</w:t>
                  </w:r>
                  <w:proofErr w:type="spellEnd"/>
                </w:p>
                <w:p w14:paraId="71DC3EF3" w14:textId="462FA742" w:rsidR="00835DFC" w:rsidRPr="00E91C25" w:rsidRDefault="00835DFC" w:rsidP="00835DFC">
                  <w:pPr>
                    <w:pStyle w:val="TableParagraph"/>
                    <w:numPr>
                      <w:ilvl w:val="0"/>
                      <w:numId w:val="14"/>
                    </w:numPr>
                    <w:tabs>
                      <w:tab w:val="left" w:pos="98"/>
                    </w:tabs>
                    <w:spacing w:before="12" w:line="283" w:lineRule="auto"/>
                    <w:ind w:left="16" w:right="90" w:firstLine="0"/>
                    <w:rPr>
                      <w:rFonts w:ascii="Times New Roman" w:hAnsi="Times New Roman" w:cs="Times New Roman"/>
                      <w:sz w:val="6"/>
                    </w:rPr>
                  </w:pPr>
                  <w:proofErr w:type="spellStart"/>
                  <w:r w:rsidRPr="00E91C25">
                    <w:rPr>
                      <w:rFonts w:ascii="Times New Roman" w:hAnsi="Times New Roman" w:cs="Times New Roman"/>
                      <w:w w:val="110"/>
                      <w:sz w:val="6"/>
                    </w:rPr>
                    <w:t>Özel</w:t>
                  </w:r>
                  <w:proofErr w:type="spellEnd"/>
                  <w:r w:rsidR="00B623FF"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Sektör</w:t>
                  </w:r>
                  <w:proofErr w:type="spellEnd"/>
                  <w:r w:rsidR="00B623FF"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kuruluşları</w:t>
                  </w:r>
                  <w:proofErr w:type="spellEnd"/>
                  <w:r w:rsidR="00B623FF"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ve</w:t>
                  </w:r>
                  <w:proofErr w:type="spellEnd"/>
                  <w:r w:rsidR="00B623FF" w:rsidRPr="00E91C25">
                    <w:rPr>
                      <w:rFonts w:ascii="Times New Roman" w:hAnsi="Times New Roman" w:cs="Times New Roman"/>
                      <w:w w:val="110"/>
                      <w:sz w:val="6"/>
                    </w:rPr>
                    <w:t xml:space="preserve"> </w:t>
                  </w:r>
                  <w:proofErr w:type="spellStart"/>
                  <w:r w:rsidRPr="00E91C25">
                    <w:rPr>
                      <w:rFonts w:ascii="Times New Roman" w:hAnsi="Times New Roman" w:cs="Times New Roman"/>
                      <w:spacing w:val="-4"/>
                      <w:w w:val="110"/>
                      <w:sz w:val="6"/>
                    </w:rPr>
                    <w:t>tüzel</w:t>
                  </w:r>
                  <w:proofErr w:type="spellEnd"/>
                  <w:r w:rsidR="00B623FF" w:rsidRPr="00E91C25">
                    <w:rPr>
                      <w:rFonts w:ascii="Times New Roman" w:hAnsi="Times New Roman" w:cs="Times New Roman"/>
                      <w:spacing w:val="-4"/>
                      <w:w w:val="110"/>
                      <w:sz w:val="6"/>
                    </w:rPr>
                    <w:t xml:space="preserve"> </w:t>
                  </w:r>
                  <w:proofErr w:type="spellStart"/>
                  <w:r w:rsidRPr="00E91C25">
                    <w:rPr>
                      <w:rFonts w:ascii="Times New Roman" w:hAnsi="Times New Roman" w:cs="Times New Roman"/>
                      <w:w w:val="110"/>
                      <w:sz w:val="6"/>
                    </w:rPr>
                    <w:t>kişiler</w:t>
                  </w:r>
                  <w:proofErr w:type="spellEnd"/>
                </w:p>
                <w:p w14:paraId="2967EE75" w14:textId="35D8B1BC" w:rsidR="00835DFC" w:rsidRPr="00E91C25" w:rsidRDefault="00835DFC" w:rsidP="00835DFC">
                  <w:pPr>
                    <w:pStyle w:val="TableParagraph"/>
                    <w:numPr>
                      <w:ilvl w:val="0"/>
                      <w:numId w:val="14"/>
                    </w:numPr>
                    <w:tabs>
                      <w:tab w:val="left" w:pos="98"/>
                    </w:tabs>
                    <w:spacing w:before="1" w:line="283" w:lineRule="auto"/>
                    <w:ind w:left="16" w:right="174" w:firstLine="0"/>
                    <w:rPr>
                      <w:rFonts w:ascii="Times New Roman" w:hAnsi="Times New Roman" w:cs="Times New Roman"/>
                      <w:sz w:val="6"/>
                    </w:rPr>
                  </w:pPr>
                  <w:proofErr w:type="spellStart"/>
                  <w:r w:rsidRPr="00E91C25">
                    <w:rPr>
                      <w:rFonts w:ascii="Times New Roman" w:hAnsi="Times New Roman" w:cs="Times New Roman"/>
                      <w:w w:val="110"/>
                      <w:sz w:val="6"/>
                    </w:rPr>
                    <w:t>Üniversiteler</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diğer</w:t>
                  </w:r>
                  <w:proofErr w:type="spellEnd"/>
                  <w:r w:rsidR="00B623FF"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akademik</w:t>
                  </w:r>
                  <w:proofErr w:type="spellEnd"/>
                  <w:r w:rsidR="00B623FF"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kuruluşlar</w:t>
                  </w:r>
                  <w:proofErr w:type="spellEnd"/>
                </w:p>
              </w:tc>
              <w:tc>
                <w:tcPr>
                  <w:tcW w:w="453" w:type="dxa"/>
                  <w:tcBorders>
                    <w:top w:val="single" w:sz="2" w:space="0" w:color="000000"/>
                    <w:left w:val="single" w:sz="2" w:space="0" w:color="000000"/>
                    <w:bottom w:val="single" w:sz="2" w:space="0" w:color="000000"/>
                    <w:right w:val="single" w:sz="2" w:space="0" w:color="000000"/>
                  </w:tcBorders>
                </w:tcPr>
                <w:p w14:paraId="1333D3DA" w14:textId="77777777" w:rsidR="00835DFC" w:rsidRPr="00E91C25" w:rsidRDefault="00835DFC" w:rsidP="00835DFC">
                  <w:pPr>
                    <w:pStyle w:val="TableParagraph"/>
                    <w:rPr>
                      <w:rFonts w:ascii="Times New Roman" w:hAnsi="Times New Roman" w:cs="Times New Roman"/>
                      <w:sz w:val="8"/>
                    </w:rPr>
                  </w:pPr>
                </w:p>
                <w:p w14:paraId="46530166" w14:textId="77777777" w:rsidR="00835DFC" w:rsidRPr="00E91C25" w:rsidRDefault="00835DFC" w:rsidP="00835DFC">
                  <w:pPr>
                    <w:pStyle w:val="TableParagraph"/>
                    <w:rPr>
                      <w:rFonts w:ascii="Times New Roman" w:hAnsi="Times New Roman" w:cs="Times New Roman"/>
                      <w:sz w:val="8"/>
                    </w:rPr>
                  </w:pPr>
                </w:p>
                <w:p w14:paraId="79699086" w14:textId="77777777" w:rsidR="00835DFC" w:rsidRPr="00E91C25" w:rsidRDefault="00835DFC" w:rsidP="00835DFC">
                  <w:pPr>
                    <w:pStyle w:val="TableParagraph"/>
                    <w:spacing w:before="7"/>
                    <w:rPr>
                      <w:rFonts w:ascii="Times New Roman" w:hAnsi="Times New Roman" w:cs="Times New Roman"/>
                      <w:sz w:val="6"/>
                    </w:rPr>
                  </w:pPr>
                </w:p>
                <w:p w14:paraId="61DA6927" w14:textId="77777777" w:rsidR="00835DFC" w:rsidRPr="00E91C25" w:rsidRDefault="00835DFC" w:rsidP="00835DFC">
                  <w:pPr>
                    <w:pStyle w:val="TableParagraph"/>
                    <w:ind w:left="152" w:right="148"/>
                    <w:jc w:val="center"/>
                    <w:rPr>
                      <w:rFonts w:ascii="Times New Roman" w:hAnsi="Times New Roman" w:cs="Times New Roman"/>
                      <w:sz w:val="6"/>
                    </w:rPr>
                  </w:pPr>
                  <w:r w:rsidRPr="00E91C25">
                    <w:rPr>
                      <w:rFonts w:ascii="Times New Roman" w:hAnsi="Times New Roman" w:cs="Times New Roman"/>
                      <w:w w:val="110"/>
                      <w:sz w:val="6"/>
                    </w:rPr>
                    <w:t>BİLTEM</w:t>
                  </w:r>
                </w:p>
              </w:tc>
              <w:tc>
                <w:tcPr>
                  <w:tcW w:w="596" w:type="dxa"/>
                  <w:tcBorders>
                    <w:top w:val="single" w:sz="2" w:space="0" w:color="000000"/>
                    <w:left w:val="single" w:sz="2" w:space="0" w:color="000000"/>
                    <w:bottom w:val="single" w:sz="2" w:space="0" w:color="000000"/>
                    <w:right w:val="single" w:sz="2" w:space="0" w:color="000000"/>
                  </w:tcBorders>
                </w:tcPr>
                <w:p w14:paraId="1300DC68" w14:textId="46B32EBC" w:rsidR="00835DFC" w:rsidRPr="00E91C25" w:rsidRDefault="00835DFC" w:rsidP="00835DFC">
                  <w:pPr>
                    <w:pStyle w:val="TableParagraph"/>
                    <w:spacing w:before="63" w:line="283" w:lineRule="auto"/>
                    <w:ind w:left="15" w:right="299"/>
                    <w:rPr>
                      <w:rFonts w:ascii="Times New Roman" w:hAnsi="Times New Roman" w:cs="Times New Roman"/>
                      <w:sz w:val="6"/>
                    </w:rPr>
                  </w:pPr>
                  <w:r w:rsidRPr="00E91C25">
                    <w:rPr>
                      <w:rFonts w:ascii="Times New Roman" w:hAnsi="Times New Roman" w:cs="Times New Roman"/>
                      <w:w w:val="110"/>
                      <w:sz w:val="6"/>
                    </w:rPr>
                    <w:t xml:space="preserve">1- </w:t>
                  </w:r>
                  <w:proofErr w:type="spellStart"/>
                  <w:r w:rsidRPr="00E91C25">
                    <w:rPr>
                      <w:rFonts w:ascii="Times New Roman" w:hAnsi="Times New Roman" w:cs="Times New Roman"/>
                      <w:w w:val="110"/>
                      <w:sz w:val="6"/>
                    </w:rPr>
                    <w:t>Analiz</w:t>
                  </w:r>
                  <w:proofErr w:type="spellEnd"/>
                  <w:r w:rsidR="00B623FF"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Başvuru</w:t>
                  </w:r>
                  <w:proofErr w:type="spellEnd"/>
                  <w:r w:rsidR="00B623FF"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Formu</w:t>
                  </w:r>
                  <w:proofErr w:type="spellEnd"/>
                  <w:r w:rsidRPr="00E91C25">
                    <w:rPr>
                      <w:rFonts w:ascii="Times New Roman" w:hAnsi="Times New Roman" w:cs="Times New Roman"/>
                      <w:w w:val="110"/>
                      <w:sz w:val="6"/>
                    </w:rPr>
                    <w:t xml:space="preserve"> 2- </w:t>
                  </w:r>
                  <w:proofErr w:type="spellStart"/>
                  <w:r w:rsidRPr="00E91C25">
                    <w:rPr>
                      <w:rFonts w:ascii="Times New Roman" w:hAnsi="Times New Roman" w:cs="Times New Roman"/>
                      <w:w w:val="110"/>
                      <w:sz w:val="6"/>
                    </w:rPr>
                    <w:t>Ücret</w:t>
                  </w:r>
                  <w:proofErr w:type="spellEnd"/>
                  <w:r w:rsidR="00B623FF"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Dekontu</w:t>
                  </w:r>
                  <w:proofErr w:type="spellEnd"/>
                </w:p>
                <w:p w14:paraId="23143017" w14:textId="77777777" w:rsidR="00835DFC" w:rsidRPr="00E91C25" w:rsidRDefault="00835DFC" w:rsidP="00835DFC">
                  <w:pPr>
                    <w:pStyle w:val="TableParagraph"/>
                    <w:numPr>
                      <w:ilvl w:val="0"/>
                      <w:numId w:val="13"/>
                    </w:numPr>
                    <w:tabs>
                      <w:tab w:val="left" w:pos="97"/>
                    </w:tabs>
                    <w:spacing w:before="1"/>
                    <w:rPr>
                      <w:rFonts w:ascii="Times New Roman" w:hAnsi="Times New Roman" w:cs="Times New Roman"/>
                      <w:sz w:val="6"/>
                    </w:rPr>
                  </w:pPr>
                  <w:r w:rsidRPr="00E91C25">
                    <w:rPr>
                      <w:rFonts w:ascii="Times New Roman" w:hAnsi="Times New Roman" w:cs="Times New Roman"/>
                      <w:w w:val="110"/>
                      <w:sz w:val="6"/>
                    </w:rPr>
                    <w:t xml:space="preserve">BAP </w:t>
                  </w:r>
                  <w:proofErr w:type="spellStart"/>
                  <w:r w:rsidRPr="00E91C25">
                    <w:rPr>
                      <w:rFonts w:ascii="Times New Roman" w:hAnsi="Times New Roman" w:cs="Times New Roman"/>
                      <w:w w:val="110"/>
                      <w:sz w:val="6"/>
                    </w:rPr>
                    <w:t>AktarımFormu</w:t>
                  </w:r>
                  <w:proofErr w:type="spellEnd"/>
                </w:p>
                <w:p w14:paraId="58859F92" w14:textId="6314CEF1" w:rsidR="00835DFC" w:rsidRPr="00E91C25" w:rsidRDefault="00835DFC" w:rsidP="00835DFC">
                  <w:pPr>
                    <w:pStyle w:val="TableParagraph"/>
                    <w:numPr>
                      <w:ilvl w:val="0"/>
                      <w:numId w:val="13"/>
                    </w:numPr>
                    <w:tabs>
                      <w:tab w:val="left" w:pos="97"/>
                    </w:tabs>
                    <w:spacing w:before="12" w:line="283" w:lineRule="auto"/>
                    <w:ind w:left="15" w:right="303" w:firstLine="0"/>
                    <w:rPr>
                      <w:rFonts w:ascii="Times New Roman" w:hAnsi="Times New Roman" w:cs="Times New Roman"/>
                      <w:sz w:val="6"/>
                    </w:rPr>
                  </w:pPr>
                  <w:proofErr w:type="spellStart"/>
                  <w:r w:rsidRPr="00E91C25">
                    <w:rPr>
                      <w:rFonts w:ascii="Times New Roman" w:hAnsi="Times New Roman" w:cs="Times New Roman"/>
                      <w:w w:val="110"/>
                      <w:sz w:val="6"/>
                    </w:rPr>
                    <w:t>Numune</w:t>
                  </w:r>
                  <w:proofErr w:type="spellEnd"/>
                  <w:r w:rsidRPr="00E91C25">
                    <w:rPr>
                      <w:rFonts w:ascii="Times New Roman" w:hAnsi="Times New Roman" w:cs="Times New Roman"/>
                      <w:w w:val="110"/>
                      <w:sz w:val="6"/>
                    </w:rPr>
                    <w:t xml:space="preserve"> Kabul </w:t>
                  </w:r>
                  <w:proofErr w:type="spellStart"/>
                  <w:r w:rsidRPr="00E91C25">
                    <w:rPr>
                      <w:rFonts w:ascii="Times New Roman" w:hAnsi="Times New Roman" w:cs="Times New Roman"/>
                      <w:spacing w:val="-3"/>
                      <w:w w:val="110"/>
                      <w:sz w:val="6"/>
                    </w:rPr>
                    <w:t>Formu</w:t>
                  </w:r>
                  <w:proofErr w:type="spellEnd"/>
                  <w:r w:rsidR="00B623FF" w:rsidRPr="00E91C25">
                    <w:rPr>
                      <w:rFonts w:ascii="Times New Roman" w:hAnsi="Times New Roman" w:cs="Times New Roman"/>
                      <w:spacing w:val="-3"/>
                      <w:w w:val="110"/>
                      <w:sz w:val="6"/>
                    </w:rPr>
                    <w:t xml:space="preserve"> </w:t>
                  </w:r>
                  <w:r w:rsidRPr="00E91C25">
                    <w:rPr>
                      <w:rFonts w:ascii="Times New Roman" w:hAnsi="Times New Roman" w:cs="Times New Roman"/>
                      <w:w w:val="110"/>
                      <w:sz w:val="6"/>
                    </w:rPr>
                    <w:t xml:space="preserve">5- </w:t>
                  </w:r>
                  <w:proofErr w:type="spellStart"/>
                  <w:r w:rsidRPr="00E91C25">
                    <w:rPr>
                      <w:rFonts w:ascii="Times New Roman" w:hAnsi="Times New Roman" w:cs="Times New Roman"/>
                      <w:w w:val="110"/>
                      <w:sz w:val="6"/>
                    </w:rPr>
                    <w:t>AnalizRaporu</w:t>
                  </w:r>
                  <w:proofErr w:type="spellEnd"/>
                </w:p>
                <w:p w14:paraId="19478D3E" w14:textId="1C28EDEA" w:rsidR="00835DFC" w:rsidRPr="00E91C25" w:rsidRDefault="00835DFC" w:rsidP="00835DFC">
                  <w:pPr>
                    <w:pStyle w:val="TableParagraph"/>
                    <w:numPr>
                      <w:ilvl w:val="0"/>
                      <w:numId w:val="13"/>
                    </w:numPr>
                    <w:tabs>
                      <w:tab w:val="left" w:pos="97"/>
                    </w:tabs>
                    <w:spacing w:before="12" w:line="283" w:lineRule="auto"/>
                    <w:ind w:left="15" w:right="303" w:firstLine="0"/>
                    <w:rPr>
                      <w:rFonts w:ascii="Times New Roman" w:hAnsi="Times New Roman" w:cs="Times New Roman"/>
                      <w:sz w:val="6"/>
                    </w:rPr>
                  </w:pPr>
                  <w:r w:rsidRPr="00E91C25">
                    <w:rPr>
                      <w:rFonts w:ascii="Times New Roman" w:hAnsi="Times New Roman" w:cs="Times New Roman"/>
                      <w:w w:val="110"/>
                      <w:sz w:val="6"/>
                    </w:rPr>
                    <w:t xml:space="preserve">BİLTEMLAB </w:t>
                  </w:r>
                  <w:proofErr w:type="spellStart"/>
                  <w:r w:rsidRPr="00E91C25">
                    <w:rPr>
                      <w:rFonts w:ascii="Times New Roman" w:hAnsi="Times New Roman" w:cs="Times New Roman"/>
                      <w:w w:val="110"/>
                      <w:sz w:val="6"/>
                    </w:rPr>
                    <w:t>Otomasyonu</w:t>
                  </w:r>
                  <w:proofErr w:type="spellEnd"/>
                  <w:r w:rsidR="00B623FF"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Talep</w:t>
                  </w:r>
                  <w:proofErr w:type="spellEnd"/>
                  <w:r w:rsidR="00B623FF"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Girişi</w:t>
                  </w:r>
                  <w:proofErr w:type="spellEnd"/>
                </w:p>
              </w:tc>
              <w:tc>
                <w:tcPr>
                  <w:tcW w:w="291" w:type="dxa"/>
                  <w:tcBorders>
                    <w:top w:val="single" w:sz="2" w:space="0" w:color="000000"/>
                    <w:left w:val="single" w:sz="2" w:space="0" w:color="000000"/>
                    <w:bottom w:val="single" w:sz="2" w:space="0" w:color="000000"/>
                    <w:right w:val="single" w:sz="2" w:space="0" w:color="000000"/>
                  </w:tcBorders>
                </w:tcPr>
                <w:p w14:paraId="690237E5" w14:textId="77777777" w:rsidR="00835DFC" w:rsidRPr="00E91C25" w:rsidRDefault="00835DFC" w:rsidP="00835DFC">
                  <w:pPr>
                    <w:pStyle w:val="TableParagraph"/>
                    <w:rPr>
                      <w:rFonts w:ascii="Times New Roman" w:hAnsi="Times New Roman" w:cs="Times New Roman"/>
                      <w:sz w:val="8"/>
                    </w:rPr>
                  </w:pPr>
                </w:p>
                <w:p w14:paraId="15274B1F" w14:textId="77777777" w:rsidR="00835DFC" w:rsidRPr="00E91C25" w:rsidRDefault="00835DFC" w:rsidP="00835DFC">
                  <w:pPr>
                    <w:pStyle w:val="TableParagraph"/>
                    <w:rPr>
                      <w:rFonts w:ascii="Times New Roman" w:hAnsi="Times New Roman" w:cs="Times New Roman"/>
                      <w:sz w:val="8"/>
                    </w:rPr>
                  </w:pPr>
                </w:p>
                <w:p w14:paraId="1F79B290" w14:textId="77777777" w:rsidR="00835DFC" w:rsidRPr="00E91C25" w:rsidRDefault="00835DFC" w:rsidP="00835DFC">
                  <w:pPr>
                    <w:pStyle w:val="TableParagraph"/>
                    <w:spacing w:before="5"/>
                    <w:rPr>
                      <w:rFonts w:ascii="Times New Roman" w:hAnsi="Times New Roman" w:cs="Times New Roman"/>
                      <w:sz w:val="7"/>
                    </w:rPr>
                  </w:pPr>
                </w:p>
                <w:p w14:paraId="1AC41109" w14:textId="77777777" w:rsidR="00835DFC" w:rsidRPr="00E91C25" w:rsidRDefault="00835DFC" w:rsidP="00835DFC">
                  <w:pPr>
                    <w:pStyle w:val="TableParagraph"/>
                    <w:ind w:left="52" w:right="51"/>
                    <w:jc w:val="center"/>
                    <w:rPr>
                      <w:rFonts w:ascii="Times New Roman" w:hAnsi="Times New Roman" w:cs="Times New Roman"/>
                      <w:sz w:val="6"/>
                    </w:rPr>
                  </w:pPr>
                  <w:r w:rsidRPr="00E91C25">
                    <w:rPr>
                      <w:rFonts w:ascii="Times New Roman" w:hAnsi="Times New Roman" w:cs="Times New Roman"/>
                      <w:w w:val="110"/>
                      <w:sz w:val="6"/>
                    </w:rPr>
                    <w:t>BİLTEM</w:t>
                  </w:r>
                </w:p>
              </w:tc>
              <w:tc>
                <w:tcPr>
                  <w:tcW w:w="350" w:type="dxa"/>
                  <w:tcBorders>
                    <w:top w:val="single" w:sz="2" w:space="0" w:color="000000"/>
                    <w:left w:val="single" w:sz="2" w:space="0" w:color="000000"/>
                    <w:bottom w:val="single" w:sz="2" w:space="0" w:color="000000"/>
                    <w:right w:val="single" w:sz="2" w:space="0" w:color="000000"/>
                  </w:tcBorders>
                </w:tcPr>
                <w:p w14:paraId="6ECE4E20" w14:textId="77777777" w:rsidR="00835DFC" w:rsidRPr="00E91C25" w:rsidRDefault="00835DFC" w:rsidP="00835DFC">
                  <w:pPr>
                    <w:pStyle w:val="TableParagraph"/>
                    <w:rPr>
                      <w:rFonts w:ascii="Times New Roman" w:hAnsi="Times New Roman" w:cs="Times New Roman"/>
                      <w:sz w:val="8"/>
                    </w:rPr>
                  </w:pPr>
                </w:p>
                <w:p w14:paraId="7B9802E1" w14:textId="77777777" w:rsidR="00835DFC" w:rsidRPr="00E91C25" w:rsidRDefault="00835DFC" w:rsidP="00835DFC">
                  <w:pPr>
                    <w:pStyle w:val="TableParagraph"/>
                    <w:spacing w:before="4"/>
                    <w:rPr>
                      <w:rFonts w:ascii="Times New Roman" w:hAnsi="Times New Roman" w:cs="Times New Roman"/>
                      <w:sz w:val="8"/>
                    </w:rPr>
                  </w:pPr>
                </w:p>
                <w:p w14:paraId="11B36941" w14:textId="693BE32D" w:rsidR="00835DFC" w:rsidRPr="00E91C25" w:rsidRDefault="00835DFC" w:rsidP="00835DFC">
                  <w:pPr>
                    <w:pStyle w:val="TableParagraph"/>
                    <w:spacing w:line="283" w:lineRule="auto"/>
                    <w:ind w:left="16" w:right="38"/>
                    <w:rPr>
                      <w:rFonts w:ascii="Times New Roman" w:hAnsi="Times New Roman" w:cs="Times New Roman"/>
                      <w:sz w:val="6"/>
                    </w:rPr>
                  </w:pPr>
                  <w:proofErr w:type="spellStart"/>
                  <w:r w:rsidRPr="00E91C25">
                    <w:rPr>
                      <w:rFonts w:ascii="Times New Roman" w:hAnsi="Times New Roman" w:cs="Times New Roman"/>
                      <w:w w:val="110"/>
                      <w:sz w:val="6"/>
                    </w:rPr>
                    <w:t>Memur</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Uzman</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Müdür</w:t>
                  </w:r>
                  <w:proofErr w:type="spellEnd"/>
                  <w:r w:rsidR="00B623FF"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Yardımcısı</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Müdür</w:t>
                  </w:r>
                  <w:proofErr w:type="spellEnd"/>
                </w:p>
              </w:tc>
              <w:tc>
                <w:tcPr>
                  <w:tcW w:w="781" w:type="dxa"/>
                  <w:tcBorders>
                    <w:top w:val="single" w:sz="2" w:space="0" w:color="000000"/>
                    <w:left w:val="single" w:sz="2" w:space="0" w:color="000000"/>
                    <w:bottom w:val="single" w:sz="2" w:space="0" w:color="000000"/>
                    <w:right w:val="single" w:sz="2" w:space="0" w:color="000000"/>
                  </w:tcBorders>
                </w:tcPr>
                <w:p w14:paraId="2AD98B4D" w14:textId="77777777" w:rsidR="00835DFC" w:rsidRPr="00E91C25" w:rsidRDefault="00835DFC" w:rsidP="00835DFC">
                  <w:pPr>
                    <w:pStyle w:val="TableParagraph"/>
                    <w:rPr>
                      <w:rFonts w:ascii="Times New Roman" w:hAnsi="Times New Roman" w:cs="Times New Roman"/>
                      <w:sz w:val="8"/>
                    </w:rPr>
                  </w:pPr>
                </w:p>
                <w:p w14:paraId="76C1D4A6" w14:textId="4512EDB1" w:rsidR="00835DFC" w:rsidRPr="00E91C25" w:rsidRDefault="00835DFC" w:rsidP="00835DFC">
                  <w:pPr>
                    <w:pStyle w:val="TableParagraph"/>
                    <w:spacing w:before="53" w:line="283" w:lineRule="auto"/>
                    <w:ind w:left="17" w:right="5" w:hanging="4"/>
                    <w:jc w:val="center"/>
                    <w:rPr>
                      <w:rFonts w:ascii="Times New Roman" w:hAnsi="Times New Roman" w:cs="Times New Roman"/>
                      <w:sz w:val="6"/>
                    </w:rPr>
                  </w:pPr>
                  <w:proofErr w:type="spellStart"/>
                  <w:r w:rsidRPr="00E91C25">
                    <w:rPr>
                      <w:rFonts w:ascii="Times New Roman" w:hAnsi="Times New Roman" w:cs="Times New Roman"/>
                      <w:w w:val="110"/>
                      <w:sz w:val="6"/>
                    </w:rPr>
                    <w:t>Müdürlük</w:t>
                  </w:r>
                  <w:proofErr w:type="spellEnd"/>
                  <w:r w:rsidR="00B623FF"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havalesi</w:t>
                  </w:r>
                  <w:proofErr w:type="spellEnd"/>
                  <w:r w:rsidR="00B623FF"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sonrası</w:t>
                  </w:r>
                  <w:proofErr w:type="spellEnd"/>
                  <w:r w:rsidR="00B623FF"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ilgili</w:t>
                  </w:r>
                  <w:proofErr w:type="spellEnd"/>
                  <w:r w:rsidR="00B623FF"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personele</w:t>
                  </w:r>
                  <w:proofErr w:type="spellEnd"/>
                  <w:r w:rsidR="00B623FF"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iletilir</w:t>
                  </w:r>
                  <w:proofErr w:type="spellEnd"/>
                </w:p>
              </w:tc>
              <w:tc>
                <w:tcPr>
                  <w:tcW w:w="316" w:type="dxa"/>
                  <w:tcBorders>
                    <w:top w:val="single" w:sz="2" w:space="0" w:color="000000"/>
                    <w:left w:val="single" w:sz="2" w:space="0" w:color="000000"/>
                    <w:bottom w:val="single" w:sz="2" w:space="0" w:color="000000"/>
                    <w:right w:val="single" w:sz="2" w:space="0" w:color="000000"/>
                  </w:tcBorders>
                </w:tcPr>
                <w:p w14:paraId="0507CFAE" w14:textId="77777777" w:rsidR="00835DFC" w:rsidRPr="00E91C25" w:rsidRDefault="00835DFC" w:rsidP="00835DFC">
                  <w:pPr>
                    <w:pStyle w:val="TableParagraph"/>
                    <w:rPr>
                      <w:rFonts w:ascii="Times New Roman" w:hAnsi="Times New Roman" w:cs="Times New Roman"/>
                      <w:sz w:val="8"/>
                    </w:rPr>
                  </w:pPr>
                </w:p>
                <w:p w14:paraId="17B704EE" w14:textId="77777777" w:rsidR="00835DFC" w:rsidRPr="00E91C25" w:rsidRDefault="00835DFC" w:rsidP="00835DFC">
                  <w:pPr>
                    <w:pStyle w:val="TableParagraph"/>
                    <w:rPr>
                      <w:rFonts w:ascii="Times New Roman" w:hAnsi="Times New Roman" w:cs="Times New Roman"/>
                      <w:sz w:val="8"/>
                    </w:rPr>
                  </w:pPr>
                </w:p>
                <w:p w14:paraId="6344D335" w14:textId="77777777" w:rsidR="00835DFC" w:rsidRPr="00E91C25" w:rsidRDefault="00835DFC" w:rsidP="00835DFC">
                  <w:pPr>
                    <w:pStyle w:val="TableParagraph"/>
                    <w:spacing w:before="5"/>
                    <w:rPr>
                      <w:rFonts w:ascii="Times New Roman" w:hAnsi="Times New Roman" w:cs="Times New Roman"/>
                      <w:sz w:val="7"/>
                    </w:rPr>
                  </w:pPr>
                </w:p>
                <w:p w14:paraId="626793A9" w14:textId="77777777" w:rsidR="00835DFC" w:rsidRPr="00E91C25" w:rsidRDefault="00835DFC" w:rsidP="00835DFC">
                  <w:pPr>
                    <w:pStyle w:val="TableParagraph"/>
                    <w:ind w:left="252"/>
                    <w:rPr>
                      <w:rFonts w:ascii="Times New Roman" w:hAnsi="Times New Roman" w:cs="Times New Roman"/>
                      <w:sz w:val="6"/>
                    </w:rPr>
                  </w:pPr>
                  <w:r w:rsidRPr="00E91C25">
                    <w:rPr>
                      <w:rFonts w:ascii="Times New Roman" w:hAnsi="Times New Roman" w:cs="Times New Roman"/>
                      <w:w w:val="111"/>
                      <w:sz w:val="6"/>
                    </w:rPr>
                    <w:t>-</w:t>
                  </w:r>
                </w:p>
              </w:tc>
              <w:tc>
                <w:tcPr>
                  <w:tcW w:w="351" w:type="dxa"/>
                  <w:tcBorders>
                    <w:top w:val="single" w:sz="2" w:space="0" w:color="000000"/>
                    <w:left w:val="single" w:sz="2" w:space="0" w:color="000000"/>
                    <w:bottom w:val="single" w:sz="2" w:space="0" w:color="000000"/>
                    <w:right w:val="single" w:sz="2" w:space="0" w:color="000000"/>
                  </w:tcBorders>
                </w:tcPr>
                <w:p w14:paraId="3A989A74" w14:textId="77777777" w:rsidR="00835DFC" w:rsidRPr="00E91C25" w:rsidRDefault="00835DFC" w:rsidP="00835DFC">
                  <w:pPr>
                    <w:pStyle w:val="TableParagraph"/>
                    <w:rPr>
                      <w:rFonts w:ascii="Times New Roman" w:hAnsi="Times New Roman" w:cs="Times New Roman"/>
                      <w:sz w:val="8"/>
                    </w:rPr>
                  </w:pPr>
                </w:p>
                <w:p w14:paraId="0B6A28BD" w14:textId="77777777" w:rsidR="00835DFC" w:rsidRPr="00E91C25" w:rsidRDefault="00835DFC" w:rsidP="00835DFC">
                  <w:pPr>
                    <w:pStyle w:val="TableParagraph"/>
                    <w:rPr>
                      <w:rFonts w:ascii="Times New Roman" w:hAnsi="Times New Roman" w:cs="Times New Roman"/>
                      <w:sz w:val="8"/>
                    </w:rPr>
                  </w:pPr>
                </w:p>
                <w:p w14:paraId="02A990EA" w14:textId="77777777" w:rsidR="00835DFC" w:rsidRPr="00E91C25" w:rsidRDefault="00835DFC" w:rsidP="00835DFC">
                  <w:pPr>
                    <w:pStyle w:val="TableParagraph"/>
                    <w:spacing w:before="5"/>
                    <w:rPr>
                      <w:rFonts w:ascii="Times New Roman" w:hAnsi="Times New Roman" w:cs="Times New Roman"/>
                      <w:sz w:val="7"/>
                    </w:rPr>
                  </w:pPr>
                </w:p>
                <w:p w14:paraId="3E29019A" w14:textId="77777777" w:rsidR="00835DFC" w:rsidRPr="00E91C25" w:rsidRDefault="00835DFC" w:rsidP="00835DFC">
                  <w:pPr>
                    <w:pStyle w:val="TableParagraph"/>
                    <w:ind w:left="4"/>
                    <w:jc w:val="center"/>
                    <w:rPr>
                      <w:rFonts w:ascii="Times New Roman" w:hAnsi="Times New Roman" w:cs="Times New Roman"/>
                      <w:sz w:val="6"/>
                    </w:rPr>
                  </w:pPr>
                  <w:r w:rsidRPr="00E91C25">
                    <w:rPr>
                      <w:rFonts w:ascii="Times New Roman" w:hAnsi="Times New Roman" w:cs="Times New Roman"/>
                      <w:w w:val="111"/>
                      <w:sz w:val="6"/>
                    </w:rPr>
                    <w:t>-</w:t>
                  </w:r>
                </w:p>
              </w:tc>
              <w:tc>
                <w:tcPr>
                  <w:tcW w:w="987" w:type="dxa"/>
                  <w:tcBorders>
                    <w:top w:val="single" w:sz="2" w:space="0" w:color="000000"/>
                    <w:left w:val="single" w:sz="2" w:space="0" w:color="000000"/>
                    <w:bottom w:val="single" w:sz="2" w:space="0" w:color="000000"/>
                    <w:right w:val="single" w:sz="2" w:space="0" w:color="000000"/>
                  </w:tcBorders>
                </w:tcPr>
                <w:p w14:paraId="462F4B50" w14:textId="77777777" w:rsidR="00835DFC" w:rsidRPr="00E91C25" w:rsidRDefault="00835DFC" w:rsidP="00835DFC">
                  <w:pPr>
                    <w:pStyle w:val="TableParagraph"/>
                    <w:rPr>
                      <w:rFonts w:ascii="Times New Roman" w:hAnsi="Times New Roman" w:cs="Times New Roman"/>
                      <w:sz w:val="8"/>
                    </w:rPr>
                  </w:pPr>
                </w:p>
                <w:p w14:paraId="1F6908CB" w14:textId="77777777" w:rsidR="00835DFC" w:rsidRPr="00E91C25" w:rsidRDefault="00835DFC" w:rsidP="00835DFC">
                  <w:pPr>
                    <w:pStyle w:val="TableParagraph"/>
                    <w:rPr>
                      <w:rFonts w:ascii="Times New Roman" w:hAnsi="Times New Roman" w:cs="Times New Roman"/>
                      <w:sz w:val="8"/>
                    </w:rPr>
                  </w:pPr>
                </w:p>
                <w:p w14:paraId="1B830739" w14:textId="77777777" w:rsidR="00835DFC" w:rsidRPr="00E91C25" w:rsidRDefault="00835DFC" w:rsidP="00835DFC">
                  <w:pPr>
                    <w:pStyle w:val="TableParagraph"/>
                    <w:spacing w:before="5"/>
                    <w:rPr>
                      <w:rFonts w:ascii="Times New Roman" w:hAnsi="Times New Roman" w:cs="Times New Roman"/>
                      <w:sz w:val="7"/>
                    </w:rPr>
                  </w:pPr>
                </w:p>
                <w:p w14:paraId="0CB8E762" w14:textId="77777777" w:rsidR="00835DFC" w:rsidRPr="00E91C25" w:rsidRDefault="00835DFC" w:rsidP="00835DFC">
                  <w:pPr>
                    <w:pStyle w:val="TableParagraph"/>
                    <w:ind w:left="113"/>
                    <w:rPr>
                      <w:rFonts w:ascii="Times New Roman" w:hAnsi="Times New Roman" w:cs="Times New Roman"/>
                      <w:sz w:val="6"/>
                    </w:rPr>
                  </w:pPr>
                  <w:r w:rsidRPr="00E91C25">
                    <w:rPr>
                      <w:rFonts w:ascii="Times New Roman" w:hAnsi="Times New Roman" w:cs="Times New Roman"/>
                      <w:w w:val="110"/>
                      <w:sz w:val="6"/>
                    </w:rPr>
                    <w:t>15 İŞ GÜNÜ</w:t>
                  </w:r>
                </w:p>
              </w:tc>
              <w:tc>
                <w:tcPr>
                  <w:tcW w:w="231" w:type="dxa"/>
                  <w:tcBorders>
                    <w:top w:val="single" w:sz="2" w:space="0" w:color="000000"/>
                    <w:left w:val="single" w:sz="2" w:space="0" w:color="000000"/>
                    <w:bottom w:val="single" w:sz="2" w:space="0" w:color="000000"/>
                    <w:right w:val="single" w:sz="2" w:space="0" w:color="000000"/>
                  </w:tcBorders>
                </w:tcPr>
                <w:p w14:paraId="2C914DA1" w14:textId="77777777" w:rsidR="00835DFC" w:rsidRPr="00E91C25" w:rsidRDefault="00835DFC" w:rsidP="00835DFC">
                  <w:pPr>
                    <w:pStyle w:val="TableParagraph"/>
                    <w:rPr>
                      <w:rFonts w:ascii="Times New Roman" w:hAnsi="Times New Roman" w:cs="Times New Roman"/>
                      <w:sz w:val="8"/>
                    </w:rPr>
                  </w:pPr>
                </w:p>
                <w:p w14:paraId="5D5BE7B6" w14:textId="77777777" w:rsidR="00835DFC" w:rsidRPr="00E91C25" w:rsidRDefault="00835DFC" w:rsidP="00835DFC">
                  <w:pPr>
                    <w:pStyle w:val="TableParagraph"/>
                    <w:rPr>
                      <w:rFonts w:ascii="Times New Roman" w:hAnsi="Times New Roman" w:cs="Times New Roman"/>
                      <w:sz w:val="8"/>
                    </w:rPr>
                  </w:pPr>
                </w:p>
                <w:p w14:paraId="29D5233C" w14:textId="77777777" w:rsidR="00835DFC" w:rsidRPr="00E91C25" w:rsidRDefault="00835DFC" w:rsidP="00835DFC">
                  <w:pPr>
                    <w:pStyle w:val="TableParagraph"/>
                    <w:spacing w:before="5"/>
                    <w:rPr>
                      <w:rFonts w:ascii="Times New Roman" w:hAnsi="Times New Roman" w:cs="Times New Roman"/>
                      <w:sz w:val="7"/>
                    </w:rPr>
                  </w:pPr>
                </w:p>
                <w:p w14:paraId="70B580C6" w14:textId="77777777" w:rsidR="00835DFC" w:rsidRPr="00E91C25" w:rsidRDefault="00835DFC" w:rsidP="00835DFC">
                  <w:pPr>
                    <w:pStyle w:val="TableParagraph"/>
                    <w:ind w:left="128"/>
                    <w:rPr>
                      <w:rFonts w:ascii="Times New Roman" w:hAnsi="Times New Roman" w:cs="Times New Roman"/>
                      <w:sz w:val="6"/>
                    </w:rPr>
                  </w:pPr>
                  <w:r w:rsidRPr="00E91C25">
                    <w:rPr>
                      <w:rFonts w:ascii="Times New Roman" w:hAnsi="Times New Roman" w:cs="Times New Roman"/>
                      <w:w w:val="110"/>
                      <w:sz w:val="6"/>
                    </w:rPr>
                    <w:t>….</w:t>
                  </w:r>
                </w:p>
              </w:tc>
              <w:tc>
                <w:tcPr>
                  <w:tcW w:w="355" w:type="dxa"/>
                  <w:tcBorders>
                    <w:top w:val="single" w:sz="2" w:space="0" w:color="000000"/>
                    <w:left w:val="single" w:sz="2" w:space="0" w:color="000000"/>
                    <w:bottom w:val="single" w:sz="2" w:space="0" w:color="000000"/>
                  </w:tcBorders>
                </w:tcPr>
                <w:p w14:paraId="7E1A0CCF" w14:textId="77777777" w:rsidR="00835DFC" w:rsidRPr="00E91C25" w:rsidRDefault="00835DFC" w:rsidP="00835DFC">
                  <w:pPr>
                    <w:pStyle w:val="TableParagraph"/>
                    <w:rPr>
                      <w:rFonts w:ascii="Times New Roman" w:hAnsi="Times New Roman" w:cs="Times New Roman"/>
                      <w:sz w:val="8"/>
                    </w:rPr>
                  </w:pPr>
                </w:p>
                <w:p w14:paraId="486A5C28" w14:textId="77777777" w:rsidR="00835DFC" w:rsidRPr="00E91C25" w:rsidRDefault="00835DFC" w:rsidP="00835DFC">
                  <w:pPr>
                    <w:pStyle w:val="TableParagraph"/>
                    <w:rPr>
                      <w:rFonts w:ascii="Times New Roman" w:hAnsi="Times New Roman" w:cs="Times New Roman"/>
                      <w:sz w:val="8"/>
                    </w:rPr>
                  </w:pPr>
                </w:p>
                <w:p w14:paraId="335E4738" w14:textId="77777777" w:rsidR="00835DFC" w:rsidRPr="00E91C25" w:rsidRDefault="00835DFC" w:rsidP="00835DFC">
                  <w:pPr>
                    <w:pStyle w:val="TableParagraph"/>
                    <w:spacing w:before="5"/>
                    <w:rPr>
                      <w:rFonts w:ascii="Times New Roman" w:hAnsi="Times New Roman" w:cs="Times New Roman"/>
                      <w:sz w:val="7"/>
                    </w:rPr>
                  </w:pPr>
                </w:p>
                <w:p w14:paraId="42DEFD45" w14:textId="77777777" w:rsidR="00835DFC" w:rsidRPr="00E91C25" w:rsidRDefault="00835DFC" w:rsidP="00835DFC">
                  <w:pPr>
                    <w:pStyle w:val="TableParagraph"/>
                    <w:ind w:left="16"/>
                    <w:rPr>
                      <w:rFonts w:ascii="Times New Roman" w:hAnsi="Times New Roman" w:cs="Times New Roman"/>
                      <w:sz w:val="6"/>
                    </w:rPr>
                  </w:pPr>
                  <w:proofErr w:type="spellStart"/>
                  <w:r w:rsidRPr="00E91C25">
                    <w:rPr>
                      <w:rFonts w:ascii="Times New Roman" w:hAnsi="Times New Roman" w:cs="Times New Roman"/>
                      <w:w w:val="110"/>
                      <w:sz w:val="6"/>
                    </w:rPr>
                    <w:t>Sunuluyor</w:t>
                  </w:r>
                  <w:proofErr w:type="spellEnd"/>
                </w:p>
              </w:tc>
            </w:tr>
            <w:tr w:rsidR="00835DFC" w:rsidRPr="00E91C25" w14:paraId="53272129" w14:textId="77777777" w:rsidTr="00E91C25">
              <w:trPr>
                <w:trHeight w:val="595"/>
              </w:trPr>
              <w:tc>
                <w:tcPr>
                  <w:tcW w:w="131" w:type="dxa"/>
                  <w:tcBorders>
                    <w:top w:val="single" w:sz="2" w:space="0" w:color="000000"/>
                    <w:bottom w:val="single" w:sz="2" w:space="0" w:color="000000"/>
                    <w:right w:val="single" w:sz="2" w:space="0" w:color="000000"/>
                  </w:tcBorders>
                </w:tcPr>
                <w:p w14:paraId="480FB129" w14:textId="77777777" w:rsidR="00835DFC" w:rsidRPr="00E91C25" w:rsidRDefault="00835DFC" w:rsidP="00835DFC">
                  <w:pPr>
                    <w:pStyle w:val="TableParagraph"/>
                    <w:rPr>
                      <w:rFonts w:ascii="Times New Roman" w:hAnsi="Times New Roman" w:cs="Times New Roman"/>
                      <w:sz w:val="8"/>
                    </w:rPr>
                  </w:pPr>
                </w:p>
                <w:p w14:paraId="1D0C516E" w14:textId="77777777" w:rsidR="00835DFC" w:rsidRPr="00E91C25" w:rsidRDefault="00835DFC" w:rsidP="00835DFC">
                  <w:pPr>
                    <w:pStyle w:val="TableParagraph"/>
                    <w:rPr>
                      <w:rFonts w:ascii="Times New Roman" w:hAnsi="Times New Roman" w:cs="Times New Roman"/>
                      <w:sz w:val="8"/>
                    </w:rPr>
                  </w:pPr>
                </w:p>
                <w:p w14:paraId="7C9CB323" w14:textId="77777777" w:rsidR="00835DFC" w:rsidRPr="00E91C25" w:rsidRDefault="00835DFC" w:rsidP="00835DFC">
                  <w:pPr>
                    <w:pStyle w:val="TableParagraph"/>
                    <w:spacing w:before="5"/>
                    <w:rPr>
                      <w:rFonts w:ascii="Times New Roman" w:hAnsi="Times New Roman" w:cs="Times New Roman"/>
                      <w:sz w:val="7"/>
                    </w:rPr>
                  </w:pPr>
                </w:p>
                <w:p w14:paraId="22913F2D" w14:textId="77777777" w:rsidR="00835DFC" w:rsidRPr="00E91C25" w:rsidRDefault="00835DFC" w:rsidP="00835DFC">
                  <w:pPr>
                    <w:pStyle w:val="TableParagraph"/>
                    <w:ind w:right="1"/>
                    <w:jc w:val="center"/>
                    <w:rPr>
                      <w:rFonts w:ascii="Times New Roman" w:hAnsi="Times New Roman" w:cs="Times New Roman"/>
                      <w:sz w:val="6"/>
                    </w:rPr>
                  </w:pPr>
                  <w:r w:rsidRPr="00E91C25">
                    <w:rPr>
                      <w:rFonts w:ascii="Times New Roman" w:hAnsi="Times New Roman" w:cs="Times New Roman"/>
                      <w:w w:val="111"/>
                      <w:sz w:val="6"/>
                    </w:rPr>
                    <w:t>2</w:t>
                  </w:r>
                </w:p>
              </w:tc>
              <w:tc>
                <w:tcPr>
                  <w:tcW w:w="112" w:type="dxa"/>
                  <w:tcBorders>
                    <w:top w:val="single" w:sz="2" w:space="0" w:color="000000"/>
                    <w:left w:val="single" w:sz="2" w:space="0" w:color="000000"/>
                    <w:bottom w:val="single" w:sz="2" w:space="0" w:color="000000"/>
                    <w:right w:val="single" w:sz="2" w:space="0" w:color="000000"/>
                  </w:tcBorders>
                  <w:shd w:val="clear" w:color="auto" w:fill="FFFF00"/>
                </w:tcPr>
                <w:p w14:paraId="393165C2" w14:textId="77777777" w:rsidR="00835DFC" w:rsidRPr="00E91C25" w:rsidRDefault="00835DFC" w:rsidP="00835DFC">
                  <w:pPr>
                    <w:pStyle w:val="TableParagraph"/>
                    <w:rPr>
                      <w:rFonts w:ascii="Times New Roman" w:hAnsi="Times New Roman" w:cs="Times New Roman"/>
                      <w:sz w:val="6"/>
                    </w:rPr>
                  </w:pPr>
                </w:p>
              </w:tc>
              <w:tc>
                <w:tcPr>
                  <w:tcW w:w="66" w:type="dxa"/>
                  <w:tcBorders>
                    <w:top w:val="single" w:sz="2" w:space="0" w:color="000000"/>
                    <w:left w:val="single" w:sz="2" w:space="0" w:color="000000"/>
                    <w:bottom w:val="single" w:sz="2" w:space="0" w:color="000000"/>
                    <w:right w:val="single" w:sz="2" w:space="0" w:color="000000"/>
                  </w:tcBorders>
                  <w:shd w:val="clear" w:color="auto" w:fill="FFFF00"/>
                </w:tcPr>
                <w:p w14:paraId="37199719" w14:textId="77777777" w:rsidR="00835DFC" w:rsidRPr="00E91C25" w:rsidRDefault="00835DFC" w:rsidP="00835DFC">
                  <w:pPr>
                    <w:pStyle w:val="TableParagraph"/>
                    <w:rPr>
                      <w:rFonts w:ascii="Times New Roman" w:hAnsi="Times New Roman" w:cs="Times New Roman"/>
                      <w:sz w:val="6"/>
                    </w:rPr>
                  </w:pPr>
                </w:p>
              </w:tc>
              <w:tc>
                <w:tcPr>
                  <w:tcW w:w="421" w:type="dxa"/>
                  <w:tcBorders>
                    <w:top w:val="single" w:sz="2" w:space="0" w:color="000000"/>
                    <w:left w:val="single" w:sz="2" w:space="0" w:color="000000"/>
                    <w:bottom w:val="single" w:sz="2" w:space="0" w:color="000000"/>
                    <w:right w:val="single" w:sz="2" w:space="0" w:color="000000"/>
                  </w:tcBorders>
                </w:tcPr>
                <w:p w14:paraId="6BC668D4" w14:textId="77777777" w:rsidR="00835DFC" w:rsidRPr="00E91C25" w:rsidRDefault="00835DFC" w:rsidP="00835DFC">
                  <w:pPr>
                    <w:pStyle w:val="TableParagraph"/>
                    <w:rPr>
                      <w:rFonts w:ascii="Times New Roman" w:hAnsi="Times New Roman" w:cs="Times New Roman"/>
                      <w:sz w:val="8"/>
                    </w:rPr>
                  </w:pPr>
                </w:p>
                <w:p w14:paraId="35B0898C" w14:textId="77777777" w:rsidR="00835DFC" w:rsidRPr="00E91C25" w:rsidRDefault="00835DFC" w:rsidP="00835DFC">
                  <w:pPr>
                    <w:pStyle w:val="TableParagraph"/>
                    <w:spacing w:before="8"/>
                    <w:rPr>
                      <w:rFonts w:ascii="Times New Roman" w:hAnsi="Times New Roman" w:cs="Times New Roman"/>
                      <w:sz w:val="11"/>
                    </w:rPr>
                  </w:pPr>
                </w:p>
                <w:p w14:paraId="50999580" w14:textId="77777777" w:rsidR="00835DFC" w:rsidRPr="00E91C25" w:rsidRDefault="00835DFC" w:rsidP="00835DFC">
                  <w:pPr>
                    <w:pStyle w:val="TableParagraph"/>
                    <w:spacing w:line="283" w:lineRule="auto"/>
                    <w:ind w:left="16" w:right="116"/>
                    <w:rPr>
                      <w:rFonts w:ascii="Times New Roman" w:hAnsi="Times New Roman" w:cs="Times New Roman"/>
                      <w:sz w:val="6"/>
                    </w:rPr>
                  </w:pPr>
                  <w:proofErr w:type="spellStart"/>
                  <w:r w:rsidRPr="00E91C25">
                    <w:rPr>
                      <w:rFonts w:ascii="Times New Roman" w:hAnsi="Times New Roman" w:cs="Times New Roman"/>
                      <w:w w:val="110"/>
                      <w:sz w:val="6"/>
                    </w:rPr>
                    <w:t>Malzemeİsteklerive</w:t>
                  </w:r>
                  <w:proofErr w:type="spellEnd"/>
                  <w:r w:rsidRPr="00E91C25">
                    <w:rPr>
                      <w:rFonts w:ascii="Times New Roman" w:hAnsi="Times New Roman" w:cs="Times New Roman"/>
                      <w:w w:val="110"/>
                      <w:sz w:val="6"/>
                    </w:rPr>
                    <w:t xml:space="preserve"> Satın Alma</w:t>
                  </w:r>
                </w:p>
              </w:tc>
              <w:tc>
                <w:tcPr>
                  <w:tcW w:w="1609" w:type="dxa"/>
                  <w:tcBorders>
                    <w:top w:val="single" w:sz="2" w:space="0" w:color="000000"/>
                    <w:left w:val="single" w:sz="2" w:space="0" w:color="000000"/>
                    <w:bottom w:val="single" w:sz="2" w:space="0" w:color="000000"/>
                    <w:right w:val="single" w:sz="2" w:space="0" w:color="000000"/>
                  </w:tcBorders>
                </w:tcPr>
                <w:p w14:paraId="2F0940F1" w14:textId="77777777" w:rsidR="00835DFC" w:rsidRPr="00E91C25" w:rsidRDefault="00835DFC" w:rsidP="00835DFC">
                  <w:pPr>
                    <w:pStyle w:val="TableParagraph"/>
                    <w:rPr>
                      <w:rFonts w:ascii="Times New Roman" w:hAnsi="Times New Roman" w:cs="Times New Roman"/>
                      <w:sz w:val="8"/>
                    </w:rPr>
                  </w:pPr>
                </w:p>
                <w:p w14:paraId="110D378B" w14:textId="77777777" w:rsidR="00835DFC" w:rsidRPr="00E91C25" w:rsidRDefault="00835DFC" w:rsidP="00835DFC">
                  <w:pPr>
                    <w:pStyle w:val="TableParagraph"/>
                    <w:spacing w:before="8"/>
                    <w:rPr>
                      <w:rFonts w:ascii="Times New Roman" w:hAnsi="Times New Roman" w:cs="Times New Roman"/>
                      <w:sz w:val="11"/>
                    </w:rPr>
                  </w:pPr>
                </w:p>
                <w:p w14:paraId="431888BE" w14:textId="3935ECBA" w:rsidR="00835DFC" w:rsidRPr="00E91C25" w:rsidRDefault="00835DFC" w:rsidP="00835DFC">
                  <w:pPr>
                    <w:pStyle w:val="TableParagraph"/>
                    <w:spacing w:line="283" w:lineRule="auto"/>
                    <w:ind w:left="16"/>
                    <w:rPr>
                      <w:rFonts w:ascii="Times New Roman" w:hAnsi="Times New Roman" w:cs="Times New Roman"/>
                      <w:sz w:val="6"/>
                    </w:rPr>
                  </w:pPr>
                  <w:proofErr w:type="spellStart"/>
                  <w:r w:rsidRPr="00E91C25">
                    <w:rPr>
                      <w:rFonts w:ascii="Times New Roman" w:hAnsi="Times New Roman" w:cs="Times New Roman"/>
                      <w:w w:val="110"/>
                      <w:sz w:val="6"/>
                    </w:rPr>
                    <w:t>Akademik</w:t>
                  </w:r>
                  <w:proofErr w:type="spellEnd"/>
                  <w:r w:rsidR="00665A87">
                    <w:rPr>
                      <w:rFonts w:ascii="Times New Roman" w:hAnsi="Times New Roman" w:cs="Times New Roman"/>
                      <w:w w:val="110"/>
                      <w:sz w:val="6"/>
                    </w:rPr>
                    <w:t xml:space="preserve"> </w:t>
                  </w:r>
                  <w:proofErr w:type="spellStart"/>
                  <w:r w:rsidRPr="00E91C25">
                    <w:rPr>
                      <w:rFonts w:ascii="Times New Roman" w:hAnsi="Times New Roman" w:cs="Times New Roman"/>
                      <w:w w:val="110"/>
                      <w:sz w:val="6"/>
                    </w:rPr>
                    <w:t>ve</w:t>
                  </w:r>
                  <w:proofErr w:type="spellEnd"/>
                  <w:r w:rsidR="00665A87">
                    <w:rPr>
                      <w:rFonts w:ascii="Times New Roman" w:hAnsi="Times New Roman" w:cs="Times New Roman"/>
                      <w:w w:val="110"/>
                      <w:sz w:val="6"/>
                    </w:rPr>
                    <w:t xml:space="preserve"> </w:t>
                  </w:r>
                  <w:proofErr w:type="spellStart"/>
                  <w:r w:rsidRPr="00E91C25">
                    <w:rPr>
                      <w:rFonts w:ascii="Times New Roman" w:hAnsi="Times New Roman" w:cs="Times New Roman"/>
                      <w:w w:val="110"/>
                      <w:sz w:val="6"/>
                    </w:rPr>
                    <w:t>İdari</w:t>
                  </w:r>
                  <w:proofErr w:type="spellEnd"/>
                  <w:r w:rsidR="00665A87">
                    <w:rPr>
                      <w:rFonts w:ascii="Times New Roman" w:hAnsi="Times New Roman" w:cs="Times New Roman"/>
                      <w:w w:val="110"/>
                      <w:sz w:val="6"/>
                    </w:rPr>
                    <w:t xml:space="preserve"> </w:t>
                  </w:r>
                  <w:proofErr w:type="spellStart"/>
                  <w:r w:rsidR="00665A87">
                    <w:rPr>
                      <w:rFonts w:ascii="Times New Roman" w:hAnsi="Times New Roman" w:cs="Times New Roman"/>
                      <w:w w:val="110"/>
                      <w:sz w:val="6"/>
                    </w:rPr>
                    <w:t>PersonelinMalze</w:t>
                  </w:r>
                  <w:r w:rsidRPr="00E91C25">
                    <w:rPr>
                      <w:rFonts w:ascii="Times New Roman" w:hAnsi="Times New Roman" w:cs="Times New Roman"/>
                      <w:w w:val="110"/>
                      <w:sz w:val="6"/>
                    </w:rPr>
                    <w:t>e</w:t>
                  </w:r>
                  <w:proofErr w:type="spellEnd"/>
                  <w:r w:rsidR="00665A87">
                    <w:rPr>
                      <w:rFonts w:ascii="Times New Roman" w:hAnsi="Times New Roman" w:cs="Times New Roman"/>
                      <w:w w:val="110"/>
                      <w:sz w:val="6"/>
                    </w:rPr>
                    <w:t xml:space="preserve"> </w:t>
                  </w:r>
                  <w:proofErr w:type="spellStart"/>
                  <w:r w:rsidRPr="00E91C25">
                    <w:rPr>
                      <w:rFonts w:ascii="Times New Roman" w:hAnsi="Times New Roman" w:cs="Times New Roman"/>
                      <w:w w:val="110"/>
                      <w:sz w:val="6"/>
                    </w:rPr>
                    <w:t>İsteğinin</w:t>
                  </w:r>
                  <w:proofErr w:type="spellEnd"/>
                  <w:r w:rsidR="00665A87">
                    <w:rPr>
                      <w:rFonts w:ascii="Times New Roman" w:hAnsi="Times New Roman" w:cs="Times New Roman"/>
                      <w:w w:val="110"/>
                      <w:sz w:val="6"/>
                    </w:rPr>
                    <w:t xml:space="preserve"> </w:t>
                  </w:r>
                  <w:proofErr w:type="spellStart"/>
                  <w:r w:rsidRPr="00E91C25">
                    <w:rPr>
                      <w:rFonts w:ascii="Times New Roman" w:hAnsi="Times New Roman" w:cs="Times New Roman"/>
                      <w:w w:val="110"/>
                      <w:sz w:val="6"/>
                    </w:rPr>
                    <w:t>Karşılanması</w:t>
                  </w:r>
                  <w:proofErr w:type="spellEnd"/>
                </w:p>
              </w:tc>
              <w:tc>
                <w:tcPr>
                  <w:tcW w:w="1071" w:type="dxa"/>
                  <w:tcBorders>
                    <w:top w:val="single" w:sz="2" w:space="0" w:color="000000"/>
                    <w:left w:val="single" w:sz="2" w:space="0" w:color="000000"/>
                    <w:bottom w:val="single" w:sz="2" w:space="0" w:color="000000"/>
                    <w:right w:val="single" w:sz="2" w:space="0" w:color="000000"/>
                  </w:tcBorders>
                </w:tcPr>
                <w:p w14:paraId="1F42B22C" w14:textId="77777777" w:rsidR="00835DFC" w:rsidRPr="00E91C25" w:rsidRDefault="00835DFC" w:rsidP="00835DFC">
                  <w:pPr>
                    <w:pStyle w:val="TableParagraph"/>
                    <w:numPr>
                      <w:ilvl w:val="0"/>
                      <w:numId w:val="12"/>
                    </w:numPr>
                    <w:tabs>
                      <w:tab w:val="left" w:pos="94"/>
                    </w:tabs>
                    <w:spacing w:before="25"/>
                    <w:ind w:hanging="78"/>
                    <w:rPr>
                      <w:rFonts w:ascii="Times New Roman" w:hAnsi="Times New Roman" w:cs="Times New Roman"/>
                      <w:sz w:val="6"/>
                    </w:rPr>
                  </w:pPr>
                  <w:proofErr w:type="spellStart"/>
                  <w:r w:rsidRPr="00E91C25">
                    <w:rPr>
                      <w:rFonts w:ascii="Times New Roman" w:hAnsi="Times New Roman" w:cs="Times New Roman"/>
                      <w:w w:val="110"/>
                      <w:sz w:val="6"/>
                    </w:rPr>
                    <w:t>DevletİhaleGenelgesi</w:t>
                  </w:r>
                  <w:proofErr w:type="spellEnd"/>
                </w:p>
                <w:p w14:paraId="5CBA10F5" w14:textId="77777777" w:rsidR="00835DFC" w:rsidRPr="00E91C25" w:rsidRDefault="00835DFC" w:rsidP="00835DFC">
                  <w:pPr>
                    <w:pStyle w:val="TableParagraph"/>
                    <w:numPr>
                      <w:ilvl w:val="0"/>
                      <w:numId w:val="12"/>
                    </w:numPr>
                    <w:tabs>
                      <w:tab w:val="left" w:pos="94"/>
                    </w:tabs>
                    <w:spacing w:before="2" w:line="80" w:lineRule="atLeast"/>
                    <w:ind w:left="16" w:right="15" w:firstLine="0"/>
                    <w:rPr>
                      <w:rFonts w:ascii="Times New Roman" w:hAnsi="Times New Roman" w:cs="Times New Roman"/>
                      <w:sz w:val="6"/>
                    </w:rPr>
                  </w:pPr>
                  <w:r w:rsidRPr="00E91C25">
                    <w:rPr>
                      <w:rFonts w:ascii="Times New Roman" w:hAnsi="Times New Roman" w:cs="Times New Roman"/>
                      <w:w w:val="110"/>
                      <w:sz w:val="6"/>
                    </w:rPr>
                    <w:t xml:space="preserve">- 4734 </w:t>
                  </w:r>
                  <w:proofErr w:type="spellStart"/>
                  <w:r w:rsidRPr="00E91C25">
                    <w:rPr>
                      <w:rFonts w:ascii="Times New Roman" w:hAnsi="Times New Roman" w:cs="Times New Roman"/>
                      <w:w w:val="110"/>
                      <w:sz w:val="6"/>
                    </w:rPr>
                    <w:t>SayılıKİK'in</w:t>
                  </w:r>
                  <w:proofErr w:type="spellEnd"/>
                  <w:r w:rsidRPr="00E91C25">
                    <w:rPr>
                      <w:rFonts w:ascii="Times New Roman" w:hAnsi="Times New Roman" w:cs="Times New Roman"/>
                      <w:w w:val="110"/>
                      <w:sz w:val="6"/>
                    </w:rPr>
                    <w:t xml:space="preserve"> 22.md. 2 </w:t>
                  </w:r>
                  <w:proofErr w:type="spellStart"/>
                  <w:r w:rsidRPr="00E91C25">
                    <w:rPr>
                      <w:rFonts w:ascii="Times New Roman" w:hAnsi="Times New Roman" w:cs="Times New Roman"/>
                      <w:w w:val="110"/>
                      <w:sz w:val="6"/>
                    </w:rPr>
                    <w:t>MerkeziYönetimHarcamaBelgeleriYönetmeliği</w:t>
                  </w:r>
                  <w:proofErr w:type="spellEnd"/>
                  <w:r w:rsidRPr="00E91C25">
                    <w:rPr>
                      <w:rFonts w:ascii="Times New Roman" w:hAnsi="Times New Roman" w:cs="Times New Roman"/>
                      <w:w w:val="110"/>
                      <w:sz w:val="6"/>
                    </w:rPr>
                    <w:t xml:space="preserve"> 30/12/2003 </w:t>
                  </w:r>
                  <w:proofErr w:type="spellStart"/>
                  <w:r w:rsidRPr="00E91C25">
                    <w:rPr>
                      <w:rFonts w:ascii="Times New Roman" w:hAnsi="Times New Roman" w:cs="Times New Roman"/>
                      <w:w w:val="110"/>
                      <w:sz w:val="6"/>
                    </w:rPr>
                    <w:t>tarihlive</w:t>
                  </w:r>
                  <w:proofErr w:type="spellEnd"/>
                  <w:r w:rsidRPr="00E91C25">
                    <w:rPr>
                      <w:rFonts w:ascii="Times New Roman" w:hAnsi="Times New Roman" w:cs="Times New Roman"/>
                      <w:w w:val="110"/>
                      <w:sz w:val="6"/>
                    </w:rPr>
                    <w:t xml:space="preserve"> 5018 </w:t>
                  </w:r>
                  <w:proofErr w:type="spellStart"/>
                  <w:r w:rsidRPr="00E91C25">
                    <w:rPr>
                      <w:rFonts w:ascii="Times New Roman" w:hAnsi="Times New Roman" w:cs="Times New Roman"/>
                      <w:w w:val="110"/>
                      <w:sz w:val="6"/>
                    </w:rPr>
                    <w:t>SayılıKamu</w:t>
                  </w:r>
                  <w:proofErr w:type="spellEnd"/>
                  <w:r w:rsidRPr="00E91C25">
                    <w:rPr>
                      <w:rFonts w:ascii="Times New Roman" w:hAnsi="Times New Roman" w:cs="Times New Roman"/>
                      <w:w w:val="110"/>
                      <w:sz w:val="6"/>
                    </w:rPr>
                    <w:t xml:space="preserve"> Mali </w:t>
                  </w:r>
                  <w:proofErr w:type="spellStart"/>
                  <w:r w:rsidRPr="00E91C25">
                    <w:rPr>
                      <w:rFonts w:ascii="Times New Roman" w:hAnsi="Times New Roman" w:cs="Times New Roman"/>
                      <w:w w:val="110"/>
                      <w:sz w:val="6"/>
                    </w:rPr>
                    <w:t>YönetimiveKontrolKanunu</w:t>
                  </w:r>
                  <w:proofErr w:type="spellEnd"/>
                </w:p>
              </w:tc>
              <w:tc>
                <w:tcPr>
                  <w:tcW w:w="831" w:type="dxa"/>
                  <w:tcBorders>
                    <w:top w:val="single" w:sz="2" w:space="0" w:color="000000"/>
                    <w:left w:val="single" w:sz="2" w:space="0" w:color="000000"/>
                    <w:bottom w:val="single" w:sz="2" w:space="0" w:color="000000"/>
                    <w:right w:val="single" w:sz="2" w:space="0" w:color="000000"/>
                  </w:tcBorders>
                </w:tcPr>
                <w:p w14:paraId="69297213" w14:textId="77777777" w:rsidR="00835DFC" w:rsidRPr="00E91C25" w:rsidRDefault="00835DFC" w:rsidP="00835DFC">
                  <w:pPr>
                    <w:pStyle w:val="TableParagraph"/>
                    <w:rPr>
                      <w:rFonts w:ascii="Times New Roman" w:hAnsi="Times New Roman" w:cs="Times New Roman"/>
                      <w:sz w:val="8"/>
                    </w:rPr>
                  </w:pPr>
                </w:p>
                <w:p w14:paraId="760A3265" w14:textId="77777777" w:rsidR="00835DFC" w:rsidRPr="00E91C25" w:rsidRDefault="00835DFC" w:rsidP="00835DFC">
                  <w:pPr>
                    <w:pStyle w:val="TableParagraph"/>
                    <w:spacing w:before="8"/>
                    <w:rPr>
                      <w:rFonts w:ascii="Times New Roman" w:hAnsi="Times New Roman" w:cs="Times New Roman"/>
                      <w:sz w:val="11"/>
                    </w:rPr>
                  </w:pPr>
                </w:p>
                <w:p w14:paraId="003C3153" w14:textId="77777777" w:rsidR="00835DFC" w:rsidRPr="00E91C25" w:rsidRDefault="00835DFC" w:rsidP="00835DFC">
                  <w:pPr>
                    <w:pStyle w:val="TableParagraph"/>
                    <w:spacing w:line="283" w:lineRule="auto"/>
                    <w:ind w:left="16" w:right="111"/>
                    <w:rPr>
                      <w:rFonts w:ascii="Times New Roman" w:hAnsi="Times New Roman" w:cs="Times New Roman"/>
                      <w:sz w:val="6"/>
                    </w:rPr>
                  </w:pPr>
                  <w:proofErr w:type="spellStart"/>
                  <w:r w:rsidRPr="00E91C25">
                    <w:rPr>
                      <w:rFonts w:ascii="Times New Roman" w:hAnsi="Times New Roman" w:cs="Times New Roman"/>
                      <w:w w:val="110"/>
                      <w:sz w:val="6"/>
                    </w:rPr>
                    <w:t>Akademik</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İdariPersonelveSürekliİşçi</w:t>
                  </w:r>
                  <w:proofErr w:type="spellEnd"/>
                </w:p>
              </w:tc>
              <w:tc>
                <w:tcPr>
                  <w:tcW w:w="453" w:type="dxa"/>
                  <w:tcBorders>
                    <w:top w:val="single" w:sz="2" w:space="0" w:color="000000"/>
                    <w:left w:val="single" w:sz="2" w:space="0" w:color="000000"/>
                    <w:bottom w:val="single" w:sz="2" w:space="0" w:color="000000"/>
                    <w:right w:val="single" w:sz="2" w:space="0" w:color="000000"/>
                  </w:tcBorders>
                </w:tcPr>
                <w:p w14:paraId="203CEE88" w14:textId="77777777" w:rsidR="00835DFC" w:rsidRPr="00E91C25" w:rsidRDefault="00835DFC" w:rsidP="00835DFC">
                  <w:pPr>
                    <w:pStyle w:val="TableParagraph"/>
                    <w:rPr>
                      <w:rFonts w:ascii="Times New Roman" w:hAnsi="Times New Roman" w:cs="Times New Roman"/>
                      <w:sz w:val="8"/>
                    </w:rPr>
                  </w:pPr>
                </w:p>
                <w:p w14:paraId="5C97A5C8" w14:textId="77777777" w:rsidR="00835DFC" w:rsidRPr="00E91C25" w:rsidRDefault="00835DFC" w:rsidP="00835DFC">
                  <w:pPr>
                    <w:pStyle w:val="TableParagraph"/>
                    <w:rPr>
                      <w:rFonts w:ascii="Times New Roman" w:hAnsi="Times New Roman" w:cs="Times New Roman"/>
                      <w:sz w:val="8"/>
                    </w:rPr>
                  </w:pPr>
                </w:p>
                <w:p w14:paraId="40BFD1BB" w14:textId="77777777" w:rsidR="00835DFC" w:rsidRPr="00E91C25" w:rsidRDefault="00835DFC" w:rsidP="00835DFC">
                  <w:pPr>
                    <w:pStyle w:val="TableParagraph"/>
                    <w:spacing w:before="7"/>
                    <w:rPr>
                      <w:rFonts w:ascii="Times New Roman" w:hAnsi="Times New Roman" w:cs="Times New Roman"/>
                      <w:sz w:val="6"/>
                    </w:rPr>
                  </w:pPr>
                </w:p>
                <w:p w14:paraId="19DDD83D" w14:textId="77777777" w:rsidR="00835DFC" w:rsidRPr="00E91C25" w:rsidRDefault="00835DFC" w:rsidP="00835DFC">
                  <w:pPr>
                    <w:pStyle w:val="TableParagraph"/>
                    <w:ind w:left="152" w:right="148"/>
                    <w:jc w:val="center"/>
                    <w:rPr>
                      <w:rFonts w:ascii="Times New Roman" w:hAnsi="Times New Roman" w:cs="Times New Roman"/>
                      <w:sz w:val="6"/>
                    </w:rPr>
                  </w:pPr>
                  <w:r w:rsidRPr="00E91C25">
                    <w:rPr>
                      <w:rFonts w:ascii="Times New Roman" w:hAnsi="Times New Roman" w:cs="Times New Roman"/>
                      <w:w w:val="110"/>
                      <w:sz w:val="6"/>
                    </w:rPr>
                    <w:t>BİLTEM</w:t>
                  </w:r>
                </w:p>
              </w:tc>
              <w:tc>
                <w:tcPr>
                  <w:tcW w:w="596" w:type="dxa"/>
                  <w:tcBorders>
                    <w:top w:val="single" w:sz="2" w:space="0" w:color="000000"/>
                    <w:left w:val="single" w:sz="2" w:space="0" w:color="000000"/>
                    <w:bottom w:val="single" w:sz="2" w:space="0" w:color="000000"/>
                    <w:right w:val="single" w:sz="2" w:space="0" w:color="000000"/>
                  </w:tcBorders>
                </w:tcPr>
                <w:p w14:paraId="6EBD65D0" w14:textId="77777777" w:rsidR="00835DFC" w:rsidRPr="00E91C25" w:rsidRDefault="00835DFC" w:rsidP="00835DFC">
                  <w:pPr>
                    <w:pStyle w:val="TableParagraph"/>
                    <w:rPr>
                      <w:rFonts w:ascii="Times New Roman" w:hAnsi="Times New Roman" w:cs="Times New Roman"/>
                      <w:sz w:val="8"/>
                    </w:rPr>
                  </w:pPr>
                </w:p>
                <w:p w14:paraId="72F7CB9A" w14:textId="77777777" w:rsidR="00835DFC" w:rsidRPr="00E91C25" w:rsidRDefault="00835DFC" w:rsidP="00835DFC">
                  <w:pPr>
                    <w:pStyle w:val="TableParagraph"/>
                    <w:spacing w:before="8"/>
                    <w:rPr>
                      <w:rFonts w:ascii="Times New Roman" w:hAnsi="Times New Roman" w:cs="Times New Roman"/>
                      <w:sz w:val="11"/>
                    </w:rPr>
                  </w:pPr>
                </w:p>
                <w:p w14:paraId="274ADAA4" w14:textId="77777777" w:rsidR="00835DFC" w:rsidRPr="00E91C25" w:rsidRDefault="00835DFC" w:rsidP="00835DFC">
                  <w:pPr>
                    <w:pStyle w:val="TableParagraph"/>
                    <w:spacing w:line="283" w:lineRule="auto"/>
                    <w:ind w:left="15"/>
                    <w:rPr>
                      <w:rFonts w:ascii="Times New Roman" w:hAnsi="Times New Roman" w:cs="Times New Roman"/>
                      <w:sz w:val="6"/>
                    </w:rPr>
                  </w:pPr>
                  <w:proofErr w:type="spellStart"/>
                  <w:r w:rsidRPr="00E91C25">
                    <w:rPr>
                      <w:rFonts w:ascii="Times New Roman" w:hAnsi="Times New Roman" w:cs="Times New Roman"/>
                      <w:w w:val="110"/>
                      <w:sz w:val="6"/>
                    </w:rPr>
                    <w:t>TaşınırİstekBelgesiveyaistekyazısı</w:t>
                  </w:r>
                  <w:proofErr w:type="spellEnd"/>
                </w:p>
              </w:tc>
              <w:tc>
                <w:tcPr>
                  <w:tcW w:w="291" w:type="dxa"/>
                  <w:tcBorders>
                    <w:top w:val="single" w:sz="2" w:space="0" w:color="000000"/>
                    <w:left w:val="single" w:sz="2" w:space="0" w:color="000000"/>
                    <w:bottom w:val="single" w:sz="2" w:space="0" w:color="000000"/>
                    <w:right w:val="single" w:sz="2" w:space="0" w:color="000000"/>
                  </w:tcBorders>
                </w:tcPr>
                <w:p w14:paraId="7DB29D9E" w14:textId="77777777" w:rsidR="00835DFC" w:rsidRPr="00E91C25" w:rsidRDefault="00835DFC" w:rsidP="00835DFC">
                  <w:pPr>
                    <w:pStyle w:val="TableParagraph"/>
                    <w:rPr>
                      <w:rFonts w:ascii="Times New Roman" w:hAnsi="Times New Roman" w:cs="Times New Roman"/>
                      <w:sz w:val="8"/>
                    </w:rPr>
                  </w:pPr>
                </w:p>
                <w:p w14:paraId="4855A0A6" w14:textId="77777777" w:rsidR="00835DFC" w:rsidRPr="00E91C25" w:rsidRDefault="00835DFC" w:rsidP="00835DFC">
                  <w:pPr>
                    <w:pStyle w:val="TableParagraph"/>
                    <w:rPr>
                      <w:rFonts w:ascii="Times New Roman" w:hAnsi="Times New Roman" w:cs="Times New Roman"/>
                      <w:sz w:val="8"/>
                    </w:rPr>
                  </w:pPr>
                </w:p>
                <w:p w14:paraId="1800C9AA" w14:textId="77777777" w:rsidR="00835DFC" w:rsidRPr="00E91C25" w:rsidRDefault="00835DFC" w:rsidP="00835DFC">
                  <w:pPr>
                    <w:pStyle w:val="TableParagraph"/>
                    <w:spacing w:before="5"/>
                    <w:rPr>
                      <w:rFonts w:ascii="Times New Roman" w:hAnsi="Times New Roman" w:cs="Times New Roman"/>
                      <w:sz w:val="7"/>
                    </w:rPr>
                  </w:pPr>
                </w:p>
                <w:p w14:paraId="71452B90" w14:textId="77777777" w:rsidR="00835DFC" w:rsidRPr="00E91C25" w:rsidRDefault="00835DFC" w:rsidP="00835DFC">
                  <w:pPr>
                    <w:pStyle w:val="TableParagraph"/>
                    <w:ind w:left="52" w:right="51"/>
                    <w:jc w:val="center"/>
                    <w:rPr>
                      <w:rFonts w:ascii="Times New Roman" w:hAnsi="Times New Roman" w:cs="Times New Roman"/>
                      <w:sz w:val="6"/>
                    </w:rPr>
                  </w:pPr>
                  <w:r w:rsidRPr="00E91C25">
                    <w:rPr>
                      <w:rFonts w:ascii="Times New Roman" w:hAnsi="Times New Roman" w:cs="Times New Roman"/>
                      <w:w w:val="110"/>
                      <w:sz w:val="6"/>
                    </w:rPr>
                    <w:t>BİLTEM</w:t>
                  </w:r>
                </w:p>
              </w:tc>
              <w:tc>
                <w:tcPr>
                  <w:tcW w:w="350" w:type="dxa"/>
                  <w:tcBorders>
                    <w:top w:val="single" w:sz="2" w:space="0" w:color="000000"/>
                    <w:left w:val="single" w:sz="2" w:space="0" w:color="000000"/>
                    <w:bottom w:val="single" w:sz="2" w:space="0" w:color="000000"/>
                    <w:right w:val="single" w:sz="2" w:space="0" w:color="000000"/>
                  </w:tcBorders>
                </w:tcPr>
                <w:p w14:paraId="05A524FC" w14:textId="77777777" w:rsidR="00835DFC" w:rsidRPr="00E91C25" w:rsidRDefault="00835DFC" w:rsidP="00835DFC">
                  <w:pPr>
                    <w:pStyle w:val="TableParagraph"/>
                    <w:rPr>
                      <w:rFonts w:ascii="Times New Roman" w:hAnsi="Times New Roman" w:cs="Times New Roman"/>
                      <w:sz w:val="8"/>
                    </w:rPr>
                  </w:pPr>
                </w:p>
                <w:p w14:paraId="2B8879CA" w14:textId="77777777" w:rsidR="00835DFC" w:rsidRPr="00E91C25" w:rsidRDefault="00835DFC" w:rsidP="00835DFC">
                  <w:pPr>
                    <w:pStyle w:val="TableParagraph"/>
                    <w:spacing w:before="4"/>
                    <w:rPr>
                      <w:rFonts w:ascii="Times New Roman" w:hAnsi="Times New Roman" w:cs="Times New Roman"/>
                      <w:sz w:val="8"/>
                    </w:rPr>
                  </w:pPr>
                </w:p>
                <w:p w14:paraId="2DB51499" w14:textId="77777777" w:rsidR="00835DFC" w:rsidRPr="00E91C25" w:rsidRDefault="00835DFC" w:rsidP="00835DFC">
                  <w:pPr>
                    <w:pStyle w:val="TableParagraph"/>
                    <w:spacing w:line="283" w:lineRule="auto"/>
                    <w:ind w:left="16" w:right="38"/>
                    <w:rPr>
                      <w:rFonts w:ascii="Times New Roman" w:hAnsi="Times New Roman" w:cs="Times New Roman"/>
                      <w:sz w:val="6"/>
                    </w:rPr>
                  </w:pPr>
                  <w:proofErr w:type="spellStart"/>
                  <w:r w:rsidRPr="00E91C25">
                    <w:rPr>
                      <w:rFonts w:ascii="Times New Roman" w:hAnsi="Times New Roman" w:cs="Times New Roman"/>
                      <w:w w:val="110"/>
                      <w:sz w:val="6"/>
                    </w:rPr>
                    <w:t>Memur</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Uzman</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MüdürYardımcısı</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Müdür</w:t>
                  </w:r>
                  <w:proofErr w:type="spellEnd"/>
                </w:p>
              </w:tc>
              <w:tc>
                <w:tcPr>
                  <w:tcW w:w="781" w:type="dxa"/>
                  <w:tcBorders>
                    <w:top w:val="single" w:sz="2" w:space="0" w:color="000000"/>
                    <w:left w:val="single" w:sz="2" w:space="0" w:color="000000"/>
                    <w:bottom w:val="single" w:sz="2" w:space="0" w:color="000000"/>
                    <w:right w:val="single" w:sz="2" w:space="0" w:color="000000"/>
                  </w:tcBorders>
                </w:tcPr>
                <w:p w14:paraId="16E3FFBC" w14:textId="77777777" w:rsidR="00835DFC" w:rsidRPr="00E91C25" w:rsidRDefault="00835DFC" w:rsidP="00835DFC">
                  <w:pPr>
                    <w:pStyle w:val="TableParagraph"/>
                    <w:rPr>
                      <w:rFonts w:ascii="Times New Roman" w:hAnsi="Times New Roman" w:cs="Times New Roman"/>
                      <w:sz w:val="8"/>
                    </w:rPr>
                  </w:pPr>
                </w:p>
                <w:p w14:paraId="43D69415" w14:textId="77777777" w:rsidR="00835DFC" w:rsidRPr="00E91C25" w:rsidRDefault="00835DFC" w:rsidP="00835DFC">
                  <w:pPr>
                    <w:pStyle w:val="TableParagraph"/>
                    <w:spacing w:before="4"/>
                    <w:rPr>
                      <w:rFonts w:ascii="Times New Roman" w:hAnsi="Times New Roman" w:cs="Times New Roman"/>
                      <w:sz w:val="8"/>
                    </w:rPr>
                  </w:pPr>
                </w:p>
                <w:p w14:paraId="19FBB9BB" w14:textId="77777777" w:rsidR="00835DFC" w:rsidRPr="00E91C25" w:rsidRDefault="00835DFC" w:rsidP="00835DFC">
                  <w:pPr>
                    <w:pStyle w:val="TableParagraph"/>
                    <w:spacing w:line="283" w:lineRule="auto"/>
                    <w:ind w:left="21" w:right="20"/>
                    <w:jc w:val="center"/>
                    <w:rPr>
                      <w:rFonts w:ascii="Times New Roman" w:hAnsi="Times New Roman" w:cs="Times New Roman"/>
                      <w:sz w:val="6"/>
                    </w:rPr>
                  </w:pPr>
                  <w:proofErr w:type="spellStart"/>
                  <w:r w:rsidRPr="00E91C25">
                    <w:rPr>
                      <w:rFonts w:ascii="Times New Roman" w:hAnsi="Times New Roman" w:cs="Times New Roman"/>
                      <w:w w:val="110"/>
                      <w:sz w:val="6"/>
                    </w:rPr>
                    <w:t>DönerSermayeİşletmeMüdürlüğü</w:t>
                  </w:r>
                  <w:proofErr w:type="spellEnd"/>
                </w:p>
              </w:tc>
              <w:tc>
                <w:tcPr>
                  <w:tcW w:w="316" w:type="dxa"/>
                  <w:tcBorders>
                    <w:top w:val="single" w:sz="2" w:space="0" w:color="000000"/>
                    <w:left w:val="single" w:sz="2" w:space="0" w:color="000000"/>
                    <w:bottom w:val="single" w:sz="2" w:space="0" w:color="000000"/>
                    <w:right w:val="single" w:sz="2" w:space="0" w:color="000000"/>
                  </w:tcBorders>
                </w:tcPr>
                <w:p w14:paraId="6910F513" w14:textId="77777777" w:rsidR="00835DFC" w:rsidRPr="00E91C25" w:rsidRDefault="00835DFC" w:rsidP="00835DFC">
                  <w:pPr>
                    <w:pStyle w:val="TableParagraph"/>
                    <w:rPr>
                      <w:rFonts w:ascii="Times New Roman" w:hAnsi="Times New Roman" w:cs="Times New Roman"/>
                      <w:sz w:val="8"/>
                    </w:rPr>
                  </w:pPr>
                </w:p>
                <w:p w14:paraId="4A96D84E" w14:textId="77777777" w:rsidR="00835DFC" w:rsidRPr="00E91C25" w:rsidRDefault="00835DFC" w:rsidP="00835DFC">
                  <w:pPr>
                    <w:pStyle w:val="TableParagraph"/>
                    <w:rPr>
                      <w:rFonts w:ascii="Times New Roman" w:hAnsi="Times New Roman" w:cs="Times New Roman"/>
                      <w:sz w:val="8"/>
                    </w:rPr>
                  </w:pPr>
                </w:p>
                <w:p w14:paraId="17F51296" w14:textId="77777777" w:rsidR="00835DFC" w:rsidRPr="00E91C25" w:rsidRDefault="00835DFC" w:rsidP="00835DFC">
                  <w:pPr>
                    <w:pStyle w:val="TableParagraph"/>
                    <w:spacing w:before="5"/>
                    <w:rPr>
                      <w:rFonts w:ascii="Times New Roman" w:hAnsi="Times New Roman" w:cs="Times New Roman"/>
                      <w:sz w:val="7"/>
                    </w:rPr>
                  </w:pPr>
                </w:p>
                <w:p w14:paraId="2FD6CDB3" w14:textId="77777777" w:rsidR="00835DFC" w:rsidRPr="00E91C25" w:rsidRDefault="00835DFC" w:rsidP="00835DFC">
                  <w:pPr>
                    <w:pStyle w:val="TableParagraph"/>
                    <w:ind w:left="252"/>
                    <w:rPr>
                      <w:rFonts w:ascii="Times New Roman" w:hAnsi="Times New Roman" w:cs="Times New Roman"/>
                      <w:sz w:val="6"/>
                    </w:rPr>
                  </w:pPr>
                  <w:r w:rsidRPr="00E91C25">
                    <w:rPr>
                      <w:rFonts w:ascii="Times New Roman" w:hAnsi="Times New Roman" w:cs="Times New Roman"/>
                      <w:w w:val="111"/>
                      <w:sz w:val="6"/>
                    </w:rPr>
                    <w:t>-</w:t>
                  </w:r>
                </w:p>
              </w:tc>
              <w:tc>
                <w:tcPr>
                  <w:tcW w:w="351" w:type="dxa"/>
                  <w:tcBorders>
                    <w:top w:val="single" w:sz="2" w:space="0" w:color="000000"/>
                    <w:left w:val="single" w:sz="2" w:space="0" w:color="000000"/>
                    <w:bottom w:val="single" w:sz="2" w:space="0" w:color="000000"/>
                    <w:right w:val="single" w:sz="2" w:space="0" w:color="000000"/>
                  </w:tcBorders>
                </w:tcPr>
                <w:p w14:paraId="5E9E1142" w14:textId="77777777" w:rsidR="00835DFC" w:rsidRPr="00E91C25" w:rsidRDefault="00835DFC" w:rsidP="00835DFC">
                  <w:pPr>
                    <w:pStyle w:val="TableParagraph"/>
                    <w:rPr>
                      <w:rFonts w:ascii="Times New Roman" w:hAnsi="Times New Roman" w:cs="Times New Roman"/>
                      <w:sz w:val="8"/>
                    </w:rPr>
                  </w:pPr>
                </w:p>
                <w:p w14:paraId="71090AE2" w14:textId="77777777" w:rsidR="00835DFC" w:rsidRPr="00E91C25" w:rsidRDefault="00835DFC" w:rsidP="00835DFC">
                  <w:pPr>
                    <w:pStyle w:val="TableParagraph"/>
                    <w:rPr>
                      <w:rFonts w:ascii="Times New Roman" w:hAnsi="Times New Roman" w:cs="Times New Roman"/>
                      <w:sz w:val="8"/>
                    </w:rPr>
                  </w:pPr>
                </w:p>
                <w:p w14:paraId="02F36E40" w14:textId="77777777" w:rsidR="00835DFC" w:rsidRPr="00E91C25" w:rsidRDefault="00835DFC" w:rsidP="00835DFC">
                  <w:pPr>
                    <w:pStyle w:val="TableParagraph"/>
                    <w:spacing w:before="5"/>
                    <w:rPr>
                      <w:rFonts w:ascii="Times New Roman" w:hAnsi="Times New Roman" w:cs="Times New Roman"/>
                      <w:sz w:val="7"/>
                    </w:rPr>
                  </w:pPr>
                </w:p>
                <w:p w14:paraId="4FD94153" w14:textId="77777777" w:rsidR="00835DFC" w:rsidRPr="00E91C25" w:rsidRDefault="00835DFC" w:rsidP="00835DFC">
                  <w:pPr>
                    <w:pStyle w:val="TableParagraph"/>
                    <w:ind w:left="4"/>
                    <w:jc w:val="center"/>
                    <w:rPr>
                      <w:rFonts w:ascii="Times New Roman" w:hAnsi="Times New Roman" w:cs="Times New Roman"/>
                      <w:sz w:val="6"/>
                    </w:rPr>
                  </w:pPr>
                  <w:r w:rsidRPr="00E91C25">
                    <w:rPr>
                      <w:rFonts w:ascii="Times New Roman" w:hAnsi="Times New Roman" w:cs="Times New Roman"/>
                      <w:w w:val="111"/>
                      <w:sz w:val="6"/>
                    </w:rPr>
                    <w:t>-</w:t>
                  </w:r>
                </w:p>
              </w:tc>
              <w:tc>
                <w:tcPr>
                  <w:tcW w:w="987" w:type="dxa"/>
                  <w:tcBorders>
                    <w:top w:val="single" w:sz="2" w:space="0" w:color="000000"/>
                    <w:left w:val="single" w:sz="2" w:space="0" w:color="000000"/>
                    <w:bottom w:val="single" w:sz="2" w:space="0" w:color="000000"/>
                    <w:right w:val="single" w:sz="2" w:space="0" w:color="000000"/>
                  </w:tcBorders>
                </w:tcPr>
                <w:p w14:paraId="5CABF035" w14:textId="77777777" w:rsidR="00835DFC" w:rsidRPr="00E91C25" w:rsidRDefault="00835DFC" w:rsidP="00835DFC">
                  <w:pPr>
                    <w:pStyle w:val="TableParagraph"/>
                    <w:rPr>
                      <w:rFonts w:ascii="Times New Roman" w:hAnsi="Times New Roman" w:cs="Times New Roman"/>
                      <w:sz w:val="8"/>
                    </w:rPr>
                  </w:pPr>
                </w:p>
                <w:p w14:paraId="4B2B170A" w14:textId="77777777" w:rsidR="00835DFC" w:rsidRPr="00E91C25" w:rsidRDefault="00835DFC" w:rsidP="00835DFC">
                  <w:pPr>
                    <w:pStyle w:val="TableParagraph"/>
                    <w:rPr>
                      <w:rFonts w:ascii="Times New Roman" w:hAnsi="Times New Roman" w:cs="Times New Roman"/>
                      <w:sz w:val="8"/>
                    </w:rPr>
                  </w:pPr>
                </w:p>
                <w:p w14:paraId="4F1FC927" w14:textId="77777777" w:rsidR="00835DFC" w:rsidRPr="00E91C25" w:rsidRDefault="00835DFC" w:rsidP="00835DFC">
                  <w:pPr>
                    <w:pStyle w:val="TableParagraph"/>
                    <w:spacing w:before="5"/>
                    <w:rPr>
                      <w:rFonts w:ascii="Times New Roman" w:hAnsi="Times New Roman" w:cs="Times New Roman"/>
                      <w:sz w:val="7"/>
                    </w:rPr>
                  </w:pPr>
                </w:p>
                <w:p w14:paraId="1174B3F0" w14:textId="77777777" w:rsidR="00835DFC" w:rsidRPr="00E91C25" w:rsidRDefault="00835DFC" w:rsidP="00835DFC">
                  <w:pPr>
                    <w:pStyle w:val="TableParagraph"/>
                    <w:ind w:left="113"/>
                    <w:rPr>
                      <w:rFonts w:ascii="Times New Roman" w:hAnsi="Times New Roman" w:cs="Times New Roman"/>
                      <w:sz w:val="6"/>
                    </w:rPr>
                  </w:pPr>
                  <w:r w:rsidRPr="00E91C25">
                    <w:rPr>
                      <w:rFonts w:ascii="Times New Roman" w:hAnsi="Times New Roman" w:cs="Times New Roman"/>
                      <w:w w:val="110"/>
                      <w:sz w:val="6"/>
                    </w:rPr>
                    <w:t>20 İŞ GÜNÜ</w:t>
                  </w:r>
                </w:p>
              </w:tc>
              <w:tc>
                <w:tcPr>
                  <w:tcW w:w="231" w:type="dxa"/>
                  <w:tcBorders>
                    <w:top w:val="single" w:sz="2" w:space="0" w:color="000000"/>
                    <w:left w:val="single" w:sz="2" w:space="0" w:color="000000"/>
                    <w:bottom w:val="single" w:sz="2" w:space="0" w:color="000000"/>
                    <w:right w:val="single" w:sz="2" w:space="0" w:color="000000"/>
                  </w:tcBorders>
                </w:tcPr>
                <w:p w14:paraId="4527BEB3" w14:textId="77777777" w:rsidR="00835DFC" w:rsidRPr="00E91C25" w:rsidRDefault="00835DFC" w:rsidP="00835DFC">
                  <w:pPr>
                    <w:pStyle w:val="TableParagraph"/>
                    <w:rPr>
                      <w:rFonts w:ascii="Times New Roman" w:hAnsi="Times New Roman" w:cs="Times New Roman"/>
                      <w:sz w:val="8"/>
                    </w:rPr>
                  </w:pPr>
                </w:p>
                <w:p w14:paraId="20CBC1EE" w14:textId="77777777" w:rsidR="00835DFC" w:rsidRPr="00E91C25" w:rsidRDefault="00835DFC" w:rsidP="00835DFC">
                  <w:pPr>
                    <w:pStyle w:val="TableParagraph"/>
                    <w:rPr>
                      <w:rFonts w:ascii="Times New Roman" w:hAnsi="Times New Roman" w:cs="Times New Roman"/>
                      <w:sz w:val="8"/>
                    </w:rPr>
                  </w:pPr>
                </w:p>
                <w:p w14:paraId="43DB8653" w14:textId="77777777" w:rsidR="00835DFC" w:rsidRPr="00E91C25" w:rsidRDefault="00835DFC" w:rsidP="00835DFC">
                  <w:pPr>
                    <w:pStyle w:val="TableParagraph"/>
                    <w:spacing w:before="5"/>
                    <w:rPr>
                      <w:rFonts w:ascii="Times New Roman" w:hAnsi="Times New Roman" w:cs="Times New Roman"/>
                      <w:sz w:val="7"/>
                    </w:rPr>
                  </w:pPr>
                </w:p>
                <w:p w14:paraId="57BD0733" w14:textId="77777777" w:rsidR="00835DFC" w:rsidRPr="00E91C25" w:rsidRDefault="00835DFC" w:rsidP="00835DFC">
                  <w:pPr>
                    <w:pStyle w:val="TableParagraph"/>
                    <w:ind w:left="137"/>
                    <w:rPr>
                      <w:rFonts w:ascii="Times New Roman" w:hAnsi="Times New Roman" w:cs="Times New Roman"/>
                      <w:sz w:val="6"/>
                    </w:rPr>
                  </w:pPr>
                  <w:r w:rsidRPr="00E91C25">
                    <w:rPr>
                      <w:rFonts w:ascii="Times New Roman" w:hAnsi="Times New Roman" w:cs="Times New Roman"/>
                      <w:w w:val="112"/>
                      <w:sz w:val="6"/>
                    </w:rPr>
                    <w:t>…</w:t>
                  </w:r>
                </w:p>
              </w:tc>
              <w:tc>
                <w:tcPr>
                  <w:tcW w:w="355" w:type="dxa"/>
                  <w:tcBorders>
                    <w:top w:val="single" w:sz="2" w:space="0" w:color="000000"/>
                    <w:left w:val="single" w:sz="2" w:space="0" w:color="000000"/>
                    <w:bottom w:val="single" w:sz="2" w:space="0" w:color="000000"/>
                  </w:tcBorders>
                </w:tcPr>
                <w:p w14:paraId="09CA22B2" w14:textId="77777777" w:rsidR="00835DFC" w:rsidRPr="00E91C25" w:rsidRDefault="00835DFC" w:rsidP="00835DFC">
                  <w:pPr>
                    <w:pStyle w:val="TableParagraph"/>
                    <w:rPr>
                      <w:rFonts w:ascii="Times New Roman" w:hAnsi="Times New Roman" w:cs="Times New Roman"/>
                      <w:sz w:val="8"/>
                    </w:rPr>
                  </w:pPr>
                </w:p>
                <w:p w14:paraId="2AA1C11C" w14:textId="77777777" w:rsidR="00835DFC" w:rsidRPr="00E91C25" w:rsidRDefault="00835DFC" w:rsidP="00835DFC">
                  <w:pPr>
                    <w:pStyle w:val="TableParagraph"/>
                    <w:rPr>
                      <w:rFonts w:ascii="Times New Roman" w:hAnsi="Times New Roman" w:cs="Times New Roman"/>
                      <w:sz w:val="8"/>
                    </w:rPr>
                  </w:pPr>
                </w:p>
                <w:p w14:paraId="1A7A1CBA" w14:textId="77777777" w:rsidR="00835DFC" w:rsidRPr="00E91C25" w:rsidRDefault="00835DFC" w:rsidP="00835DFC">
                  <w:pPr>
                    <w:pStyle w:val="TableParagraph"/>
                    <w:spacing w:before="5"/>
                    <w:rPr>
                      <w:rFonts w:ascii="Times New Roman" w:hAnsi="Times New Roman" w:cs="Times New Roman"/>
                      <w:sz w:val="7"/>
                    </w:rPr>
                  </w:pPr>
                </w:p>
                <w:p w14:paraId="59ACBEF8" w14:textId="77777777" w:rsidR="00835DFC" w:rsidRPr="00E91C25" w:rsidRDefault="00835DFC" w:rsidP="00835DFC">
                  <w:pPr>
                    <w:pStyle w:val="TableParagraph"/>
                    <w:ind w:left="16"/>
                    <w:rPr>
                      <w:rFonts w:ascii="Times New Roman" w:hAnsi="Times New Roman" w:cs="Times New Roman"/>
                      <w:sz w:val="6"/>
                    </w:rPr>
                  </w:pPr>
                  <w:proofErr w:type="spellStart"/>
                  <w:r w:rsidRPr="00E91C25">
                    <w:rPr>
                      <w:rFonts w:ascii="Times New Roman" w:hAnsi="Times New Roman" w:cs="Times New Roman"/>
                      <w:w w:val="110"/>
                      <w:sz w:val="6"/>
                    </w:rPr>
                    <w:t>Sunuluyor</w:t>
                  </w:r>
                  <w:proofErr w:type="spellEnd"/>
                </w:p>
              </w:tc>
            </w:tr>
            <w:tr w:rsidR="00835DFC" w:rsidRPr="00E91C25" w14:paraId="0876DECA" w14:textId="77777777" w:rsidTr="00E91C25">
              <w:trPr>
                <w:trHeight w:val="594"/>
              </w:trPr>
              <w:tc>
                <w:tcPr>
                  <w:tcW w:w="131" w:type="dxa"/>
                  <w:tcBorders>
                    <w:top w:val="single" w:sz="2" w:space="0" w:color="000000"/>
                    <w:bottom w:val="single" w:sz="2" w:space="0" w:color="000000"/>
                    <w:right w:val="single" w:sz="2" w:space="0" w:color="000000"/>
                  </w:tcBorders>
                </w:tcPr>
                <w:p w14:paraId="1F2FFF68" w14:textId="77777777" w:rsidR="00835DFC" w:rsidRPr="00E91C25" w:rsidRDefault="00835DFC" w:rsidP="00835DFC">
                  <w:pPr>
                    <w:pStyle w:val="TableParagraph"/>
                    <w:rPr>
                      <w:rFonts w:ascii="Times New Roman" w:hAnsi="Times New Roman" w:cs="Times New Roman"/>
                      <w:sz w:val="8"/>
                    </w:rPr>
                  </w:pPr>
                </w:p>
                <w:p w14:paraId="0F6606A3" w14:textId="77777777" w:rsidR="00835DFC" w:rsidRPr="00E91C25" w:rsidRDefault="00835DFC" w:rsidP="00835DFC">
                  <w:pPr>
                    <w:pStyle w:val="TableParagraph"/>
                    <w:rPr>
                      <w:rFonts w:ascii="Times New Roman" w:hAnsi="Times New Roman" w:cs="Times New Roman"/>
                      <w:sz w:val="8"/>
                    </w:rPr>
                  </w:pPr>
                </w:p>
                <w:p w14:paraId="58194420" w14:textId="77777777" w:rsidR="00835DFC" w:rsidRPr="00E91C25" w:rsidRDefault="00835DFC" w:rsidP="00835DFC">
                  <w:pPr>
                    <w:pStyle w:val="TableParagraph"/>
                    <w:spacing w:before="5"/>
                    <w:rPr>
                      <w:rFonts w:ascii="Times New Roman" w:hAnsi="Times New Roman" w:cs="Times New Roman"/>
                      <w:sz w:val="7"/>
                    </w:rPr>
                  </w:pPr>
                </w:p>
                <w:p w14:paraId="5C576035" w14:textId="77777777" w:rsidR="00835DFC" w:rsidRPr="00E91C25" w:rsidRDefault="00835DFC" w:rsidP="00835DFC">
                  <w:pPr>
                    <w:pStyle w:val="TableParagraph"/>
                    <w:ind w:right="1"/>
                    <w:jc w:val="center"/>
                    <w:rPr>
                      <w:rFonts w:ascii="Times New Roman" w:hAnsi="Times New Roman" w:cs="Times New Roman"/>
                      <w:sz w:val="6"/>
                    </w:rPr>
                  </w:pPr>
                  <w:r w:rsidRPr="00E91C25">
                    <w:rPr>
                      <w:rFonts w:ascii="Times New Roman" w:hAnsi="Times New Roman" w:cs="Times New Roman"/>
                      <w:w w:val="111"/>
                      <w:sz w:val="6"/>
                    </w:rPr>
                    <w:t>3</w:t>
                  </w:r>
                </w:p>
              </w:tc>
              <w:tc>
                <w:tcPr>
                  <w:tcW w:w="112" w:type="dxa"/>
                  <w:tcBorders>
                    <w:top w:val="single" w:sz="2" w:space="0" w:color="000000"/>
                    <w:left w:val="single" w:sz="2" w:space="0" w:color="000000"/>
                    <w:bottom w:val="single" w:sz="2" w:space="0" w:color="000000"/>
                    <w:right w:val="single" w:sz="2" w:space="0" w:color="000000"/>
                  </w:tcBorders>
                  <w:shd w:val="clear" w:color="auto" w:fill="FFFF00"/>
                </w:tcPr>
                <w:p w14:paraId="1F12B044" w14:textId="77777777" w:rsidR="00835DFC" w:rsidRPr="00E91C25" w:rsidRDefault="00835DFC" w:rsidP="00835DFC">
                  <w:pPr>
                    <w:pStyle w:val="TableParagraph"/>
                    <w:rPr>
                      <w:rFonts w:ascii="Times New Roman" w:hAnsi="Times New Roman" w:cs="Times New Roman"/>
                      <w:sz w:val="6"/>
                    </w:rPr>
                  </w:pPr>
                </w:p>
              </w:tc>
              <w:tc>
                <w:tcPr>
                  <w:tcW w:w="66" w:type="dxa"/>
                  <w:tcBorders>
                    <w:top w:val="single" w:sz="2" w:space="0" w:color="000000"/>
                    <w:left w:val="single" w:sz="2" w:space="0" w:color="000000"/>
                    <w:bottom w:val="single" w:sz="2" w:space="0" w:color="000000"/>
                    <w:right w:val="single" w:sz="2" w:space="0" w:color="000000"/>
                  </w:tcBorders>
                  <w:shd w:val="clear" w:color="auto" w:fill="FFFF00"/>
                </w:tcPr>
                <w:p w14:paraId="2B00E078" w14:textId="77777777" w:rsidR="00835DFC" w:rsidRPr="00E91C25" w:rsidRDefault="00835DFC" w:rsidP="00835DFC">
                  <w:pPr>
                    <w:pStyle w:val="TableParagraph"/>
                    <w:rPr>
                      <w:rFonts w:ascii="Times New Roman" w:hAnsi="Times New Roman" w:cs="Times New Roman"/>
                      <w:sz w:val="6"/>
                    </w:rPr>
                  </w:pPr>
                </w:p>
              </w:tc>
              <w:tc>
                <w:tcPr>
                  <w:tcW w:w="421" w:type="dxa"/>
                  <w:tcBorders>
                    <w:top w:val="single" w:sz="2" w:space="0" w:color="000000"/>
                    <w:left w:val="single" w:sz="2" w:space="0" w:color="000000"/>
                    <w:bottom w:val="single" w:sz="2" w:space="0" w:color="000000"/>
                    <w:right w:val="single" w:sz="2" w:space="0" w:color="000000"/>
                  </w:tcBorders>
                </w:tcPr>
                <w:p w14:paraId="5BB0252C" w14:textId="77777777" w:rsidR="00835DFC" w:rsidRPr="00E91C25" w:rsidRDefault="00835DFC" w:rsidP="00835DFC">
                  <w:pPr>
                    <w:pStyle w:val="TableParagraph"/>
                    <w:rPr>
                      <w:rFonts w:ascii="Times New Roman" w:hAnsi="Times New Roman" w:cs="Times New Roman"/>
                      <w:sz w:val="8"/>
                    </w:rPr>
                  </w:pPr>
                </w:p>
                <w:p w14:paraId="0F8EF110" w14:textId="77777777" w:rsidR="00835DFC" w:rsidRPr="00E91C25" w:rsidRDefault="00835DFC" w:rsidP="00835DFC">
                  <w:pPr>
                    <w:pStyle w:val="TableParagraph"/>
                    <w:rPr>
                      <w:rFonts w:ascii="Times New Roman" w:hAnsi="Times New Roman" w:cs="Times New Roman"/>
                      <w:sz w:val="8"/>
                    </w:rPr>
                  </w:pPr>
                </w:p>
                <w:p w14:paraId="79C2B1C0" w14:textId="77777777" w:rsidR="00835DFC" w:rsidRPr="00E91C25" w:rsidRDefault="00835DFC" w:rsidP="00835DFC">
                  <w:pPr>
                    <w:pStyle w:val="TableParagraph"/>
                    <w:spacing w:before="5"/>
                    <w:rPr>
                      <w:rFonts w:ascii="Times New Roman" w:hAnsi="Times New Roman" w:cs="Times New Roman"/>
                      <w:sz w:val="7"/>
                    </w:rPr>
                  </w:pPr>
                </w:p>
                <w:p w14:paraId="3D2A02C5" w14:textId="77777777" w:rsidR="00835DFC" w:rsidRPr="00E91C25" w:rsidRDefault="00835DFC" w:rsidP="00835DFC">
                  <w:pPr>
                    <w:pStyle w:val="TableParagraph"/>
                    <w:ind w:left="16"/>
                    <w:rPr>
                      <w:rFonts w:ascii="Times New Roman" w:hAnsi="Times New Roman" w:cs="Times New Roman"/>
                      <w:sz w:val="6"/>
                    </w:rPr>
                  </w:pPr>
                  <w:proofErr w:type="spellStart"/>
                  <w:r w:rsidRPr="00E91C25">
                    <w:rPr>
                      <w:rFonts w:ascii="Times New Roman" w:hAnsi="Times New Roman" w:cs="Times New Roman"/>
                      <w:w w:val="110"/>
                      <w:sz w:val="6"/>
                    </w:rPr>
                    <w:t>EvrakKayıtİşlemleri</w:t>
                  </w:r>
                  <w:proofErr w:type="spellEnd"/>
                </w:p>
              </w:tc>
              <w:tc>
                <w:tcPr>
                  <w:tcW w:w="1609" w:type="dxa"/>
                  <w:tcBorders>
                    <w:top w:val="single" w:sz="2" w:space="0" w:color="000000"/>
                    <w:left w:val="single" w:sz="2" w:space="0" w:color="000000"/>
                    <w:bottom w:val="single" w:sz="2" w:space="0" w:color="000000"/>
                    <w:right w:val="single" w:sz="2" w:space="0" w:color="000000"/>
                  </w:tcBorders>
                </w:tcPr>
                <w:p w14:paraId="0FB90853" w14:textId="77777777" w:rsidR="00835DFC" w:rsidRPr="00E91C25" w:rsidRDefault="00835DFC" w:rsidP="00835DFC">
                  <w:pPr>
                    <w:pStyle w:val="TableParagraph"/>
                    <w:rPr>
                      <w:rFonts w:ascii="Times New Roman" w:hAnsi="Times New Roman" w:cs="Times New Roman"/>
                      <w:sz w:val="8"/>
                    </w:rPr>
                  </w:pPr>
                </w:p>
                <w:p w14:paraId="488119F0" w14:textId="77777777" w:rsidR="00835DFC" w:rsidRPr="00E91C25" w:rsidRDefault="00835DFC" w:rsidP="00835DFC">
                  <w:pPr>
                    <w:pStyle w:val="TableParagraph"/>
                    <w:spacing w:before="8"/>
                    <w:rPr>
                      <w:rFonts w:ascii="Times New Roman" w:hAnsi="Times New Roman" w:cs="Times New Roman"/>
                      <w:sz w:val="11"/>
                    </w:rPr>
                  </w:pPr>
                </w:p>
                <w:p w14:paraId="1BCCF876" w14:textId="77777777" w:rsidR="00835DFC" w:rsidRPr="00E91C25" w:rsidRDefault="00835DFC" w:rsidP="00835DFC">
                  <w:pPr>
                    <w:pStyle w:val="TableParagraph"/>
                    <w:spacing w:line="283" w:lineRule="auto"/>
                    <w:ind w:left="16"/>
                    <w:rPr>
                      <w:rFonts w:ascii="Times New Roman" w:hAnsi="Times New Roman" w:cs="Times New Roman"/>
                      <w:sz w:val="6"/>
                    </w:rPr>
                  </w:pPr>
                  <w:proofErr w:type="spellStart"/>
                  <w:r w:rsidRPr="00E91C25">
                    <w:rPr>
                      <w:rFonts w:ascii="Times New Roman" w:hAnsi="Times New Roman" w:cs="Times New Roman"/>
                      <w:w w:val="110"/>
                      <w:sz w:val="6"/>
                    </w:rPr>
                    <w:t>GidenveGelenEvraklarıKayıtAltınaAlınması</w:t>
                  </w:r>
                  <w:proofErr w:type="spellEnd"/>
                </w:p>
              </w:tc>
              <w:tc>
                <w:tcPr>
                  <w:tcW w:w="1071" w:type="dxa"/>
                  <w:tcBorders>
                    <w:top w:val="single" w:sz="2" w:space="0" w:color="000000"/>
                    <w:left w:val="single" w:sz="2" w:space="0" w:color="000000"/>
                    <w:bottom w:val="single" w:sz="2" w:space="0" w:color="000000"/>
                    <w:right w:val="single" w:sz="2" w:space="0" w:color="000000"/>
                  </w:tcBorders>
                </w:tcPr>
                <w:p w14:paraId="21648C67" w14:textId="77777777" w:rsidR="00835DFC" w:rsidRPr="00E91C25" w:rsidRDefault="00835DFC" w:rsidP="00835DFC">
                  <w:pPr>
                    <w:pStyle w:val="TableParagraph"/>
                    <w:rPr>
                      <w:rFonts w:ascii="Times New Roman" w:hAnsi="Times New Roman" w:cs="Times New Roman"/>
                      <w:sz w:val="8"/>
                    </w:rPr>
                  </w:pPr>
                </w:p>
                <w:p w14:paraId="296B147A" w14:textId="77777777" w:rsidR="00835DFC" w:rsidRPr="00E91C25" w:rsidRDefault="00835DFC" w:rsidP="00835DFC">
                  <w:pPr>
                    <w:pStyle w:val="TableParagraph"/>
                    <w:spacing w:before="4"/>
                    <w:rPr>
                      <w:rFonts w:ascii="Times New Roman" w:hAnsi="Times New Roman" w:cs="Times New Roman"/>
                      <w:sz w:val="8"/>
                    </w:rPr>
                  </w:pPr>
                </w:p>
                <w:p w14:paraId="0BFD439F" w14:textId="77777777" w:rsidR="00835DFC" w:rsidRPr="00E91C25" w:rsidRDefault="00835DFC" w:rsidP="00835DFC">
                  <w:pPr>
                    <w:pStyle w:val="TableParagraph"/>
                    <w:spacing w:line="283" w:lineRule="auto"/>
                    <w:ind w:left="16" w:right="174"/>
                    <w:rPr>
                      <w:rFonts w:ascii="Times New Roman" w:hAnsi="Times New Roman" w:cs="Times New Roman"/>
                      <w:sz w:val="6"/>
                    </w:rPr>
                  </w:pPr>
                  <w:proofErr w:type="spellStart"/>
                  <w:r w:rsidRPr="00E91C25">
                    <w:rPr>
                      <w:rFonts w:ascii="Times New Roman" w:hAnsi="Times New Roman" w:cs="Times New Roman"/>
                      <w:w w:val="110"/>
                      <w:sz w:val="6"/>
                    </w:rPr>
                    <w:t>ÜniversitemizebağlıTümBirimlereevrakakışınıbağlamak</w:t>
                  </w:r>
                  <w:proofErr w:type="spellEnd"/>
                </w:p>
              </w:tc>
              <w:tc>
                <w:tcPr>
                  <w:tcW w:w="831" w:type="dxa"/>
                  <w:tcBorders>
                    <w:top w:val="single" w:sz="2" w:space="0" w:color="000000"/>
                    <w:left w:val="single" w:sz="2" w:space="0" w:color="000000"/>
                    <w:bottom w:val="single" w:sz="2" w:space="0" w:color="000000"/>
                    <w:right w:val="single" w:sz="2" w:space="0" w:color="000000"/>
                  </w:tcBorders>
                </w:tcPr>
                <w:p w14:paraId="0E17E030" w14:textId="77777777" w:rsidR="00835DFC" w:rsidRPr="00E91C25" w:rsidRDefault="00835DFC" w:rsidP="00835DFC">
                  <w:pPr>
                    <w:pStyle w:val="TableParagraph"/>
                    <w:rPr>
                      <w:rFonts w:ascii="Times New Roman" w:hAnsi="Times New Roman" w:cs="Times New Roman"/>
                      <w:sz w:val="8"/>
                    </w:rPr>
                  </w:pPr>
                </w:p>
                <w:p w14:paraId="45005878" w14:textId="77777777" w:rsidR="00835DFC" w:rsidRPr="00E91C25" w:rsidRDefault="00835DFC" w:rsidP="00835DFC">
                  <w:pPr>
                    <w:pStyle w:val="TableParagraph"/>
                    <w:spacing w:before="8"/>
                    <w:rPr>
                      <w:rFonts w:ascii="Times New Roman" w:hAnsi="Times New Roman" w:cs="Times New Roman"/>
                      <w:sz w:val="11"/>
                    </w:rPr>
                  </w:pPr>
                </w:p>
                <w:p w14:paraId="394ED4ED" w14:textId="77777777" w:rsidR="00835DFC" w:rsidRPr="00E91C25" w:rsidRDefault="00835DFC" w:rsidP="00835DFC">
                  <w:pPr>
                    <w:pStyle w:val="TableParagraph"/>
                    <w:spacing w:line="283" w:lineRule="auto"/>
                    <w:ind w:left="16" w:right="60"/>
                    <w:rPr>
                      <w:rFonts w:ascii="Times New Roman" w:hAnsi="Times New Roman" w:cs="Times New Roman"/>
                      <w:sz w:val="6"/>
                    </w:rPr>
                  </w:pPr>
                  <w:proofErr w:type="spellStart"/>
                  <w:r w:rsidRPr="00E91C25">
                    <w:rPr>
                      <w:rFonts w:ascii="Times New Roman" w:hAnsi="Times New Roman" w:cs="Times New Roman"/>
                      <w:w w:val="110"/>
                      <w:sz w:val="6"/>
                    </w:rPr>
                    <w:t>KurumiçiveKurumDışı</w:t>
                  </w:r>
                  <w:proofErr w:type="spellEnd"/>
                </w:p>
              </w:tc>
              <w:tc>
                <w:tcPr>
                  <w:tcW w:w="453" w:type="dxa"/>
                  <w:tcBorders>
                    <w:top w:val="single" w:sz="2" w:space="0" w:color="000000"/>
                    <w:left w:val="single" w:sz="2" w:space="0" w:color="000000"/>
                    <w:bottom w:val="single" w:sz="2" w:space="0" w:color="000000"/>
                    <w:right w:val="single" w:sz="2" w:space="0" w:color="000000"/>
                  </w:tcBorders>
                </w:tcPr>
                <w:p w14:paraId="204B6011" w14:textId="77777777" w:rsidR="00835DFC" w:rsidRPr="00E91C25" w:rsidRDefault="00835DFC" w:rsidP="00835DFC">
                  <w:pPr>
                    <w:pStyle w:val="TableParagraph"/>
                    <w:rPr>
                      <w:rFonts w:ascii="Times New Roman" w:hAnsi="Times New Roman" w:cs="Times New Roman"/>
                      <w:sz w:val="8"/>
                    </w:rPr>
                  </w:pPr>
                </w:p>
                <w:p w14:paraId="06B12919" w14:textId="77777777" w:rsidR="00835DFC" w:rsidRPr="00E91C25" w:rsidRDefault="00835DFC" w:rsidP="00835DFC">
                  <w:pPr>
                    <w:pStyle w:val="TableParagraph"/>
                    <w:rPr>
                      <w:rFonts w:ascii="Times New Roman" w:hAnsi="Times New Roman" w:cs="Times New Roman"/>
                      <w:sz w:val="8"/>
                    </w:rPr>
                  </w:pPr>
                </w:p>
                <w:p w14:paraId="55824B0B" w14:textId="77777777" w:rsidR="00835DFC" w:rsidRPr="00E91C25" w:rsidRDefault="00835DFC" w:rsidP="00835DFC">
                  <w:pPr>
                    <w:pStyle w:val="TableParagraph"/>
                    <w:spacing w:before="7"/>
                    <w:rPr>
                      <w:rFonts w:ascii="Times New Roman" w:hAnsi="Times New Roman" w:cs="Times New Roman"/>
                      <w:sz w:val="6"/>
                    </w:rPr>
                  </w:pPr>
                </w:p>
                <w:p w14:paraId="0285D039" w14:textId="77777777" w:rsidR="00835DFC" w:rsidRPr="00E91C25" w:rsidRDefault="00835DFC" w:rsidP="00835DFC">
                  <w:pPr>
                    <w:pStyle w:val="TableParagraph"/>
                    <w:ind w:left="152" w:right="148"/>
                    <w:jc w:val="center"/>
                    <w:rPr>
                      <w:rFonts w:ascii="Times New Roman" w:hAnsi="Times New Roman" w:cs="Times New Roman"/>
                      <w:sz w:val="6"/>
                    </w:rPr>
                  </w:pPr>
                  <w:r w:rsidRPr="00E91C25">
                    <w:rPr>
                      <w:rFonts w:ascii="Times New Roman" w:hAnsi="Times New Roman" w:cs="Times New Roman"/>
                      <w:w w:val="110"/>
                      <w:sz w:val="6"/>
                    </w:rPr>
                    <w:t>BİLTEM</w:t>
                  </w:r>
                </w:p>
              </w:tc>
              <w:tc>
                <w:tcPr>
                  <w:tcW w:w="596" w:type="dxa"/>
                  <w:tcBorders>
                    <w:top w:val="single" w:sz="2" w:space="0" w:color="000000"/>
                    <w:left w:val="single" w:sz="2" w:space="0" w:color="000000"/>
                    <w:bottom w:val="single" w:sz="2" w:space="0" w:color="000000"/>
                    <w:right w:val="single" w:sz="2" w:space="0" w:color="000000"/>
                  </w:tcBorders>
                </w:tcPr>
                <w:p w14:paraId="6291CB69" w14:textId="77777777" w:rsidR="00835DFC" w:rsidRPr="00E91C25" w:rsidRDefault="00835DFC" w:rsidP="00835DFC">
                  <w:pPr>
                    <w:pStyle w:val="TableParagraph"/>
                    <w:rPr>
                      <w:rFonts w:ascii="Times New Roman" w:hAnsi="Times New Roman" w:cs="Times New Roman"/>
                      <w:sz w:val="8"/>
                    </w:rPr>
                  </w:pPr>
                </w:p>
                <w:p w14:paraId="0E355789" w14:textId="77777777" w:rsidR="00835DFC" w:rsidRPr="00E91C25" w:rsidRDefault="00835DFC" w:rsidP="00835DFC">
                  <w:pPr>
                    <w:pStyle w:val="TableParagraph"/>
                    <w:rPr>
                      <w:rFonts w:ascii="Times New Roman" w:hAnsi="Times New Roman" w:cs="Times New Roman"/>
                      <w:sz w:val="8"/>
                    </w:rPr>
                  </w:pPr>
                </w:p>
                <w:p w14:paraId="2F6BEBD3" w14:textId="77777777" w:rsidR="00835DFC" w:rsidRPr="00E91C25" w:rsidRDefault="00835DFC" w:rsidP="00835DFC">
                  <w:pPr>
                    <w:pStyle w:val="TableParagraph"/>
                    <w:spacing w:before="5"/>
                    <w:rPr>
                      <w:rFonts w:ascii="Times New Roman" w:hAnsi="Times New Roman" w:cs="Times New Roman"/>
                      <w:sz w:val="7"/>
                    </w:rPr>
                  </w:pPr>
                </w:p>
                <w:p w14:paraId="5A42DB50" w14:textId="77777777" w:rsidR="00835DFC" w:rsidRPr="00E91C25" w:rsidRDefault="00835DFC" w:rsidP="00835DFC">
                  <w:pPr>
                    <w:pStyle w:val="TableParagraph"/>
                    <w:ind w:left="15"/>
                    <w:rPr>
                      <w:rFonts w:ascii="Times New Roman" w:hAnsi="Times New Roman" w:cs="Times New Roman"/>
                      <w:sz w:val="6"/>
                    </w:rPr>
                  </w:pPr>
                  <w:proofErr w:type="spellStart"/>
                  <w:r w:rsidRPr="00E91C25">
                    <w:rPr>
                      <w:rFonts w:ascii="Times New Roman" w:hAnsi="Times New Roman" w:cs="Times New Roman"/>
                      <w:w w:val="110"/>
                      <w:sz w:val="6"/>
                    </w:rPr>
                    <w:t>Dilekçeyazıresmievrak</w:t>
                  </w:r>
                  <w:proofErr w:type="spellEnd"/>
                </w:p>
              </w:tc>
              <w:tc>
                <w:tcPr>
                  <w:tcW w:w="291" w:type="dxa"/>
                  <w:tcBorders>
                    <w:top w:val="single" w:sz="2" w:space="0" w:color="000000"/>
                    <w:left w:val="single" w:sz="2" w:space="0" w:color="000000"/>
                    <w:bottom w:val="single" w:sz="2" w:space="0" w:color="000000"/>
                    <w:right w:val="single" w:sz="2" w:space="0" w:color="000000"/>
                  </w:tcBorders>
                </w:tcPr>
                <w:p w14:paraId="51E467D9" w14:textId="77777777" w:rsidR="00835DFC" w:rsidRPr="00E91C25" w:rsidRDefault="00835DFC" w:rsidP="00835DFC">
                  <w:pPr>
                    <w:pStyle w:val="TableParagraph"/>
                    <w:rPr>
                      <w:rFonts w:ascii="Times New Roman" w:hAnsi="Times New Roman" w:cs="Times New Roman"/>
                      <w:sz w:val="8"/>
                    </w:rPr>
                  </w:pPr>
                </w:p>
                <w:p w14:paraId="4270DD3A" w14:textId="77777777" w:rsidR="00835DFC" w:rsidRPr="00E91C25" w:rsidRDefault="00835DFC" w:rsidP="00835DFC">
                  <w:pPr>
                    <w:pStyle w:val="TableParagraph"/>
                    <w:rPr>
                      <w:rFonts w:ascii="Times New Roman" w:hAnsi="Times New Roman" w:cs="Times New Roman"/>
                      <w:sz w:val="8"/>
                    </w:rPr>
                  </w:pPr>
                </w:p>
                <w:p w14:paraId="7EE3DB66" w14:textId="77777777" w:rsidR="00835DFC" w:rsidRPr="00E91C25" w:rsidRDefault="00835DFC" w:rsidP="00835DFC">
                  <w:pPr>
                    <w:pStyle w:val="TableParagraph"/>
                    <w:spacing w:before="5"/>
                    <w:rPr>
                      <w:rFonts w:ascii="Times New Roman" w:hAnsi="Times New Roman" w:cs="Times New Roman"/>
                      <w:sz w:val="7"/>
                    </w:rPr>
                  </w:pPr>
                </w:p>
                <w:p w14:paraId="0664D663" w14:textId="77777777" w:rsidR="00835DFC" w:rsidRPr="00E91C25" w:rsidRDefault="00835DFC" w:rsidP="00835DFC">
                  <w:pPr>
                    <w:pStyle w:val="TableParagraph"/>
                    <w:ind w:left="52" w:right="51"/>
                    <w:jc w:val="center"/>
                    <w:rPr>
                      <w:rFonts w:ascii="Times New Roman" w:hAnsi="Times New Roman" w:cs="Times New Roman"/>
                      <w:sz w:val="6"/>
                    </w:rPr>
                  </w:pPr>
                  <w:r w:rsidRPr="00E91C25">
                    <w:rPr>
                      <w:rFonts w:ascii="Times New Roman" w:hAnsi="Times New Roman" w:cs="Times New Roman"/>
                      <w:w w:val="110"/>
                      <w:sz w:val="6"/>
                    </w:rPr>
                    <w:t>BİLTEM</w:t>
                  </w:r>
                </w:p>
              </w:tc>
              <w:tc>
                <w:tcPr>
                  <w:tcW w:w="350" w:type="dxa"/>
                  <w:tcBorders>
                    <w:top w:val="single" w:sz="2" w:space="0" w:color="000000"/>
                    <w:left w:val="single" w:sz="2" w:space="0" w:color="000000"/>
                    <w:bottom w:val="single" w:sz="2" w:space="0" w:color="000000"/>
                    <w:right w:val="single" w:sz="2" w:space="0" w:color="000000"/>
                  </w:tcBorders>
                </w:tcPr>
                <w:p w14:paraId="65815108" w14:textId="77777777" w:rsidR="00835DFC" w:rsidRPr="00E91C25" w:rsidRDefault="00835DFC" w:rsidP="00835DFC">
                  <w:pPr>
                    <w:pStyle w:val="TableParagraph"/>
                    <w:rPr>
                      <w:rFonts w:ascii="Times New Roman" w:hAnsi="Times New Roman" w:cs="Times New Roman"/>
                      <w:sz w:val="8"/>
                    </w:rPr>
                  </w:pPr>
                </w:p>
                <w:p w14:paraId="2D0E7B2C" w14:textId="77777777" w:rsidR="00835DFC" w:rsidRPr="00E91C25" w:rsidRDefault="00835DFC" w:rsidP="00835DFC">
                  <w:pPr>
                    <w:pStyle w:val="TableParagraph"/>
                    <w:spacing w:before="8"/>
                    <w:rPr>
                      <w:rFonts w:ascii="Times New Roman" w:hAnsi="Times New Roman" w:cs="Times New Roman"/>
                      <w:sz w:val="11"/>
                    </w:rPr>
                  </w:pPr>
                </w:p>
                <w:p w14:paraId="1F98039B" w14:textId="77777777" w:rsidR="00835DFC" w:rsidRPr="00E91C25" w:rsidRDefault="00835DFC" w:rsidP="00835DFC">
                  <w:pPr>
                    <w:pStyle w:val="TableParagraph"/>
                    <w:spacing w:line="283" w:lineRule="auto"/>
                    <w:ind w:left="16" w:right="38"/>
                    <w:rPr>
                      <w:rFonts w:ascii="Times New Roman" w:hAnsi="Times New Roman" w:cs="Times New Roman"/>
                      <w:sz w:val="6"/>
                    </w:rPr>
                  </w:pPr>
                  <w:proofErr w:type="spellStart"/>
                  <w:r w:rsidRPr="00E91C25">
                    <w:rPr>
                      <w:rFonts w:ascii="Times New Roman" w:hAnsi="Times New Roman" w:cs="Times New Roman"/>
                      <w:w w:val="110"/>
                      <w:sz w:val="6"/>
                    </w:rPr>
                    <w:t>Memur</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MüdürYardımcısı</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Müdür</w:t>
                  </w:r>
                  <w:proofErr w:type="spellEnd"/>
                </w:p>
              </w:tc>
              <w:tc>
                <w:tcPr>
                  <w:tcW w:w="781" w:type="dxa"/>
                  <w:tcBorders>
                    <w:top w:val="single" w:sz="2" w:space="0" w:color="000000"/>
                    <w:left w:val="single" w:sz="2" w:space="0" w:color="000000"/>
                    <w:bottom w:val="single" w:sz="2" w:space="0" w:color="000000"/>
                    <w:right w:val="single" w:sz="2" w:space="0" w:color="000000"/>
                  </w:tcBorders>
                </w:tcPr>
                <w:p w14:paraId="25CF02C3" w14:textId="77777777" w:rsidR="00835DFC" w:rsidRPr="00E91C25" w:rsidRDefault="00835DFC" w:rsidP="00835DFC">
                  <w:pPr>
                    <w:pStyle w:val="TableParagraph"/>
                    <w:rPr>
                      <w:rFonts w:ascii="Times New Roman" w:hAnsi="Times New Roman" w:cs="Times New Roman"/>
                      <w:sz w:val="8"/>
                    </w:rPr>
                  </w:pPr>
                </w:p>
                <w:p w14:paraId="11A9C830" w14:textId="77777777" w:rsidR="00835DFC" w:rsidRPr="00E91C25" w:rsidRDefault="00835DFC" w:rsidP="00835DFC">
                  <w:pPr>
                    <w:pStyle w:val="TableParagraph"/>
                    <w:spacing w:before="53" w:line="283" w:lineRule="auto"/>
                    <w:ind w:left="17" w:right="5" w:hanging="4"/>
                    <w:jc w:val="center"/>
                    <w:rPr>
                      <w:rFonts w:ascii="Times New Roman" w:hAnsi="Times New Roman" w:cs="Times New Roman"/>
                      <w:sz w:val="6"/>
                    </w:rPr>
                  </w:pPr>
                  <w:proofErr w:type="spellStart"/>
                  <w:r w:rsidRPr="00E91C25">
                    <w:rPr>
                      <w:rFonts w:ascii="Times New Roman" w:hAnsi="Times New Roman" w:cs="Times New Roman"/>
                      <w:w w:val="110"/>
                      <w:sz w:val="6"/>
                    </w:rPr>
                    <w:t>Müdürlükhavalesisonrasıilgilipersoneleiletilir</w:t>
                  </w:r>
                  <w:proofErr w:type="spellEnd"/>
                </w:p>
              </w:tc>
              <w:tc>
                <w:tcPr>
                  <w:tcW w:w="316" w:type="dxa"/>
                  <w:tcBorders>
                    <w:top w:val="single" w:sz="2" w:space="0" w:color="000000"/>
                    <w:left w:val="single" w:sz="2" w:space="0" w:color="000000"/>
                    <w:bottom w:val="single" w:sz="2" w:space="0" w:color="000000"/>
                    <w:right w:val="single" w:sz="2" w:space="0" w:color="000000"/>
                  </w:tcBorders>
                </w:tcPr>
                <w:p w14:paraId="397188A5" w14:textId="77777777" w:rsidR="00835DFC" w:rsidRPr="00E91C25" w:rsidRDefault="00835DFC" w:rsidP="00835DFC">
                  <w:pPr>
                    <w:pStyle w:val="TableParagraph"/>
                    <w:rPr>
                      <w:rFonts w:ascii="Times New Roman" w:hAnsi="Times New Roman" w:cs="Times New Roman"/>
                      <w:sz w:val="8"/>
                    </w:rPr>
                  </w:pPr>
                </w:p>
                <w:p w14:paraId="5393E60D" w14:textId="77777777" w:rsidR="00835DFC" w:rsidRPr="00E91C25" w:rsidRDefault="00835DFC" w:rsidP="00835DFC">
                  <w:pPr>
                    <w:pStyle w:val="TableParagraph"/>
                    <w:rPr>
                      <w:rFonts w:ascii="Times New Roman" w:hAnsi="Times New Roman" w:cs="Times New Roman"/>
                      <w:sz w:val="8"/>
                    </w:rPr>
                  </w:pPr>
                </w:p>
                <w:p w14:paraId="6BED5ED5" w14:textId="77777777" w:rsidR="00835DFC" w:rsidRPr="00E91C25" w:rsidRDefault="00835DFC" w:rsidP="00835DFC">
                  <w:pPr>
                    <w:pStyle w:val="TableParagraph"/>
                    <w:spacing w:before="5"/>
                    <w:rPr>
                      <w:rFonts w:ascii="Times New Roman" w:hAnsi="Times New Roman" w:cs="Times New Roman"/>
                      <w:sz w:val="7"/>
                    </w:rPr>
                  </w:pPr>
                </w:p>
                <w:p w14:paraId="0C5BF09E" w14:textId="77777777" w:rsidR="00835DFC" w:rsidRPr="00E91C25" w:rsidRDefault="00835DFC" w:rsidP="00835DFC">
                  <w:pPr>
                    <w:pStyle w:val="TableParagraph"/>
                    <w:ind w:left="252"/>
                    <w:rPr>
                      <w:rFonts w:ascii="Times New Roman" w:hAnsi="Times New Roman" w:cs="Times New Roman"/>
                      <w:sz w:val="6"/>
                    </w:rPr>
                  </w:pPr>
                  <w:r w:rsidRPr="00E91C25">
                    <w:rPr>
                      <w:rFonts w:ascii="Times New Roman" w:hAnsi="Times New Roman" w:cs="Times New Roman"/>
                      <w:w w:val="111"/>
                      <w:sz w:val="6"/>
                    </w:rPr>
                    <w:t>-</w:t>
                  </w:r>
                </w:p>
              </w:tc>
              <w:tc>
                <w:tcPr>
                  <w:tcW w:w="351" w:type="dxa"/>
                  <w:tcBorders>
                    <w:top w:val="single" w:sz="2" w:space="0" w:color="000000"/>
                    <w:left w:val="single" w:sz="2" w:space="0" w:color="000000"/>
                    <w:bottom w:val="single" w:sz="2" w:space="0" w:color="000000"/>
                    <w:right w:val="single" w:sz="2" w:space="0" w:color="000000"/>
                  </w:tcBorders>
                </w:tcPr>
                <w:p w14:paraId="3E2A8BC8" w14:textId="77777777" w:rsidR="00835DFC" w:rsidRPr="00E91C25" w:rsidRDefault="00835DFC" w:rsidP="00835DFC">
                  <w:pPr>
                    <w:pStyle w:val="TableParagraph"/>
                    <w:rPr>
                      <w:rFonts w:ascii="Times New Roman" w:hAnsi="Times New Roman" w:cs="Times New Roman"/>
                      <w:sz w:val="8"/>
                    </w:rPr>
                  </w:pPr>
                </w:p>
                <w:p w14:paraId="01413BD8" w14:textId="77777777" w:rsidR="00835DFC" w:rsidRPr="00E91C25" w:rsidRDefault="00835DFC" w:rsidP="00835DFC">
                  <w:pPr>
                    <w:pStyle w:val="TableParagraph"/>
                    <w:rPr>
                      <w:rFonts w:ascii="Times New Roman" w:hAnsi="Times New Roman" w:cs="Times New Roman"/>
                      <w:sz w:val="8"/>
                    </w:rPr>
                  </w:pPr>
                </w:p>
                <w:p w14:paraId="3EA18C2F" w14:textId="77777777" w:rsidR="00835DFC" w:rsidRPr="00E91C25" w:rsidRDefault="00835DFC" w:rsidP="00835DFC">
                  <w:pPr>
                    <w:pStyle w:val="TableParagraph"/>
                    <w:spacing w:before="5"/>
                    <w:rPr>
                      <w:rFonts w:ascii="Times New Roman" w:hAnsi="Times New Roman" w:cs="Times New Roman"/>
                      <w:sz w:val="7"/>
                    </w:rPr>
                  </w:pPr>
                </w:p>
                <w:p w14:paraId="568BC230" w14:textId="77777777" w:rsidR="00835DFC" w:rsidRPr="00E91C25" w:rsidRDefault="00835DFC" w:rsidP="00835DFC">
                  <w:pPr>
                    <w:pStyle w:val="TableParagraph"/>
                    <w:ind w:left="4"/>
                    <w:jc w:val="center"/>
                    <w:rPr>
                      <w:rFonts w:ascii="Times New Roman" w:hAnsi="Times New Roman" w:cs="Times New Roman"/>
                      <w:sz w:val="6"/>
                    </w:rPr>
                  </w:pPr>
                  <w:r w:rsidRPr="00E91C25">
                    <w:rPr>
                      <w:rFonts w:ascii="Times New Roman" w:hAnsi="Times New Roman" w:cs="Times New Roman"/>
                      <w:w w:val="111"/>
                      <w:sz w:val="6"/>
                    </w:rPr>
                    <w:t>-</w:t>
                  </w:r>
                </w:p>
              </w:tc>
              <w:tc>
                <w:tcPr>
                  <w:tcW w:w="987" w:type="dxa"/>
                  <w:tcBorders>
                    <w:top w:val="single" w:sz="2" w:space="0" w:color="000000"/>
                    <w:left w:val="single" w:sz="2" w:space="0" w:color="000000"/>
                    <w:bottom w:val="single" w:sz="2" w:space="0" w:color="000000"/>
                    <w:right w:val="single" w:sz="2" w:space="0" w:color="000000"/>
                  </w:tcBorders>
                </w:tcPr>
                <w:p w14:paraId="4AA58BF2" w14:textId="77777777" w:rsidR="00835DFC" w:rsidRPr="00E91C25" w:rsidRDefault="00835DFC" w:rsidP="00835DFC">
                  <w:pPr>
                    <w:pStyle w:val="TableParagraph"/>
                    <w:rPr>
                      <w:rFonts w:ascii="Times New Roman" w:hAnsi="Times New Roman" w:cs="Times New Roman"/>
                      <w:sz w:val="8"/>
                    </w:rPr>
                  </w:pPr>
                </w:p>
                <w:p w14:paraId="4BF69AF4" w14:textId="77777777" w:rsidR="00835DFC" w:rsidRPr="00E91C25" w:rsidRDefault="00835DFC" w:rsidP="00835DFC">
                  <w:pPr>
                    <w:pStyle w:val="TableParagraph"/>
                    <w:rPr>
                      <w:rFonts w:ascii="Times New Roman" w:hAnsi="Times New Roman" w:cs="Times New Roman"/>
                      <w:sz w:val="8"/>
                    </w:rPr>
                  </w:pPr>
                </w:p>
                <w:p w14:paraId="4EA36CE3" w14:textId="77777777" w:rsidR="00835DFC" w:rsidRPr="00E91C25" w:rsidRDefault="00835DFC" w:rsidP="00835DFC">
                  <w:pPr>
                    <w:pStyle w:val="TableParagraph"/>
                    <w:spacing w:before="5"/>
                    <w:rPr>
                      <w:rFonts w:ascii="Times New Roman" w:hAnsi="Times New Roman" w:cs="Times New Roman"/>
                      <w:sz w:val="7"/>
                    </w:rPr>
                  </w:pPr>
                </w:p>
                <w:p w14:paraId="6E953008" w14:textId="77777777" w:rsidR="00835DFC" w:rsidRPr="00E91C25" w:rsidRDefault="00835DFC" w:rsidP="00835DFC">
                  <w:pPr>
                    <w:pStyle w:val="TableParagraph"/>
                    <w:ind w:left="147"/>
                    <w:rPr>
                      <w:rFonts w:ascii="Times New Roman" w:hAnsi="Times New Roman" w:cs="Times New Roman"/>
                      <w:sz w:val="6"/>
                    </w:rPr>
                  </w:pPr>
                  <w:r w:rsidRPr="00E91C25">
                    <w:rPr>
                      <w:rFonts w:ascii="Times New Roman" w:hAnsi="Times New Roman" w:cs="Times New Roman"/>
                      <w:w w:val="110"/>
                      <w:sz w:val="6"/>
                    </w:rPr>
                    <w:t xml:space="preserve">1 </w:t>
                  </w:r>
                  <w:proofErr w:type="spellStart"/>
                  <w:r w:rsidRPr="00E91C25">
                    <w:rPr>
                      <w:rFonts w:ascii="Times New Roman" w:hAnsi="Times New Roman" w:cs="Times New Roman"/>
                      <w:w w:val="110"/>
                      <w:sz w:val="6"/>
                    </w:rPr>
                    <w:t>İş</w:t>
                  </w:r>
                  <w:proofErr w:type="spellEnd"/>
                  <w:r w:rsidRPr="00E91C25">
                    <w:rPr>
                      <w:rFonts w:ascii="Times New Roman" w:hAnsi="Times New Roman" w:cs="Times New Roman"/>
                      <w:w w:val="110"/>
                      <w:sz w:val="6"/>
                    </w:rPr>
                    <w:t xml:space="preserve"> GÜNÜ</w:t>
                  </w:r>
                </w:p>
              </w:tc>
              <w:tc>
                <w:tcPr>
                  <w:tcW w:w="231" w:type="dxa"/>
                  <w:tcBorders>
                    <w:top w:val="single" w:sz="2" w:space="0" w:color="000000"/>
                    <w:left w:val="single" w:sz="2" w:space="0" w:color="000000"/>
                    <w:bottom w:val="single" w:sz="2" w:space="0" w:color="000000"/>
                    <w:right w:val="single" w:sz="2" w:space="0" w:color="000000"/>
                  </w:tcBorders>
                </w:tcPr>
                <w:p w14:paraId="6C608E80" w14:textId="77777777" w:rsidR="00835DFC" w:rsidRPr="00E91C25" w:rsidRDefault="00835DFC" w:rsidP="00835DFC">
                  <w:pPr>
                    <w:pStyle w:val="TableParagraph"/>
                    <w:rPr>
                      <w:rFonts w:ascii="Times New Roman" w:hAnsi="Times New Roman" w:cs="Times New Roman"/>
                      <w:sz w:val="8"/>
                    </w:rPr>
                  </w:pPr>
                </w:p>
                <w:p w14:paraId="4F47BE68" w14:textId="77777777" w:rsidR="00835DFC" w:rsidRPr="00E91C25" w:rsidRDefault="00835DFC" w:rsidP="00835DFC">
                  <w:pPr>
                    <w:pStyle w:val="TableParagraph"/>
                    <w:rPr>
                      <w:rFonts w:ascii="Times New Roman" w:hAnsi="Times New Roman" w:cs="Times New Roman"/>
                      <w:sz w:val="8"/>
                    </w:rPr>
                  </w:pPr>
                </w:p>
                <w:p w14:paraId="0E608A01" w14:textId="77777777" w:rsidR="00835DFC" w:rsidRPr="00E91C25" w:rsidRDefault="00835DFC" w:rsidP="00835DFC">
                  <w:pPr>
                    <w:pStyle w:val="TableParagraph"/>
                    <w:spacing w:before="5"/>
                    <w:rPr>
                      <w:rFonts w:ascii="Times New Roman" w:hAnsi="Times New Roman" w:cs="Times New Roman"/>
                      <w:sz w:val="7"/>
                    </w:rPr>
                  </w:pPr>
                </w:p>
                <w:p w14:paraId="289B0342" w14:textId="77777777" w:rsidR="00835DFC" w:rsidRPr="00E91C25" w:rsidRDefault="00835DFC" w:rsidP="00835DFC">
                  <w:pPr>
                    <w:pStyle w:val="TableParagraph"/>
                    <w:ind w:left="128"/>
                    <w:rPr>
                      <w:rFonts w:ascii="Times New Roman" w:hAnsi="Times New Roman" w:cs="Times New Roman"/>
                      <w:sz w:val="6"/>
                    </w:rPr>
                  </w:pPr>
                  <w:r w:rsidRPr="00E91C25">
                    <w:rPr>
                      <w:rFonts w:ascii="Times New Roman" w:hAnsi="Times New Roman" w:cs="Times New Roman"/>
                      <w:w w:val="110"/>
                      <w:sz w:val="6"/>
                    </w:rPr>
                    <w:t>….</w:t>
                  </w:r>
                </w:p>
              </w:tc>
              <w:tc>
                <w:tcPr>
                  <w:tcW w:w="355" w:type="dxa"/>
                  <w:tcBorders>
                    <w:top w:val="single" w:sz="2" w:space="0" w:color="000000"/>
                    <w:left w:val="single" w:sz="2" w:space="0" w:color="000000"/>
                    <w:bottom w:val="single" w:sz="2" w:space="0" w:color="000000"/>
                    <w:right w:val="single" w:sz="2" w:space="0" w:color="000000"/>
                  </w:tcBorders>
                </w:tcPr>
                <w:p w14:paraId="5DD8CBF9" w14:textId="77777777" w:rsidR="00835DFC" w:rsidRPr="00E91C25" w:rsidRDefault="00835DFC" w:rsidP="00835DFC">
                  <w:pPr>
                    <w:pStyle w:val="TableParagraph"/>
                    <w:rPr>
                      <w:rFonts w:ascii="Times New Roman" w:hAnsi="Times New Roman" w:cs="Times New Roman"/>
                      <w:sz w:val="8"/>
                    </w:rPr>
                  </w:pPr>
                </w:p>
                <w:p w14:paraId="6115F6DB" w14:textId="77777777" w:rsidR="00835DFC" w:rsidRPr="00E91C25" w:rsidRDefault="00835DFC" w:rsidP="00835DFC">
                  <w:pPr>
                    <w:pStyle w:val="TableParagraph"/>
                    <w:rPr>
                      <w:rFonts w:ascii="Times New Roman" w:hAnsi="Times New Roman" w:cs="Times New Roman"/>
                      <w:sz w:val="8"/>
                    </w:rPr>
                  </w:pPr>
                </w:p>
                <w:p w14:paraId="22AC22E0" w14:textId="77777777" w:rsidR="00835DFC" w:rsidRPr="00E91C25" w:rsidRDefault="00835DFC" w:rsidP="00835DFC">
                  <w:pPr>
                    <w:pStyle w:val="TableParagraph"/>
                    <w:spacing w:before="5"/>
                    <w:rPr>
                      <w:rFonts w:ascii="Times New Roman" w:hAnsi="Times New Roman" w:cs="Times New Roman"/>
                      <w:sz w:val="7"/>
                    </w:rPr>
                  </w:pPr>
                </w:p>
                <w:p w14:paraId="40C2B3C2" w14:textId="77777777" w:rsidR="00835DFC" w:rsidRPr="00E91C25" w:rsidRDefault="00835DFC" w:rsidP="00835DFC">
                  <w:pPr>
                    <w:pStyle w:val="TableParagraph"/>
                    <w:ind w:left="16"/>
                    <w:rPr>
                      <w:rFonts w:ascii="Times New Roman" w:hAnsi="Times New Roman" w:cs="Times New Roman"/>
                      <w:sz w:val="6"/>
                    </w:rPr>
                  </w:pPr>
                  <w:proofErr w:type="spellStart"/>
                  <w:r w:rsidRPr="00E91C25">
                    <w:rPr>
                      <w:rFonts w:ascii="Times New Roman" w:hAnsi="Times New Roman" w:cs="Times New Roman"/>
                      <w:w w:val="110"/>
                      <w:sz w:val="6"/>
                    </w:rPr>
                    <w:t>Sunuluyor</w:t>
                  </w:r>
                  <w:proofErr w:type="spellEnd"/>
                </w:p>
              </w:tc>
            </w:tr>
            <w:tr w:rsidR="00835DFC" w:rsidRPr="00E91C25" w14:paraId="2FAC6E86" w14:textId="77777777" w:rsidTr="00E91C25">
              <w:trPr>
                <w:trHeight w:val="595"/>
              </w:trPr>
              <w:tc>
                <w:tcPr>
                  <w:tcW w:w="131" w:type="dxa"/>
                  <w:tcBorders>
                    <w:top w:val="single" w:sz="2" w:space="0" w:color="000000"/>
                    <w:bottom w:val="single" w:sz="2" w:space="0" w:color="000000"/>
                    <w:right w:val="single" w:sz="2" w:space="0" w:color="000000"/>
                  </w:tcBorders>
                </w:tcPr>
                <w:p w14:paraId="534D9F88" w14:textId="77777777" w:rsidR="00835DFC" w:rsidRPr="00E91C25" w:rsidRDefault="00835DFC" w:rsidP="00835DFC">
                  <w:pPr>
                    <w:pStyle w:val="TableParagraph"/>
                    <w:rPr>
                      <w:rFonts w:ascii="Times New Roman" w:hAnsi="Times New Roman" w:cs="Times New Roman"/>
                      <w:sz w:val="8"/>
                    </w:rPr>
                  </w:pPr>
                </w:p>
                <w:p w14:paraId="63EE0E6E" w14:textId="77777777" w:rsidR="00835DFC" w:rsidRPr="00E91C25" w:rsidRDefault="00835DFC" w:rsidP="00835DFC">
                  <w:pPr>
                    <w:pStyle w:val="TableParagraph"/>
                    <w:rPr>
                      <w:rFonts w:ascii="Times New Roman" w:hAnsi="Times New Roman" w:cs="Times New Roman"/>
                      <w:sz w:val="8"/>
                    </w:rPr>
                  </w:pPr>
                </w:p>
                <w:p w14:paraId="3EAC6CA0" w14:textId="77777777" w:rsidR="00835DFC" w:rsidRPr="00E91C25" w:rsidRDefault="00835DFC" w:rsidP="00835DFC">
                  <w:pPr>
                    <w:pStyle w:val="TableParagraph"/>
                    <w:spacing w:before="5"/>
                    <w:rPr>
                      <w:rFonts w:ascii="Times New Roman" w:hAnsi="Times New Roman" w:cs="Times New Roman"/>
                      <w:sz w:val="7"/>
                    </w:rPr>
                  </w:pPr>
                </w:p>
                <w:p w14:paraId="77D007B8" w14:textId="77777777" w:rsidR="00835DFC" w:rsidRPr="00E91C25" w:rsidRDefault="00835DFC" w:rsidP="00835DFC">
                  <w:pPr>
                    <w:pStyle w:val="TableParagraph"/>
                    <w:ind w:right="1"/>
                    <w:jc w:val="center"/>
                    <w:rPr>
                      <w:rFonts w:ascii="Times New Roman" w:hAnsi="Times New Roman" w:cs="Times New Roman"/>
                      <w:sz w:val="6"/>
                    </w:rPr>
                  </w:pPr>
                  <w:r w:rsidRPr="00E91C25">
                    <w:rPr>
                      <w:rFonts w:ascii="Times New Roman" w:hAnsi="Times New Roman" w:cs="Times New Roman"/>
                      <w:w w:val="111"/>
                      <w:sz w:val="6"/>
                    </w:rPr>
                    <w:t>4</w:t>
                  </w:r>
                </w:p>
              </w:tc>
              <w:tc>
                <w:tcPr>
                  <w:tcW w:w="112" w:type="dxa"/>
                  <w:tcBorders>
                    <w:top w:val="single" w:sz="2" w:space="0" w:color="000000"/>
                    <w:left w:val="single" w:sz="2" w:space="0" w:color="000000"/>
                    <w:bottom w:val="single" w:sz="2" w:space="0" w:color="000000"/>
                    <w:right w:val="single" w:sz="2" w:space="0" w:color="000000"/>
                  </w:tcBorders>
                  <w:shd w:val="clear" w:color="auto" w:fill="FFFF00"/>
                </w:tcPr>
                <w:p w14:paraId="02C516A2" w14:textId="77777777" w:rsidR="00835DFC" w:rsidRPr="00E91C25" w:rsidRDefault="00835DFC" w:rsidP="00835DFC">
                  <w:pPr>
                    <w:pStyle w:val="TableParagraph"/>
                    <w:rPr>
                      <w:rFonts w:ascii="Times New Roman" w:hAnsi="Times New Roman" w:cs="Times New Roman"/>
                      <w:sz w:val="6"/>
                    </w:rPr>
                  </w:pPr>
                </w:p>
              </w:tc>
              <w:tc>
                <w:tcPr>
                  <w:tcW w:w="66" w:type="dxa"/>
                  <w:tcBorders>
                    <w:top w:val="single" w:sz="2" w:space="0" w:color="000000"/>
                    <w:left w:val="single" w:sz="2" w:space="0" w:color="000000"/>
                    <w:bottom w:val="single" w:sz="2" w:space="0" w:color="000000"/>
                    <w:right w:val="single" w:sz="2" w:space="0" w:color="000000"/>
                  </w:tcBorders>
                  <w:shd w:val="clear" w:color="auto" w:fill="FFFF00"/>
                </w:tcPr>
                <w:p w14:paraId="5E01F0D5" w14:textId="77777777" w:rsidR="00835DFC" w:rsidRPr="00E91C25" w:rsidRDefault="00835DFC" w:rsidP="00835DFC">
                  <w:pPr>
                    <w:pStyle w:val="TableParagraph"/>
                    <w:rPr>
                      <w:rFonts w:ascii="Times New Roman" w:hAnsi="Times New Roman" w:cs="Times New Roman"/>
                      <w:sz w:val="6"/>
                    </w:rPr>
                  </w:pPr>
                </w:p>
              </w:tc>
              <w:tc>
                <w:tcPr>
                  <w:tcW w:w="421" w:type="dxa"/>
                  <w:tcBorders>
                    <w:top w:val="single" w:sz="2" w:space="0" w:color="000000"/>
                    <w:left w:val="single" w:sz="2" w:space="0" w:color="000000"/>
                    <w:bottom w:val="single" w:sz="2" w:space="0" w:color="000000"/>
                    <w:right w:val="single" w:sz="2" w:space="0" w:color="000000"/>
                  </w:tcBorders>
                </w:tcPr>
                <w:p w14:paraId="0B810D20" w14:textId="77777777" w:rsidR="00835DFC" w:rsidRPr="00E91C25" w:rsidRDefault="00835DFC" w:rsidP="00835DFC">
                  <w:pPr>
                    <w:pStyle w:val="TableParagraph"/>
                    <w:rPr>
                      <w:rFonts w:ascii="Times New Roman" w:hAnsi="Times New Roman" w:cs="Times New Roman"/>
                      <w:sz w:val="8"/>
                    </w:rPr>
                  </w:pPr>
                </w:p>
                <w:p w14:paraId="70E144C3" w14:textId="77777777" w:rsidR="00835DFC" w:rsidRPr="00E91C25" w:rsidRDefault="00835DFC" w:rsidP="00835DFC">
                  <w:pPr>
                    <w:pStyle w:val="TableParagraph"/>
                    <w:spacing w:before="8"/>
                    <w:rPr>
                      <w:rFonts w:ascii="Times New Roman" w:hAnsi="Times New Roman" w:cs="Times New Roman"/>
                      <w:sz w:val="11"/>
                    </w:rPr>
                  </w:pPr>
                </w:p>
                <w:p w14:paraId="0D17D944" w14:textId="77777777" w:rsidR="00835DFC" w:rsidRPr="00E91C25" w:rsidRDefault="00835DFC" w:rsidP="00835DFC">
                  <w:pPr>
                    <w:pStyle w:val="TableParagraph"/>
                    <w:spacing w:line="283" w:lineRule="auto"/>
                    <w:ind w:left="16" w:right="66"/>
                    <w:rPr>
                      <w:rFonts w:ascii="Times New Roman" w:hAnsi="Times New Roman" w:cs="Times New Roman"/>
                      <w:sz w:val="6"/>
                    </w:rPr>
                  </w:pPr>
                  <w:r w:rsidRPr="00E91C25">
                    <w:rPr>
                      <w:rFonts w:ascii="Times New Roman" w:hAnsi="Times New Roman" w:cs="Times New Roman"/>
                      <w:w w:val="110"/>
                      <w:sz w:val="6"/>
                    </w:rPr>
                    <w:t>ARAŞTIRMA-GELİŞTİRME (AR-GE) PROJELERİ</w:t>
                  </w:r>
                </w:p>
              </w:tc>
              <w:tc>
                <w:tcPr>
                  <w:tcW w:w="1609" w:type="dxa"/>
                  <w:tcBorders>
                    <w:top w:val="single" w:sz="2" w:space="0" w:color="000000"/>
                    <w:left w:val="single" w:sz="2" w:space="0" w:color="000000"/>
                    <w:bottom w:val="single" w:sz="2" w:space="0" w:color="000000"/>
                    <w:right w:val="single" w:sz="2" w:space="0" w:color="000000"/>
                  </w:tcBorders>
                </w:tcPr>
                <w:p w14:paraId="66F6B2E2" w14:textId="77777777" w:rsidR="00835DFC" w:rsidRPr="00E91C25" w:rsidRDefault="00835DFC" w:rsidP="00835DFC">
                  <w:pPr>
                    <w:pStyle w:val="TableParagraph"/>
                    <w:rPr>
                      <w:rFonts w:ascii="Times New Roman" w:hAnsi="Times New Roman" w:cs="Times New Roman"/>
                      <w:sz w:val="8"/>
                    </w:rPr>
                  </w:pPr>
                </w:p>
                <w:p w14:paraId="21397640" w14:textId="77777777" w:rsidR="00835DFC" w:rsidRPr="00E91C25" w:rsidRDefault="00835DFC" w:rsidP="00835DFC">
                  <w:pPr>
                    <w:pStyle w:val="TableParagraph"/>
                    <w:spacing w:before="4"/>
                    <w:rPr>
                      <w:rFonts w:ascii="Times New Roman" w:hAnsi="Times New Roman" w:cs="Times New Roman"/>
                      <w:sz w:val="8"/>
                    </w:rPr>
                  </w:pPr>
                </w:p>
                <w:p w14:paraId="347A292D" w14:textId="33EE33B9" w:rsidR="00835DFC" w:rsidRPr="00E91C25" w:rsidRDefault="00835DFC" w:rsidP="00835DFC">
                  <w:pPr>
                    <w:pStyle w:val="TableParagraph"/>
                    <w:spacing w:line="283" w:lineRule="auto"/>
                    <w:ind w:left="16" w:right="67"/>
                    <w:rPr>
                      <w:rFonts w:ascii="Times New Roman" w:hAnsi="Times New Roman" w:cs="Times New Roman"/>
                      <w:sz w:val="6"/>
                    </w:rPr>
                  </w:pPr>
                  <w:proofErr w:type="spellStart"/>
                  <w:r w:rsidRPr="00E91C25">
                    <w:rPr>
                      <w:rFonts w:ascii="Times New Roman" w:hAnsi="Times New Roman" w:cs="Times New Roman"/>
                      <w:w w:val="110"/>
                      <w:sz w:val="6"/>
                    </w:rPr>
                    <w:t>Yöreselvebölgesel</w:t>
                  </w:r>
                  <w:proofErr w:type="spellEnd"/>
                  <w:r w:rsidRPr="00E91C25">
                    <w:rPr>
                      <w:rFonts w:ascii="Times New Roman" w:hAnsi="Times New Roman" w:cs="Times New Roman"/>
                      <w:w w:val="110"/>
                      <w:sz w:val="6"/>
                    </w:rPr>
                    <w:t xml:space="preserve"> AR-GE </w:t>
                  </w:r>
                  <w:proofErr w:type="spellStart"/>
                  <w:r w:rsidRPr="00E91C25">
                    <w:rPr>
                      <w:rFonts w:ascii="Times New Roman" w:hAnsi="Times New Roman" w:cs="Times New Roman"/>
                      <w:w w:val="110"/>
                      <w:sz w:val="6"/>
                    </w:rPr>
                    <w:t>projeleriileüniversitesanayi</w:t>
                  </w:r>
                  <w:r w:rsidR="003214BC" w:rsidRPr="00E91C25">
                    <w:rPr>
                      <w:rFonts w:ascii="Times New Roman" w:hAnsi="Times New Roman" w:cs="Times New Roman"/>
                      <w:w w:val="110"/>
                      <w:sz w:val="6"/>
                    </w:rPr>
                    <w:t>iş</w:t>
                  </w:r>
                  <w:proofErr w:type="spellEnd"/>
                  <w:r w:rsidR="003214BC" w:rsidRPr="00E91C25">
                    <w:rPr>
                      <w:rFonts w:ascii="Times New Roman" w:hAnsi="Times New Roman" w:cs="Times New Roman"/>
                      <w:w w:val="110"/>
                      <w:sz w:val="6"/>
                    </w:rPr>
                    <w:t xml:space="preserve"> </w:t>
                  </w:r>
                  <w:proofErr w:type="spellStart"/>
                  <w:r w:rsidR="003214BC" w:rsidRPr="00E91C25">
                    <w:rPr>
                      <w:rFonts w:ascii="Times New Roman" w:hAnsi="Times New Roman" w:cs="Times New Roman"/>
                      <w:w w:val="110"/>
                      <w:sz w:val="6"/>
                    </w:rPr>
                    <w:t>bir</w:t>
                  </w:r>
                  <w:r w:rsidRPr="00E91C25">
                    <w:rPr>
                      <w:rFonts w:ascii="Times New Roman" w:hAnsi="Times New Roman" w:cs="Times New Roman"/>
                      <w:w w:val="110"/>
                      <w:sz w:val="6"/>
                    </w:rPr>
                    <w:t>liğinekatkıdabulunmak</w:t>
                  </w:r>
                  <w:proofErr w:type="spellEnd"/>
                  <w:r w:rsidRPr="00E91C25">
                    <w:rPr>
                      <w:rFonts w:ascii="Times New Roman" w:hAnsi="Times New Roman" w:cs="Times New Roman"/>
                      <w:w w:val="110"/>
                      <w:sz w:val="6"/>
                    </w:rPr>
                    <w:t>.</w:t>
                  </w:r>
                </w:p>
              </w:tc>
              <w:tc>
                <w:tcPr>
                  <w:tcW w:w="1071" w:type="dxa"/>
                  <w:tcBorders>
                    <w:top w:val="single" w:sz="2" w:space="0" w:color="000000"/>
                    <w:left w:val="single" w:sz="2" w:space="0" w:color="000000"/>
                    <w:bottom w:val="single" w:sz="2" w:space="0" w:color="000000"/>
                    <w:right w:val="single" w:sz="2" w:space="0" w:color="000000"/>
                  </w:tcBorders>
                </w:tcPr>
                <w:p w14:paraId="4D8A7877" w14:textId="77777777" w:rsidR="00835DFC" w:rsidRPr="00E91C25" w:rsidRDefault="00835DFC" w:rsidP="00835DFC">
                  <w:pPr>
                    <w:pStyle w:val="TableParagraph"/>
                    <w:rPr>
                      <w:rFonts w:ascii="Times New Roman" w:hAnsi="Times New Roman" w:cs="Times New Roman"/>
                      <w:sz w:val="8"/>
                    </w:rPr>
                  </w:pPr>
                </w:p>
                <w:p w14:paraId="543C5442" w14:textId="77777777" w:rsidR="00835DFC" w:rsidRPr="00E91C25" w:rsidRDefault="00835DFC" w:rsidP="00835DFC">
                  <w:pPr>
                    <w:pStyle w:val="TableParagraph"/>
                    <w:spacing w:before="8"/>
                    <w:rPr>
                      <w:rFonts w:ascii="Times New Roman" w:hAnsi="Times New Roman" w:cs="Times New Roman"/>
                      <w:sz w:val="11"/>
                    </w:rPr>
                  </w:pPr>
                </w:p>
                <w:p w14:paraId="29793874" w14:textId="77777777" w:rsidR="00835DFC" w:rsidRPr="00E91C25" w:rsidRDefault="00835DFC" w:rsidP="00835DFC">
                  <w:pPr>
                    <w:pStyle w:val="TableParagraph"/>
                    <w:spacing w:line="283" w:lineRule="auto"/>
                    <w:ind w:left="16" w:right="141"/>
                    <w:rPr>
                      <w:rFonts w:ascii="Times New Roman" w:hAnsi="Times New Roman" w:cs="Times New Roman"/>
                      <w:sz w:val="6"/>
                    </w:rPr>
                  </w:pPr>
                  <w:r w:rsidRPr="00E91C25">
                    <w:rPr>
                      <w:rFonts w:ascii="Times New Roman" w:hAnsi="Times New Roman" w:cs="Times New Roman"/>
                      <w:w w:val="110"/>
                      <w:sz w:val="6"/>
                    </w:rPr>
                    <w:t xml:space="preserve">BİLTEM </w:t>
                  </w:r>
                  <w:proofErr w:type="spellStart"/>
                  <w:r w:rsidRPr="00E91C25">
                    <w:rPr>
                      <w:rFonts w:ascii="Times New Roman" w:hAnsi="Times New Roman" w:cs="Times New Roman"/>
                      <w:w w:val="110"/>
                      <w:sz w:val="6"/>
                    </w:rPr>
                    <w:t>Yönetmeliğinin</w:t>
                  </w:r>
                  <w:proofErr w:type="spellEnd"/>
                  <w:r w:rsidRPr="00E91C25">
                    <w:rPr>
                      <w:rFonts w:ascii="Times New Roman" w:hAnsi="Times New Roman" w:cs="Times New Roman"/>
                      <w:w w:val="110"/>
                      <w:sz w:val="6"/>
                    </w:rPr>
                    <w:t xml:space="preserve"> 5.Maddesi</w:t>
                  </w:r>
                </w:p>
              </w:tc>
              <w:tc>
                <w:tcPr>
                  <w:tcW w:w="831" w:type="dxa"/>
                  <w:tcBorders>
                    <w:top w:val="single" w:sz="2" w:space="0" w:color="000000"/>
                    <w:left w:val="single" w:sz="2" w:space="0" w:color="000000"/>
                    <w:bottom w:val="single" w:sz="2" w:space="0" w:color="000000"/>
                    <w:right w:val="single" w:sz="2" w:space="0" w:color="000000"/>
                  </w:tcBorders>
                </w:tcPr>
                <w:p w14:paraId="2A7770C4" w14:textId="77777777" w:rsidR="00835DFC" w:rsidRPr="00E91C25" w:rsidRDefault="00835DFC" w:rsidP="00835DFC">
                  <w:pPr>
                    <w:pStyle w:val="TableParagraph"/>
                    <w:numPr>
                      <w:ilvl w:val="0"/>
                      <w:numId w:val="11"/>
                    </w:numPr>
                    <w:tabs>
                      <w:tab w:val="left" w:pos="98"/>
                    </w:tabs>
                    <w:spacing w:before="25"/>
                    <w:rPr>
                      <w:rFonts w:ascii="Times New Roman" w:hAnsi="Times New Roman" w:cs="Times New Roman"/>
                      <w:sz w:val="6"/>
                    </w:rPr>
                  </w:pPr>
                  <w:proofErr w:type="spellStart"/>
                  <w:r w:rsidRPr="00E91C25">
                    <w:rPr>
                      <w:rFonts w:ascii="Times New Roman" w:hAnsi="Times New Roman" w:cs="Times New Roman"/>
                      <w:w w:val="110"/>
                      <w:sz w:val="6"/>
                    </w:rPr>
                    <w:t>KamuKuruluşları</w:t>
                  </w:r>
                  <w:proofErr w:type="spellEnd"/>
                </w:p>
                <w:p w14:paraId="432DD2A4" w14:textId="77777777" w:rsidR="00835DFC" w:rsidRPr="00E91C25" w:rsidRDefault="00835DFC" w:rsidP="00835DFC">
                  <w:pPr>
                    <w:pStyle w:val="TableParagraph"/>
                    <w:numPr>
                      <w:ilvl w:val="0"/>
                      <w:numId w:val="11"/>
                    </w:numPr>
                    <w:tabs>
                      <w:tab w:val="left" w:pos="98"/>
                    </w:tabs>
                    <w:spacing w:before="13" w:line="283" w:lineRule="auto"/>
                    <w:ind w:left="16" w:right="222" w:firstLine="0"/>
                    <w:rPr>
                      <w:rFonts w:ascii="Times New Roman" w:hAnsi="Times New Roman" w:cs="Times New Roman"/>
                      <w:sz w:val="6"/>
                    </w:rPr>
                  </w:pPr>
                  <w:proofErr w:type="spellStart"/>
                  <w:r w:rsidRPr="00E91C25">
                    <w:rPr>
                      <w:rFonts w:ascii="Times New Roman" w:hAnsi="Times New Roman" w:cs="Times New Roman"/>
                      <w:w w:val="110"/>
                      <w:sz w:val="6"/>
                    </w:rPr>
                    <w:t>Özel</w:t>
                  </w:r>
                  <w:r w:rsidRPr="00E91C25">
                    <w:rPr>
                      <w:rFonts w:ascii="Times New Roman" w:hAnsi="Times New Roman" w:cs="Times New Roman"/>
                      <w:spacing w:val="-3"/>
                      <w:w w:val="110"/>
                      <w:sz w:val="6"/>
                    </w:rPr>
                    <w:t>Sektör</w:t>
                  </w:r>
                  <w:r w:rsidRPr="00E91C25">
                    <w:rPr>
                      <w:rFonts w:ascii="Times New Roman" w:hAnsi="Times New Roman" w:cs="Times New Roman"/>
                      <w:w w:val="110"/>
                      <w:sz w:val="6"/>
                    </w:rPr>
                    <w:t>kuruluşları</w:t>
                  </w:r>
                  <w:proofErr w:type="spellEnd"/>
                </w:p>
                <w:p w14:paraId="4FF6A356" w14:textId="77777777" w:rsidR="00835DFC" w:rsidRPr="00E91C25" w:rsidRDefault="00835DFC" w:rsidP="00835DFC">
                  <w:pPr>
                    <w:pStyle w:val="TableParagraph"/>
                    <w:numPr>
                      <w:ilvl w:val="0"/>
                      <w:numId w:val="11"/>
                    </w:numPr>
                    <w:tabs>
                      <w:tab w:val="left" w:pos="98"/>
                    </w:tabs>
                    <w:spacing w:line="283" w:lineRule="auto"/>
                    <w:ind w:left="16" w:right="102" w:firstLine="0"/>
                    <w:rPr>
                      <w:rFonts w:ascii="Times New Roman" w:hAnsi="Times New Roman" w:cs="Times New Roman"/>
                      <w:sz w:val="6"/>
                    </w:rPr>
                  </w:pPr>
                  <w:proofErr w:type="spellStart"/>
                  <w:r w:rsidRPr="00E91C25">
                    <w:rPr>
                      <w:rFonts w:ascii="Times New Roman" w:hAnsi="Times New Roman" w:cs="Times New Roman"/>
                      <w:w w:val="110"/>
                      <w:sz w:val="6"/>
                    </w:rPr>
                    <w:t>Üniversiteler</w:t>
                  </w:r>
                  <w:r w:rsidRPr="00E91C25">
                    <w:rPr>
                      <w:rFonts w:ascii="Times New Roman" w:hAnsi="Times New Roman" w:cs="Times New Roman"/>
                      <w:spacing w:val="-7"/>
                      <w:w w:val="110"/>
                      <w:sz w:val="6"/>
                    </w:rPr>
                    <w:t>ve</w:t>
                  </w:r>
                  <w:r w:rsidRPr="00E91C25">
                    <w:rPr>
                      <w:rFonts w:ascii="Times New Roman" w:hAnsi="Times New Roman" w:cs="Times New Roman"/>
                      <w:w w:val="110"/>
                      <w:sz w:val="6"/>
                    </w:rPr>
                    <w:t>diğerAkademikkuruluşlar</w:t>
                  </w:r>
                  <w:proofErr w:type="spellEnd"/>
                  <w:r w:rsidRPr="00E91C25">
                    <w:rPr>
                      <w:rFonts w:ascii="Times New Roman" w:hAnsi="Times New Roman" w:cs="Times New Roman"/>
                      <w:w w:val="110"/>
                      <w:sz w:val="6"/>
                    </w:rPr>
                    <w:t>.</w:t>
                  </w:r>
                </w:p>
              </w:tc>
              <w:tc>
                <w:tcPr>
                  <w:tcW w:w="453" w:type="dxa"/>
                  <w:tcBorders>
                    <w:top w:val="single" w:sz="2" w:space="0" w:color="000000"/>
                    <w:left w:val="single" w:sz="2" w:space="0" w:color="000000"/>
                    <w:bottom w:val="single" w:sz="2" w:space="0" w:color="000000"/>
                    <w:right w:val="single" w:sz="2" w:space="0" w:color="000000"/>
                  </w:tcBorders>
                </w:tcPr>
                <w:p w14:paraId="43E4F834" w14:textId="77777777" w:rsidR="00835DFC" w:rsidRPr="00E91C25" w:rsidRDefault="00835DFC" w:rsidP="00835DFC">
                  <w:pPr>
                    <w:pStyle w:val="TableParagraph"/>
                    <w:rPr>
                      <w:rFonts w:ascii="Times New Roman" w:hAnsi="Times New Roman" w:cs="Times New Roman"/>
                      <w:sz w:val="8"/>
                    </w:rPr>
                  </w:pPr>
                </w:p>
                <w:p w14:paraId="4212B430" w14:textId="77777777" w:rsidR="00835DFC" w:rsidRPr="00E91C25" w:rsidRDefault="00835DFC" w:rsidP="00835DFC">
                  <w:pPr>
                    <w:pStyle w:val="TableParagraph"/>
                    <w:rPr>
                      <w:rFonts w:ascii="Times New Roman" w:hAnsi="Times New Roman" w:cs="Times New Roman"/>
                      <w:sz w:val="8"/>
                    </w:rPr>
                  </w:pPr>
                </w:p>
                <w:p w14:paraId="62977259" w14:textId="77777777" w:rsidR="00835DFC" w:rsidRPr="00E91C25" w:rsidRDefault="00835DFC" w:rsidP="00835DFC">
                  <w:pPr>
                    <w:pStyle w:val="TableParagraph"/>
                    <w:spacing w:before="7"/>
                    <w:rPr>
                      <w:rFonts w:ascii="Times New Roman" w:hAnsi="Times New Roman" w:cs="Times New Roman"/>
                      <w:sz w:val="6"/>
                    </w:rPr>
                  </w:pPr>
                </w:p>
                <w:p w14:paraId="670AA329" w14:textId="77777777" w:rsidR="00835DFC" w:rsidRPr="00E91C25" w:rsidRDefault="00835DFC" w:rsidP="00835DFC">
                  <w:pPr>
                    <w:pStyle w:val="TableParagraph"/>
                    <w:ind w:left="152" w:right="148"/>
                    <w:jc w:val="center"/>
                    <w:rPr>
                      <w:rFonts w:ascii="Times New Roman" w:hAnsi="Times New Roman" w:cs="Times New Roman"/>
                      <w:sz w:val="6"/>
                    </w:rPr>
                  </w:pPr>
                  <w:r w:rsidRPr="00E91C25">
                    <w:rPr>
                      <w:rFonts w:ascii="Times New Roman" w:hAnsi="Times New Roman" w:cs="Times New Roman"/>
                      <w:w w:val="110"/>
                      <w:sz w:val="6"/>
                    </w:rPr>
                    <w:t>BİLTEM</w:t>
                  </w:r>
                </w:p>
              </w:tc>
              <w:tc>
                <w:tcPr>
                  <w:tcW w:w="596" w:type="dxa"/>
                  <w:tcBorders>
                    <w:top w:val="single" w:sz="2" w:space="0" w:color="000000"/>
                    <w:left w:val="single" w:sz="2" w:space="0" w:color="000000"/>
                    <w:bottom w:val="single" w:sz="2" w:space="0" w:color="000000"/>
                    <w:right w:val="single" w:sz="2" w:space="0" w:color="000000"/>
                  </w:tcBorders>
                </w:tcPr>
                <w:p w14:paraId="1E224C24" w14:textId="77777777" w:rsidR="00835DFC" w:rsidRPr="00E91C25" w:rsidRDefault="00835DFC" w:rsidP="00835DFC">
                  <w:pPr>
                    <w:pStyle w:val="TableParagraph"/>
                    <w:rPr>
                      <w:rFonts w:ascii="Times New Roman" w:hAnsi="Times New Roman" w:cs="Times New Roman"/>
                      <w:sz w:val="8"/>
                    </w:rPr>
                  </w:pPr>
                </w:p>
                <w:p w14:paraId="24CFB84D" w14:textId="77777777" w:rsidR="00835DFC" w:rsidRPr="00E91C25" w:rsidRDefault="00835DFC" w:rsidP="00835DFC">
                  <w:pPr>
                    <w:pStyle w:val="TableParagraph"/>
                    <w:rPr>
                      <w:rFonts w:ascii="Times New Roman" w:hAnsi="Times New Roman" w:cs="Times New Roman"/>
                      <w:sz w:val="8"/>
                    </w:rPr>
                  </w:pPr>
                </w:p>
                <w:p w14:paraId="4FDE36CA" w14:textId="77777777" w:rsidR="00835DFC" w:rsidRPr="00E91C25" w:rsidRDefault="00835DFC" w:rsidP="00835DFC">
                  <w:pPr>
                    <w:pStyle w:val="TableParagraph"/>
                    <w:spacing w:before="5"/>
                    <w:rPr>
                      <w:rFonts w:ascii="Times New Roman" w:hAnsi="Times New Roman" w:cs="Times New Roman"/>
                      <w:sz w:val="7"/>
                    </w:rPr>
                  </w:pPr>
                </w:p>
                <w:p w14:paraId="1AE8D4E7" w14:textId="77777777" w:rsidR="00835DFC" w:rsidRPr="00E91C25" w:rsidRDefault="00835DFC" w:rsidP="00835DFC">
                  <w:pPr>
                    <w:pStyle w:val="TableParagraph"/>
                    <w:ind w:left="15"/>
                    <w:rPr>
                      <w:rFonts w:ascii="Times New Roman" w:hAnsi="Times New Roman" w:cs="Times New Roman"/>
                      <w:sz w:val="6"/>
                    </w:rPr>
                  </w:pPr>
                  <w:r w:rsidRPr="00E91C25">
                    <w:rPr>
                      <w:rFonts w:ascii="Times New Roman" w:hAnsi="Times New Roman" w:cs="Times New Roman"/>
                      <w:w w:val="110"/>
                      <w:sz w:val="6"/>
                    </w:rPr>
                    <w:t xml:space="preserve">1- </w:t>
                  </w:r>
                  <w:proofErr w:type="spellStart"/>
                  <w:r w:rsidRPr="00E91C25">
                    <w:rPr>
                      <w:rFonts w:ascii="Times New Roman" w:hAnsi="Times New Roman" w:cs="Times New Roman"/>
                      <w:w w:val="110"/>
                      <w:sz w:val="6"/>
                    </w:rPr>
                    <w:t>BaşvuruDilekçesiveyaYazısı</w:t>
                  </w:r>
                  <w:proofErr w:type="spellEnd"/>
                </w:p>
              </w:tc>
              <w:tc>
                <w:tcPr>
                  <w:tcW w:w="291" w:type="dxa"/>
                  <w:tcBorders>
                    <w:top w:val="single" w:sz="2" w:space="0" w:color="000000"/>
                    <w:left w:val="single" w:sz="2" w:space="0" w:color="000000"/>
                    <w:bottom w:val="single" w:sz="2" w:space="0" w:color="000000"/>
                    <w:right w:val="single" w:sz="2" w:space="0" w:color="000000"/>
                  </w:tcBorders>
                </w:tcPr>
                <w:p w14:paraId="713C5C82" w14:textId="77777777" w:rsidR="00835DFC" w:rsidRPr="00E91C25" w:rsidRDefault="00835DFC" w:rsidP="00835DFC">
                  <w:pPr>
                    <w:pStyle w:val="TableParagraph"/>
                    <w:rPr>
                      <w:rFonts w:ascii="Times New Roman" w:hAnsi="Times New Roman" w:cs="Times New Roman"/>
                      <w:sz w:val="8"/>
                    </w:rPr>
                  </w:pPr>
                </w:p>
                <w:p w14:paraId="33B5E914" w14:textId="77777777" w:rsidR="00835DFC" w:rsidRPr="00E91C25" w:rsidRDefault="00835DFC" w:rsidP="00835DFC">
                  <w:pPr>
                    <w:pStyle w:val="TableParagraph"/>
                    <w:rPr>
                      <w:rFonts w:ascii="Times New Roman" w:hAnsi="Times New Roman" w:cs="Times New Roman"/>
                      <w:sz w:val="8"/>
                    </w:rPr>
                  </w:pPr>
                </w:p>
                <w:p w14:paraId="64BB75DC" w14:textId="77777777" w:rsidR="00835DFC" w:rsidRPr="00E91C25" w:rsidRDefault="00835DFC" w:rsidP="00835DFC">
                  <w:pPr>
                    <w:pStyle w:val="TableParagraph"/>
                    <w:spacing w:before="5"/>
                    <w:rPr>
                      <w:rFonts w:ascii="Times New Roman" w:hAnsi="Times New Roman" w:cs="Times New Roman"/>
                      <w:sz w:val="7"/>
                    </w:rPr>
                  </w:pPr>
                </w:p>
                <w:p w14:paraId="06A571B6" w14:textId="77777777" w:rsidR="00835DFC" w:rsidRPr="00E91C25" w:rsidRDefault="00835DFC" w:rsidP="00835DFC">
                  <w:pPr>
                    <w:pStyle w:val="TableParagraph"/>
                    <w:ind w:left="52" w:right="51"/>
                    <w:jc w:val="center"/>
                    <w:rPr>
                      <w:rFonts w:ascii="Times New Roman" w:hAnsi="Times New Roman" w:cs="Times New Roman"/>
                      <w:sz w:val="6"/>
                    </w:rPr>
                  </w:pPr>
                  <w:r w:rsidRPr="00E91C25">
                    <w:rPr>
                      <w:rFonts w:ascii="Times New Roman" w:hAnsi="Times New Roman" w:cs="Times New Roman"/>
                      <w:w w:val="110"/>
                      <w:sz w:val="6"/>
                    </w:rPr>
                    <w:t>BİLTEM</w:t>
                  </w:r>
                </w:p>
              </w:tc>
              <w:tc>
                <w:tcPr>
                  <w:tcW w:w="350" w:type="dxa"/>
                  <w:tcBorders>
                    <w:top w:val="single" w:sz="2" w:space="0" w:color="000000"/>
                    <w:left w:val="single" w:sz="2" w:space="0" w:color="000000"/>
                    <w:bottom w:val="single" w:sz="2" w:space="0" w:color="000000"/>
                    <w:right w:val="single" w:sz="2" w:space="0" w:color="000000"/>
                  </w:tcBorders>
                </w:tcPr>
                <w:p w14:paraId="1407FF1A" w14:textId="77777777" w:rsidR="00835DFC" w:rsidRPr="00E91C25" w:rsidRDefault="00835DFC" w:rsidP="00835DFC">
                  <w:pPr>
                    <w:pStyle w:val="TableParagraph"/>
                    <w:rPr>
                      <w:rFonts w:ascii="Times New Roman" w:hAnsi="Times New Roman" w:cs="Times New Roman"/>
                      <w:sz w:val="8"/>
                    </w:rPr>
                  </w:pPr>
                </w:p>
                <w:p w14:paraId="11D253D4" w14:textId="77777777" w:rsidR="00835DFC" w:rsidRPr="00E91C25" w:rsidRDefault="00835DFC" w:rsidP="00835DFC">
                  <w:pPr>
                    <w:pStyle w:val="TableParagraph"/>
                    <w:spacing w:before="8"/>
                    <w:rPr>
                      <w:rFonts w:ascii="Times New Roman" w:hAnsi="Times New Roman" w:cs="Times New Roman"/>
                      <w:sz w:val="11"/>
                    </w:rPr>
                  </w:pPr>
                </w:p>
                <w:p w14:paraId="4CE69527" w14:textId="77777777" w:rsidR="00835DFC" w:rsidRPr="00E91C25" w:rsidRDefault="00835DFC" w:rsidP="00835DFC">
                  <w:pPr>
                    <w:pStyle w:val="TableParagraph"/>
                    <w:spacing w:line="283" w:lineRule="auto"/>
                    <w:ind w:left="16" w:right="38"/>
                    <w:rPr>
                      <w:rFonts w:ascii="Times New Roman" w:hAnsi="Times New Roman" w:cs="Times New Roman"/>
                      <w:sz w:val="6"/>
                    </w:rPr>
                  </w:pPr>
                  <w:proofErr w:type="spellStart"/>
                  <w:r w:rsidRPr="00E91C25">
                    <w:rPr>
                      <w:rFonts w:ascii="Times New Roman" w:hAnsi="Times New Roman" w:cs="Times New Roman"/>
                      <w:w w:val="110"/>
                      <w:sz w:val="6"/>
                    </w:rPr>
                    <w:t>Memur</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MüdürYardımcısı</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Müdür</w:t>
                  </w:r>
                  <w:proofErr w:type="spellEnd"/>
                </w:p>
              </w:tc>
              <w:tc>
                <w:tcPr>
                  <w:tcW w:w="781" w:type="dxa"/>
                  <w:tcBorders>
                    <w:top w:val="single" w:sz="2" w:space="0" w:color="000000"/>
                    <w:left w:val="single" w:sz="2" w:space="0" w:color="000000"/>
                    <w:bottom w:val="single" w:sz="2" w:space="0" w:color="000000"/>
                    <w:right w:val="single" w:sz="2" w:space="0" w:color="000000"/>
                  </w:tcBorders>
                </w:tcPr>
                <w:p w14:paraId="44F4C84B" w14:textId="77777777" w:rsidR="00835DFC" w:rsidRPr="00E91C25" w:rsidRDefault="00835DFC" w:rsidP="00835DFC">
                  <w:pPr>
                    <w:pStyle w:val="TableParagraph"/>
                    <w:rPr>
                      <w:rFonts w:ascii="Times New Roman" w:hAnsi="Times New Roman" w:cs="Times New Roman"/>
                      <w:sz w:val="8"/>
                    </w:rPr>
                  </w:pPr>
                </w:p>
                <w:p w14:paraId="7DB4B7E3" w14:textId="77777777" w:rsidR="00835DFC" w:rsidRPr="00E91C25" w:rsidRDefault="00835DFC" w:rsidP="00835DFC">
                  <w:pPr>
                    <w:pStyle w:val="TableParagraph"/>
                    <w:rPr>
                      <w:rFonts w:ascii="Times New Roman" w:hAnsi="Times New Roman" w:cs="Times New Roman"/>
                      <w:sz w:val="8"/>
                    </w:rPr>
                  </w:pPr>
                </w:p>
                <w:p w14:paraId="18FF8D15" w14:textId="77777777" w:rsidR="00835DFC" w:rsidRPr="00E91C25" w:rsidRDefault="00835DFC" w:rsidP="00835DFC">
                  <w:pPr>
                    <w:pStyle w:val="TableParagraph"/>
                    <w:spacing w:before="5"/>
                    <w:rPr>
                      <w:rFonts w:ascii="Times New Roman" w:hAnsi="Times New Roman" w:cs="Times New Roman"/>
                      <w:sz w:val="7"/>
                    </w:rPr>
                  </w:pPr>
                </w:p>
                <w:p w14:paraId="1ED41DCC" w14:textId="77777777" w:rsidR="00835DFC" w:rsidRPr="00E91C25" w:rsidRDefault="00835DFC" w:rsidP="00835DFC">
                  <w:pPr>
                    <w:pStyle w:val="TableParagraph"/>
                    <w:ind w:right="236"/>
                    <w:jc w:val="right"/>
                    <w:rPr>
                      <w:rFonts w:ascii="Times New Roman" w:hAnsi="Times New Roman" w:cs="Times New Roman"/>
                      <w:sz w:val="6"/>
                    </w:rPr>
                  </w:pPr>
                  <w:r w:rsidRPr="00E91C25">
                    <w:rPr>
                      <w:rFonts w:ascii="Times New Roman" w:hAnsi="Times New Roman" w:cs="Times New Roman"/>
                      <w:w w:val="111"/>
                      <w:sz w:val="6"/>
                    </w:rPr>
                    <w:t>-</w:t>
                  </w:r>
                </w:p>
              </w:tc>
              <w:tc>
                <w:tcPr>
                  <w:tcW w:w="316" w:type="dxa"/>
                  <w:tcBorders>
                    <w:top w:val="single" w:sz="2" w:space="0" w:color="000000"/>
                    <w:left w:val="single" w:sz="2" w:space="0" w:color="000000"/>
                    <w:bottom w:val="single" w:sz="2" w:space="0" w:color="000000"/>
                    <w:right w:val="single" w:sz="2" w:space="0" w:color="000000"/>
                  </w:tcBorders>
                </w:tcPr>
                <w:p w14:paraId="4A87D34E" w14:textId="77777777" w:rsidR="00835DFC" w:rsidRPr="00E91C25" w:rsidRDefault="00835DFC" w:rsidP="00835DFC">
                  <w:pPr>
                    <w:pStyle w:val="TableParagraph"/>
                    <w:rPr>
                      <w:rFonts w:ascii="Times New Roman" w:hAnsi="Times New Roman" w:cs="Times New Roman"/>
                      <w:sz w:val="8"/>
                    </w:rPr>
                  </w:pPr>
                </w:p>
                <w:p w14:paraId="57C23A04" w14:textId="77777777" w:rsidR="00835DFC" w:rsidRPr="00E91C25" w:rsidRDefault="00835DFC" w:rsidP="00835DFC">
                  <w:pPr>
                    <w:pStyle w:val="TableParagraph"/>
                    <w:rPr>
                      <w:rFonts w:ascii="Times New Roman" w:hAnsi="Times New Roman" w:cs="Times New Roman"/>
                      <w:sz w:val="8"/>
                    </w:rPr>
                  </w:pPr>
                </w:p>
                <w:p w14:paraId="51388DC2" w14:textId="77777777" w:rsidR="00835DFC" w:rsidRPr="00E91C25" w:rsidRDefault="00835DFC" w:rsidP="00835DFC">
                  <w:pPr>
                    <w:pStyle w:val="TableParagraph"/>
                    <w:spacing w:before="5"/>
                    <w:rPr>
                      <w:rFonts w:ascii="Times New Roman" w:hAnsi="Times New Roman" w:cs="Times New Roman"/>
                      <w:sz w:val="7"/>
                    </w:rPr>
                  </w:pPr>
                </w:p>
                <w:p w14:paraId="01A3314F" w14:textId="77777777" w:rsidR="00835DFC" w:rsidRPr="00E91C25" w:rsidRDefault="00835DFC" w:rsidP="00835DFC">
                  <w:pPr>
                    <w:pStyle w:val="TableParagraph"/>
                    <w:ind w:left="252"/>
                    <w:rPr>
                      <w:rFonts w:ascii="Times New Roman" w:hAnsi="Times New Roman" w:cs="Times New Roman"/>
                      <w:sz w:val="6"/>
                    </w:rPr>
                  </w:pPr>
                  <w:r w:rsidRPr="00E91C25">
                    <w:rPr>
                      <w:rFonts w:ascii="Times New Roman" w:hAnsi="Times New Roman" w:cs="Times New Roman"/>
                      <w:w w:val="111"/>
                      <w:sz w:val="6"/>
                    </w:rPr>
                    <w:t>-</w:t>
                  </w:r>
                </w:p>
              </w:tc>
              <w:tc>
                <w:tcPr>
                  <w:tcW w:w="351" w:type="dxa"/>
                  <w:tcBorders>
                    <w:top w:val="single" w:sz="2" w:space="0" w:color="000000"/>
                    <w:left w:val="single" w:sz="2" w:space="0" w:color="000000"/>
                    <w:bottom w:val="single" w:sz="2" w:space="0" w:color="000000"/>
                    <w:right w:val="single" w:sz="2" w:space="0" w:color="000000"/>
                  </w:tcBorders>
                </w:tcPr>
                <w:p w14:paraId="6CA75167" w14:textId="77777777" w:rsidR="00835DFC" w:rsidRPr="00E91C25" w:rsidRDefault="00835DFC" w:rsidP="00835DFC">
                  <w:pPr>
                    <w:pStyle w:val="TableParagraph"/>
                    <w:rPr>
                      <w:rFonts w:ascii="Times New Roman" w:hAnsi="Times New Roman" w:cs="Times New Roman"/>
                      <w:sz w:val="8"/>
                    </w:rPr>
                  </w:pPr>
                </w:p>
                <w:p w14:paraId="69EAD4FA" w14:textId="77777777" w:rsidR="00835DFC" w:rsidRPr="00E91C25" w:rsidRDefault="00835DFC" w:rsidP="00835DFC">
                  <w:pPr>
                    <w:pStyle w:val="TableParagraph"/>
                    <w:rPr>
                      <w:rFonts w:ascii="Times New Roman" w:hAnsi="Times New Roman" w:cs="Times New Roman"/>
                      <w:sz w:val="8"/>
                    </w:rPr>
                  </w:pPr>
                </w:p>
                <w:p w14:paraId="70F96A3C" w14:textId="77777777" w:rsidR="00835DFC" w:rsidRPr="00E91C25" w:rsidRDefault="00835DFC" w:rsidP="00835DFC">
                  <w:pPr>
                    <w:pStyle w:val="TableParagraph"/>
                    <w:spacing w:before="5"/>
                    <w:rPr>
                      <w:rFonts w:ascii="Times New Roman" w:hAnsi="Times New Roman" w:cs="Times New Roman"/>
                      <w:sz w:val="7"/>
                    </w:rPr>
                  </w:pPr>
                </w:p>
                <w:p w14:paraId="2B6D83D2" w14:textId="77777777" w:rsidR="00835DFC" w:rsidRPr="00E91C25" w:rsidRDefault="00835DFC" w:rsidP="00835DFC">
                  <w:pPr>
                    <w:pStyle w:val="TableParagraph"/>
                    <w:ind w:left="4"/>
                    <w:jc w:val="center"/>
                    <w:rPr>
                      <w:rFonts w:ascii="Times New Roman" w:hAnsi="Times New Roman" w:cs="Times New Roman"/>
                      <w:sz w:val="6"/>
                    </w:rPr>
                  </w:pPr>
                  <w:r w:rsidRPr="00E91C25">
                    <w:rPr>
                      <w:rFonts w:ascii="Times New Roman" w:hAnsi="Times New Roman" w:cs="Times New Roman"/>
                      <w:w w:val="111"/>
                      <w:sz w:val="6"/>
                    </w:rPr>
                    <w:t>-</w:t>
                  </w:r>
                </w:p>
              </w:tc>
              <w:tc>
                <w:tcPr>
                  <w:tcW w:w="987" w:type="dxa"/>
                  <w:tcBorders>
                    <w:top w:val="single" w:sz="2" w:space="0" w:color="000000"/>
                    <w:left w:val="single" w:sz="2" w:space="0" w:color="000000"/>
                    <w:bottom w:val="single" w:sz="2" w:space="0" w:color="000000"/>
                    <w:right w:val="single" w:sz="2" w:space="0" w:color="000000"/>
                  </w:tcBorders>
                </w:tcPr>
                <w:p w14:paraId="2366EB3A" w14:textId="77777777" w:rsidR="00835DFC" w:rsidRPr="00E91C25" w:rsidRDefault="00835DFC" w:rsidP="00835DFC">
                  <w:pPr>
                    <w:pStyle w:val="TableParagraph"/>
                    <w:rPr>
                      <w:rFonts w:ascii="Times New Roman" w:hAnsi="Times New Roman" w:cs="Times New Roman"/>
                      <w:sz w:val="8"/>
                    </w:rPr>
                  </w:pPr>
                </w:p>
                <w:p w14:paraId="3E5AE50A" w14:textId="77777777" w:rsidR="00835DFC" w:rsidRPr="00E91C25" w:rsidRDefault="00835DFC" w:rsidP="00835DFC">
                  <w:pPr>
                    <w:pStyle w:val="TableParagraph"/>
                    <w:spacing w:before="53" w:line="283" w:lineRule="auto"/>
                    <w:ind w:left="17" w:right="52"/>
                    <w:rPr>
                      <w:rFonts w:ascii="Times New Roman" w:hAnsi="Times New Roman" w:cs="Times New Roman"/>
                      <w:sz w:val="6"/>
                    </w:rPr>
                  </w:pPr>
                  <w:proofErr w:type="spellStart"/>
                  <w:r w:rsidRPr="00E91C25">
                    <w:rPr>
                      <w:rFonts w:ascii="Times New Roman" w:hAnsi="Times New Roman" w:cs="Times New Roman"/>
                      <w:w w:val="110"/>
                      <w:sz w:val="6"/>
                    </w:rPr>
                    <w:t>Projekapsamınagöreyapılacakolanprotokoldebelirlenir</w:t>
                  </w:r>
                  <w:proofErr w:type="spellEnd"/>
                  <w:r w:rsidRPr="00E91C25">
                    <w:rPr>
                      <w:rFonts w:ascii="Times New Roman" w:hAnsi="Times New Roman" w:cs="Times New Roman"/>
                      <w:w w:val="110"/>
                      <w:sz w:val="6"/>
                    </w:rPr>
                    <w:t>.</w:t>
                  </w:r>
                </w:p>
              </w:tc>
              <w:tc>
                <w:tcPr>
                  <w:tcW w:w="231" w:type="dxa"/>
                  <w:tcBorders>
                    <w:top w:val="single" w:sz="2" w:space="0" w:color="000000"/>
                    <w:left w:val="single" w:sz="2" w:space="0" w:color="000000"/>
                    <w:bottom w:val="single" w:sz="2" w:space="0" w:color="000000"/>
                    <w:right w:val="single" w:sz="2" w:space="0" w:color="000000"/>
                  </w:tcBorders>
                </w:tcPr>
                <w:p w14:paraId="401189B9" w14:textId="77777777" w:rsidR="00835DFC" w:rsidRPr="00E91C25" w:rsidRDefault="00835DFC" w:rsidP="00835DFC">
                  <w:pPr>
                    <w:pStyle w:val="TableParagraph"/>
                    <w:rPr>
                      <w:rFonts w:ascii="Times New Roman" w:hAnsi="Times New Roman" w:cs="Times New Roman"/>
                      <w:sz w:val="8"/>
                    </w:rPr>
                  </w:pPr>
                </w:p>
                <w:p w14:paraId="7BDD56EB" w14:textId="77777777" w:rsidR="00835DFC" w:rsidRPr="00E91C25" w:rsidRDefault="00835DFC" w:rsidP="00835DFC">
                  <w:pPr>
                    <w:pStyle w:val="TableParagraph"/>
                    <w:rPr>
                      <w:rFonts w:ascii="Times New Roman" w:hAnsi="Times New Roman" w:cs="Times New Roman"/>
                      <w:sz w:val="8"/>
                    </w:rPr>
                  </w:pPr>
                </w:p>
                <w:p w14:paraId="755C77F8" w14:textId="77777777" w:rsidR="00835DFC" w:rsidRPr="00E91C25" w:rsidRDefault="00835DFC" w:rsidP="00835DFC">
                  <w:pPr>
                    <w:pStyle w:val="TableParagraph"/>
                    <w:spacing w:before="5"/>
                    <w:rPr>
                      <w:rFonts w:ascii="Times New Roman" w:hAnsi="Times New Roman" w:cs="Times New Roman"/>
                      <w:sz w:val="7"/>
                    </w:rPr>
                  </w:pPr>
                </w:p>
                <w:p w14:paraId="77735602" w14:textId="77777777" w:rsidR="00835DFC" w:rsidRPr="00E91C25" w:rsidRDefault="00835DFC" w:rsidP="00835DFC">
                  <w:pPr>
                    <w:pStyle w:val="TableParagraph"/>
                    <w:ind w:left="128"/>
                    <w:rPr>
                      <w:rFonts w:ascii="Times New Roman" w:hAnsi="Times New Roman" w:cs="Times New Roman"/>
                      <w:sz w:val="6"/>
                    </w:rPr>
                  </w:pPr>
                  <w:r w:rsidRPr="00E91C25">
                    <w:rPr>
                      <w:rFonts w:ascii="Times New Roman" w:hAnsi="Times New Roman" w:cs="Times New Roman"/>
                      <w:w w:val="110"/>
                      <w:sz w:val="6"/>
                    </w:rPr>
                    <w:t>….</w:t>
                  </w:r>
                </w:p>
              </w:tc>
              <w:tc>
                <w:tcPr>
                  <w:tcW w:w="355" w:type="dxa"/>
                  <w:tcBorders>
                    <w:top w:val="single" w:sz="2" w:space="0" w:color="000000"/>
                    <w:left w:val="single" w:sz="2" w:space="0" w:color="000000"/>
                    <w:bottom w:val="single" w:sz="2" w:space="0" w:color="000000"/>
                  </w:tcBorders>
                </w:tcPr>
                <w:p w14:paraId="1EB780BE" w14:textId="77777777" w:rsidR="00835DFC" w:rsidRPr="00E91C25" w:rsidRDefault="00835DFC" w:rsidP="00835DFC">
                  <w:pPr>
                    <w:pStyle w:val="TableParagraph"/>
                    <w:rPr>
                      <w:rFonts w:ascii="Times New Roman" w:hAnsi="Times New Roman" w:cs="Times New Roman"/>
                      <w:sz w:val="8"/>
                    </w:rPr>
                  </w:pPr>
                </w:p>
                <w:p w14:paraId="00D2AFCD" w14:textId="77777777" w:rsidR="00835DFC" w:rsidRPr="00E91C25" w:rsidRDefault="00835DFC" w:rsidP="00835DFC">
                  <w:pPr>
                    <w:pStyle w:val="TableParagraph"/>
                    <w:rPr>
                      <w:rFonts w:ascii="Times New Roman" w:hAnsi="Times New Roman" w:cs="Times New Roman"/>
                      <w:sz w:val="8"/>
                    </w:rPr>
                  </w:pPr>
                </w:p>
                <w:p w14:paraId="2DAEF67C" w14:textId="77777777" w:rsidR="00835DFC" w:rsidRPr="00E91C25" w:rsidRDefault="00835DFC" w:rsidP="00835DFC">
                  <w:pPr>
                    <w:pStyle w:val="TableParagraph"/>
                    <w:spacing w:before="5"/>
                    <w:rPr>
                      <w:rFonts w:ascii="Times New Roman" w:hAnsi="Times New Roman" w:cs="Times New Roman"/>
                      <w:sz w:val="7"/>
                    </w:rPr>
                  </w:pPr>
                </w:p>
                <w:p w14:paraId="2C32B091" w14:textId="77777777" w:rsidR="00835DFC" w:rsidRPr="00E91C25" w:rsidRDefault="00835DFC" w:rsidP="00835DFC">
                  <w:pPr>
                    <w:pStyle w:val="TableParagraph"/>
                    <w:ind w:left="16"/>
                    <w:rPr>
                      <w:rFonts w:ascii="Times New Roman" w:hAnsi="Times New Roman" w:cs="Times New Roman"/>
                      <w:sz w:val="6"/>
                    </w:rPr>
                  </w:pPr>
                  <w:proofErr w:type="spellStart"/>
                  <w:r w:rsidRPr="00E91C25">
                    <w:rPr>
                      <w:rFonts w:ascii="Times New Roman" w:hAnsi="Times New Roman" w:cs="Times New Roman"/>
                      <w:w w:val="110"/>
                      <w:sz w:val="6"/>
                    </w:rPr>
                    <w:t>Sunulmuyor</w:t>
                  </w:r>
                  <w:proofErr w:type="spellEnd"/>
                </w:p>
              </w:tc>
            </w:tr>
            <w:tr w:rsidR="00835DFC" w:rsidRPr="00E91C25" w14:paraId="3762E966" w14:textId="77777777" w:rsidTr="00E91C25">
              <w:trPr>
                <w:trHeight w:val="595"/>
              </w:trPr>
              <w:tc>
                <w:tcPr>
                  <w:tcW w:w="131" w:type="dxa"/>
                  <w:tcBorders>
                    <w:top w:val="single" w:sz="2" w:space="0" w:color="000000"/>
                    <w:bottom w:val="single" w:sz="2" w:space="0" w:color="000000"/>
                    <w:right w:val="single" w:sz="2" w:space="0" w:color="000000"/>
                  </w:tcBorders>
                </w:tcPr>
                <w:p w14:paraId="0518E396" w14:textId="77777777" w:rsidR="00835DFC" w:rsidRPr="00E91C25" w:rsidRDefault="00835DFC" w:rsidP="00835DFC">
                  <w:pPr>
                    <w:pStyle w:val="TableParagraph"/>
                    <w:rPr>
                      <w:rFonts w:ascii="Times New Roman" w:hAnsi="Times New Roman" w:cs="Times New Roman"/>
                      <w:sz w:val="8"/>
                    </w:rPr>
                  </w:pPr>
                </w:p>
                <w:p w14:paraId="26DFA59B" w14:textId="77777777" w:rsidR="00835DFC" w:rsidRPr="00E91C25" w:rsidRDefault="00835DFC" w:rsidP="00835DFC">
                  <w:pPr>
                    <w:pStyle w:val="TableParagraph"/>
                    <w:rPr>
                      <w:rFonts w:ascii="Times New Roman" w:hAnsi="Times New Roman" w:cs="Times New Roman"/>
                      <w:sz w:val="8"/>
                    </w:rPr>
                  </w:pPr>
                </w:p>
                <w:p w14:paraId="6CE0FEAA" w14:textId="77777777" w:rsidR="00835DFC" w:rsidRPr="00E91C25" w:rsidRDefault="00835DFC" w:rsidP="00835DFC">
                  <w:pPr>
                    <w:pStyle w:val="TableParagraph"/>
                    <w:spacing w:before="5"/>
                    <w:rPr>
                      <w:rFonts w:ascii="Times New Roman" w:hAnsi="Times New Roman" w:cs="Times New Roman"/>
                      <w:sz w:val="7"/>
                    </w:rPr>
                  </w:pPr>
                </w:p>
                <w:p w14:paraId="0E96AFAB" w14:textId="77777777" w:rsidR="00835DFC" w:rsidRPr="00E91C25" w:rsidRDefault="00835DFC" w:rsidP="00835DFC">
                  <w:pPr>
                    <w:pStyle w:val="TableParagraph"/>
                    <w:ind w:right="1"/>
                    <w:jc w:val="center"/>
                    <w:rPr>
                      <w:rFonts w:ascii="Times New Roman" w:hAnsi="Times New Roman" w:cs="Times New Roman"/>
                      <w:sz w:val="6"/>
                    </w:rPr>
                  </w:pPr>
                  <w:r w:rsidRPr="00E91C25">
                    <w:rPr>
                      <w:rFonts w:ascii="Times New Roman" w:hAnsi="Times New Roman" w:cs="Times New Roman"/>
                      <w:w w:val="111"/>
                      <w:sz w:val="6"/>
                    </w:rPr>
                    <w:t>5</w:t>
                  </w:r>
                </w:p>
              </w:tc>
              <w:tc>
                <w:tcPr>
                  <w:tcW w:w="112" w:type="dxa"/>
                  <w:tcBorders>
                    <w:top w:val="single" w:sz="2" w:space="0" w:color="000000"/>
                    <w:left w:val="single" w:sz="2" w:space="0" w:color="000000"/>
                    <w:bottom w:val="single" w:sz="2" w:space="0" w:color="000000"/>
                    <w:right w:val="single" w:sz="2" w:space="0" w:color="000000"/>
                  </w:tcBorders>
                  <w:shd w:val="clear" w:color="auto" w:fill="FFFF00"/>
                </w:tcPr>
                <w:p w14:paraId="45DDDE34" w14:textId="77777777" w:rsidR="00835DFC" w:rsidRPr="00E91C25" w:rsidRDefault="00835DFC" w:rsidP="00835DFC">
                  <w:pPr>
                    <w:pStyle w:val="TableParagraph"/>
                    <w:rPr>
                      <w:rFonts w:ascii="Times New Roman" w:hAnsi="Times New Roman" w:cs="Times New Roman"/>
                      <w:sz w:val="6"/>
                    </w:rPr>
                  </w:pPr>
                </w:p>
              </w:tc>
              <w:tc>
                <w:tcPr>
                  <w:tcW w:w="66" w:type="dxa"/>
                  <w:tcBorders>
                    <w:top w:val="single" w:sz="2" w:space="0" w:color="000000"/>
                    <w:left w:val="single" w:sz="2" w:space="0" w:color="000000"/>
                    <w:bottom w:val="single" w:sz="2" w:space="0" w:color="000000"/>
                    <w:right w:val="single" w:sz="2" w:space="0" w:color="000000"/>
                  </w:tcBorders>
                  <w:shd w:val="clear" w:color="auto" w:fill="FFFF00"/>
                </w:tcPr>
                <w:p w14:paraId="6BA25BBC" w14:textId="77777777" w:rsidR="00835DFC" w:rsidRPr="00E91C25" w:rsidRDefault="00835DFC" w:rsidP="00835DFC">
                  <w:pPr>
                    <w:pStyle w:val="TableParagraph"/>
                    <w:rPr>
                      <w:rFonts w:ascii="Times New Roman" w:hAnsi="Times New Roman" w:cs="Times New Roman"/>
                      <w:sz w:val="6"/>
                    </w:rPr>
                  </w:pPr>
                </w:p>
              </w:tc>
              <w:tc>
                <w:tcPr>
                  <w:tcW w:w="421" w:type="dxa"/>
                  <w:tcBorders>
                    <w:top w:val="single" w:sz="2" w:space="0" w:color="000000"/>
                    <w:left w:val="single" w:sz="2" w:space="0" w:color="000000"/>
                    <w:bottom w:val="single" w:sz="2" w:space="0" w:color="000000"/>
                    <w:right w:val="single" w:sz="2" w:space="0" w:color="000000"/>
                  </w:tcBorders>
                </w:tcPr>
                <w:p w14:paraId="4EA63C3F" w14:textId="77777777" w:rsidR="00835DFC" w:rsidRPr="00E91C25" w:rsidRDefault="00835DFC" w:rsidP="00835DFC">
                  <w:pPr>
                    <w:pStyle w:val="TableParagraph"/>
                    <w:rPr>
                      <w:rFonts w:ascii="Times New Roman" w:hAnsi="Times New Roman" w:cs="Times New Roman"/>
                      <w:sz w:val="8"/>
                    </w:rPr>
                  </w:pPr>
                </w:p>
                <w:p w14:paraId="5A622DF4" w14:textId="77777777" w:rsidR="00835DFC" w:rsidRPr="00E91C25" w:rsidRDefault="00835DFC" w:rsidP="00835DFC">
                  <w:pPr>
                    <w:pStyle w:val="TableParagraph"/>
                    <w:rPr>
                      <w:rFonts w:ascii="Times New Roman" w:hAnsi="Times New Roman" w:cs="Times New Roman"/>
                      <w:sz w:val="8"/>
                    </w:rPr>
                  </w:pPr>
                </w:p>
                <w:p w14:paraId="0389C728" w14:textId="77777777" w:rsidR="00835DFC" w:rsidRPr="00E91C25" w:rsidRDefault="00835DFC" w:rsidP="00835DFC">
                  <w:pPr>
                    <w:pStyle w:val="TableParagraph"/>
                    <w:spacing w:before="5"/>
                    <w:rPr>
                      <w:rFonts w:ascii="Times New Roman" w:hAnsi="Times New Roman" w:cs="Times New Roman"/>
                      <w:sz w:val="7"/>
                    </w:rPr>
                  </w:pPr>
                </w:p>
                <w:p w14:paraId="57A9F104" w14:textId="77777777" w:rsidR="00835DFC" w:rsidRPr="00E91C25" w:rsidRDefault="00835DFC" w:rsidP="00835DFC">
                  <w:pPr>
                    <w:pStyle w:val="TableParagraph"/>
                    <w:ind w:left="16"/>
                    <w:rPr>
                      <w:rFonts w:ascii="Times New Roman" w:hAnsi="Times New Roman" w:cs="Times New Roman"/>
                      <w:sz w:val="6"/>
                    </w:rPr>
                  </w:pPr>
                  <w:r w:rsidRPr="00E91C25">
                    <w:rPr>
                      <w:rFonts w:ascii="Times New Roman" w:hAnsi="Times New Roman" w:cs="Times New Roman"/>
                      <w:w w:val="110"/>
                      <w:sz w:val="6"/>
                    </w:rPr>
                    <w:t>İŞ BİRLİĞİ</w:t>
                  </w:r>
                </w:p>
              </w:tc>
              <w:tc>
                <w:tcPr>
                  <w:tcW w:w="1609" w:type="dxa"/>
                  <w:tcBorders>
                    <w:top w:val="single" w:sz="2" w:space="0" w:color="000000"/>
                    <w:left w:val="single" w:sz="2" w:space="0" w:color="000000"/>
                    <w:bottom w:val="single" w:sz="2" w:space="0" w:color="000000"/>
                    <w:right w:val="single" w:sz="2" w:space="0" w:color="000000"/>
                  </w:tcBorders>
                </w:tcPr>
                <w:p w14:paraId="2D901C18" w14:textId="77777777" w:rsidR="00835DFC" w:rsidRPr="00E91C25" w:rsidRDefault="00835DFC" w:rsidP="00835DFC">
                  <w:pPr>
                    <w:pStyle w:val="TableParagraph"/>
                    <w:rPr>
                      <w:rFonts w:ascii="Times New Roman" w:hAnsi="Times New Roman" w:cs="Times New Roman"/>
                      <w:sz w:val="8"/>
                    </w:rPr>
                  </w:pPr>
                </w:p>
                <w:p w14:paraId="0C927EF1" w14:textId="77777777" w:rsidR="00835DFC" w:rsidRPr="00E91C25" w:rsidRDefault="00835DFC" w:rsidP="00835DFC">
                  <w:pPr>
                    <w:pStyle w:val="TableParagraph"/>
                    <w:spacing w:before="4"/>
                    <w:rPr>
                      <w:rFonts w:ascii="Times New Roman" w:hAnsi="Times New Roman" w:cs="Times New Roman"/>
                      <w:sz w:val="8"/>
                    </w:rPr>
                  </w:pPr>
                </w:p>
                <w:p w14:paraId="6B1C9C32" w14:textId="2DCF4A15" w:rsidR="00835DFC" w:rsidRPr="00E91C25" w:rsidRDefault="00835DFC" w:rsidP="00835DFC">
                  <w:pPr>
                    <w:pStyle w:val="TableParagraph"/>
                    <w:spacing w:line="283" w:lineRule="auto"/>
                    <w:ind w:left="16" w:right="220"/>
                    <w:jc w:val="both"/>
                    <w:rPr>
                      <w:rFonts w:ascii="Times New Roman" w:hAnsi="Times New Roman" w:cs="Times New Roman"/>
                      <w:sz w:val="6"/>
                    </w:rPr>
                  </w:pPr>
                  <w:proofErr w:type="spellStart"/>
                  <w:r w:rsidRPr="00E91C25">
                    <w:rPr>
                      <w:rFonts w:ascii="Times New Roman" w:hAnsi="Times New Roman" w:cs="Times New Roman"/>
                      <w:w w:val="110"/>
                      <w:sz w:val="6"/>
                    </w:rPr>
                    <w:t>Üniversitelerveulusal</w:t>
                  </w:r>
                  <w:proofErr w:type="spellEnd"/>
                  <w:r w:rsidRPr="00E91C25">
                    <w:rPr>
                      <w:rFonts w:ascii="Times New Roman" w:hAnsi="Times New Roman" w:cs="Times New Roman"/>
                      <w:w w:val="110"/>
                      <w:sz w:val="6"/>
                    </w:rPr>
                    <w:t>/</w:t>
                  </w:r>
                  <w:proofErr w:type="spellStart"/>
                  <w:r w:rsidRPr="00E91C25">
                    <w:rPr>
                      <w:rFonts w:ascii="Times New Roman" w:hAnsi="Times New Roman" w:cs="Times New Roman"/>
                      <w:w w:val="110"/>
                      <w:sz w:val="6"/>
                    </w:rPr>
                    <w:t>uluslararasıkuruluşlarile</w:t>
                  </w:r>
                  <w:r w:rsidR="003214BC" w:rsidRPr="00E91C25">
                    <w:rPr>
                      <w:rFonts w:ascii="Times New Roman" w:hAnsi="Times New Roman" w:cs="Times New Roman"/>
                      <w:w w:val="110"/>
                      <w:sz w:val="6"/>
                    </w:rPr>
                    <w:t>iş</w:t>
                  </w:r>
                  <w:proofErr w:type="spellEnd"/>
                  <w:r w:rsidR="003214BC" w:rsidRPr="00E91C25">
                    <w:rPr>
                      <w:rFonts w:ascii="Times New Roman" w:hAnsi="Times New Roman" w:cs="Times New Roman"/>
                      <w:w w:val="110"/>
                      <w:sz w:val="6"/>
                    </w:rPr>
                    <w:t xml:space="preserve"> </w:t>
                  </w:r>
                  <w:proofErr w:type="spellStart"/>
                  <w:r w:rsidR="003214BC" w:rsidRPr="00E91C25">
                    <w:rPr>
                      <w:rFonts w:ascii="Times New Roman" w:hAnsi="Times New Roman" w:cs="Times New Roman"/>
                      <w:w w:val="110"/>
                      <w:sz w:val="6"/>
                    </w:rPr>
                    <w:t>bir</w:t>
                  </w:r>
                  <w:r w:rsidRPr="00E91C25">
                    <w:rPr>
                      <w:rFonts w:ascii="Times New Roman" w:hAnsi="Times New Roman" w:cs="Times New Roman"/>
                      <w:w w:val="110"/>
                      <w:sz w:val="6"/>
                    </w:rPr>
                    <w:t>liğiyapmak</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ortakçalışmalaryürütmek</w:t>
                  </w:r>
                  <w:proofErr w:type="spellEnd"/>
                  <w:r w:rsidRPr="00E91C25">
                    <w:rPr>
                      <w:rFonts w:ascii="Times New Roman" w:hAnsi="Times New Roman" w:cs="Times New Roman"/>
                      <w:w w:val="110"/>
                      <w:sz w:val="6"/>
                    </w:rPr>
                    <w:t>,</w:t>
                  </w:r>
                </w:p>
              </w:tc>
              <w:tc>
                <w:tcPr>
                  <w:tcW w:w="1071" w:type="dxa"/>
                  <w:tcBorders>
                    <w:top w:val="single" w:sz="2" w:space="0" w:color="000000"/>
                    <w:left w:val="single" w:sz="2" w:space="0" w:color="000000"/>
                    <w:bottom w:val="single" w:sz="2" w:space="0" w:color="000000"/>
                    <w:right w:val="single" w:sz="2" w:space="0" w:color="000000"/>
                  </w:tcBorders>
                </w:tcPr>
                <w:p w14:paraId="43A1104B" w14:textId="77777777" w:rsidR="00835DFC" w:rsidRPr="00E91C25" w:rsidRDefault="00835DFC" w:rsidP="00835DFC">
                  <w:pPr>
                    <w:pStyle w:val="TableParagraph"/>
                    <w:rPr>
                      <w:rFonts w:ascii="Times New Roman" w:hAnsi="Times New Roman" w:cs="Times New Roman"/>
                      <w:sz w:val="8"/>
                    </w:rPr>
                  </w:pPr>
                </w:p>
                <w:p w14:paraId="14FAD6E7" w14:textId="77777777" w:rsidR="00835DFC" w:rsidRPr="00E91C25" w:rsidRDefault="00835DFC" w:rsidP="00835DFC">
                  <w:pPr>
                    <w:pStyle w:val="TableParagraph"/>
                    <w:spacing w:before="8"/>
                    <w:rPr>
                      <w:rFonts w:ascii="Times New Roman" w:hAnsi="Times New Roman" w:cs="Times New Roman"/>
                      <w:sz w:val="11"/>
                    </w:rPr>
                  </w:pPr>
                </w:p>
                <w:p w14:paraId="76132498" w14:textId="77777777" w:rsidR="00835DFC" w:rsidRPr="00E91C25" w:rsidRDefault="00835DFC" w:rsidP="00835DFC">
                  <w:pPr>
                    <w:pStyle w:val="TableParagraph"/>
                    <w:spacing w:line="283" w:lineRule="auto"/>
                    <w:ind w:left="16" w:right="141"/>
                    <w:rPr>
                      <w:rFonts w:ascii="Times New Roman" w:hAnsi="Times New Roman" w:cs="Times New Roman"/>
                      <w:sz w:val="6"/>
                    </w:rPr>
                  </w:pPr>
                  <w:r w:rsidRPr="00E91C25">
                    <w:rPr>
                      <w:rFonts w:ascii="Times New Roman" w:hAnsi="Times New Roman" w:cs="Times New Roman"/>
                      <w:w w:val="110"/>
                      <w:sz w:val="6"/>
                    </w:rPr>
                    <w:t xml:space="preserve">BİLTEM </w:t>
                  </w:r>
                  <w:proofErr w:type="spellStart"/>
                  <w:r w:rsidRPr="00E91C25">
                    <w:rPr>
                      <w:rFonts w:ascii="Times New Roman" w:hAnsi="Times New Roman" w:cs="Times New Roman"/>
                      <w:w w:val="110"/>
                      <w:sz w:val="6"/>
                    </w:rPr>
                    <w:t>Yönetmeliği</w:t>
                  </w:r>
                  <w:proofErr w:type="spellEnd"/>
                </w:p>
              </w:tc>
              <w:tc>
                <w:tcPr>
                  <w:tcW w:w="831" w:type="dxa"/>
                  <w:tcBorders>
                    <w:top w:val="single" w:sz="2" w:space="0" w:color="000000"/>
                    <w:left w:val="single" w:sz="2" w:space="0" w:color="000000"/>
                    <w:bottom w:val="single" w:sz="2" w:space="0" w:color="000000"/>
                    <w:right w:val="single" w:sz="2" w:space="0" w:color="000000"/>
                  </w:tcBorders>
                </w:tcPr>
                <w:p w14:paraId="576FE2C3" w14:textId="77777777" w:rsidR="00835DFC" w:rsidRPr="00E91C25" w:rsidRDefault="00835DFC" w:rsidP="00835DFC">
                  <w:pPr>
                    <w:pStyle w:val="TableParagraph"/>
                    <w:numPr>
                      <w:ilvl w:val="0"/>
                      <w:numId w:val="10"/>
                    </w:numPr>
                    <w:tabs>
                      <w:tab w:val="left" w:pos="98"/>
                    </w:tabs>
                    <w:spacing w:before="25"/>
                    <w:rPr>
                      <w:rFonts w:ascii="Times New Roman" w:hAnsi="Times New Roman" w:cs="Times New Roman"/>
                      <w:sz w:val="6"/>
                    </w:rPr>
                  </w:pPr>
                  <w:proofErr w:type="spellStart"/>
                  <w:r w:rsidRPr="00E91C25">
                    <w:rPr>
                      <w:rFonts w:ascii="Times New Roman" w:hAnsi="Times New Roman" w:cs="Times New Roman"/>
                      <w:w w:val="110"/>
                      <w:sz w:val="6"/>
                    </w:rPr>
                    <w:t>KamuKuruluşları</w:t>
                  </w:r>
                  <w:proofErr w:type="spellEnd"/>
                </w:p>
                <w:p w14:paraId="7A5B434E" w14:textId="77777777" w:rsidR="00835DFC" w:rsidRPr="00E91C25" w:rsidRDefault="00835DFC" w:rsidP="00835DFC">
                  <w:pPr>
                    <w:pStyle w:val="TableParagraph"/>
                    <w:numPr>
                      <w:ilvl w:val="0"/>
                      <w:numId w:val="10"/>
                    </w:numPr>
                    <w:tabs>
                      <w:tab w:val="left" w:pos="98"/>
                    </w:tabs>
                    <w:spacing w:before="13" w:line="283" w:lineRule="auto"/>
                    <w:ind w:left="16" w:right="222" w:firstLine="0"/>
                    <w:rPr>
                      <w:rFonts w:ascii="Times New Roman" w:hAnsi="Times New Roman" w:cs="Times New Roman"/>
                      <w:sz w:val="6"/>
                    </w:rPr>
                  </w:pPr>
                  <w:proofErr w:type="spellStart"/>
                  <w:r w:rsidRPr="00E91C25">
                    <w:rPr>
                      <w:rFonts w:ascii="Times New Roman" w:hAnsi="Times New Roman" w:cs="Times New Roman"/>
                      <w:w w:val="110"/>
                      <w:sz w:val="6"/>
                    </w:rPr>
                    <w:t>Özel</w:t>
                  </w:r>
                  <w:r w:rsidRPr="00E91C25">
                    <w:rPr>
                      <w:rFonts w:ascii="Times New Roman" w:hAnsi="Times New Roman" w:cs="Times New Roman"/>
                      <w:spacing w:val="-3"/>
                      <w:w w:val="110"/>
                      <w:sz w:val="6"/>
                    </w:rPr>
                    <w:t>Sektör</w:t>
                  </w:r>
                  <w:r w:rsidRPr="00E91C25">
                    <w:rPr>
                      <w:rFonts w:ascii="Times New Roman" w:hAnsi="Times New Roman" w:cs="Times New Roman"/>
                      <w:w w:val="110"/>
                      <w:sz w:val="6"/>
                    </w:rPr>
                    <w:t>kuruluşları</w:t>
                  </w:r>
                  <w:proofErr w:type="spellEnd"/>
                </w:p>
                <w:p w14:paraId="1A31F9D4" w14:textId="77777777" w:rsidR="00835DFC" w:rsidRPr="00E91C25" w:rsidRDefault="00835DFC" w:rsidP="00835DFC">
                  <w:pPr>
                    <w:pStyle w:val="TableParagraph"/>
                    <w:numPr>
                      <w:ilvl w:val="0"/>
                      <w:numId w:val="10"/>
                    </w:numPr>
                    <w:tabs>
                      <w:tab w:val="left" w:pos="98"/>
                    </w:tabs>
                    <w:spacing w:line="283" w:lineRule="auto"/>
                    <w:ind w:left="16" w:right="102" w:firstLine="0"/>
                    <w:rPr>
                      <w:rFonts w:ascii="Times New Roman" w:hAnsi="Times New Roman" w:cs="Times New Roman"/>
                      <w:sz w:val="6"/>
                    </w:rPr>
                  </w:pPr>
                  <w:proofErr w:type="spellStart"/>
                  <w:r w:rsidRPr="00E91C25">
                    <w:rPr>
                      <w:rFonts w:ascii="Times New Roman" w:hAnsi="Times New Roman" w:cs="Times New Roman"/>
                      <w:w w:val="110"/>
                      <w:sz w:val="6"/>
                    </w:rPr>
                    <w:t>Üniversiteler</w:t>
                  </w:r>
                  <w:r w:rsidRPr="00E91C25">
                    <w:rPr>
                      <w:rFonts w:ascii="Times New Roman" w:hAnsi="Times New Roman" w:cs="Times New Roman"/>
                      <w:spacing w:val="-7"/>
                      <w:w w:val="110"/>
                      <w:sz w:val="6"/>
                    </w:rPr>
                    <w:t>ve</w:t>
                  </w:r>
                  <w:r w:rsidRPr="00E91C25">
                    <w:rPr>
                      <w:rFonts w:ascii="Times New Roman" w:hAnsi="Times New Roman" w:cs="Times New Roman"/>
                      <w:w w:val="110"/>
                      <w:sz w:val="6"/>
                    </w:rPr>
                    <w:t>diğerAkademikkuruluşlar</w:t>
                  </w:r>
                  <w:proofErr w:type="spellEnd"/>
                  <w:r w:rsidRPr="00E91C25">
                    <w:rPr>
                      <w:rFonts w:ascii="Times New Roman" w:hAnsi="Times New Roman" w:cs="Times New Roman"/>
                      <w:w w:val="110"/>
                      <w:sz w:val="6"/>
                    </w:rPr>
                    <w:t>.</w:t>
                  </w:r>
                </w:p>
              </w:tc>
              <w:tc>
                <w:tcPr>
                  <w:tcW w:w="453" w:type="dxa"/>
                  <w:tcBorders>
                    <w:top w:val="single" w:sz="2" w:space="0" w:color="000000"/>
                    <w:left w:val="single" w:sz="2" w:space="0" w:color="000000"/>
                    <w:bottom w:val="single" w:sz="2" w:space="0" w:color="000000"/>
                    <w:right w:val="single" w:sz="2" w:space="0" w:color="000000"/>
                  </w:tcBorders>
                </w:tcPr>
                <w:p w14:paraId="0A4A027A" w14:textId="77777777" w:rsidR="00835DFC" w:rsidRPr="00E91C25" w:rsidRDefault="00835DFC" w:rsidP="00835DFC">
                  <w:pPr>
                    <w:pStyle w:val="TableParagraph"/>
                    <w:rPr>
                      <w:rFonts w:ascii="Times New Roman" w:hAnsi="Times New Roman" w:cs="Times New Roman"/>
                      <w:sz w:val="8"/>
                    </w:rPr>
                  </w:pPr>
                </w:p>
                <w:p w14:paraId="544DA83C" w14:textId="77777777" w:rsidR="00835DFC" w:rsidRPr="00E91C25" w:rsidRDefault="00835DFC" w:rsidP="00835DFC">
                  <w:pPr>
                    <w:pStyle w:val="TableParagraph"/>
                    <w:rPr>
                      <w:rFonts w:ascii="Times New Roman" w:hAnsi="Times New Roman" w:cs="Times New Roman"/>
                      <w:sz w:val="8"/>
                    </w:rPr>
                  </w:pPr>
                </w:p>
                <w:p w14:paraId="423BDC30" w14:textId="77777777" w:rsidR="00835DFC" w:rsidRPr="00E91C25" w:rsidRDefault="00835DFC" w:rsidP="00835DFC">
                  <w:pPr>
                    <w:pStyle w:val="TableParagraph"/>
                    <w:spacing w:before="7"/>
                    <w:rPr>
                      <w:rFonts w:ascii="Times New Roman" w:hAnsi="Times New Roman" w:cs="Times New Roman"/>
                      <w:sz w:val="6"/>
                    </w:rPr>
                  </w:pPr>
                </w:p>
                <w:p w14:paraId="0D7B07D7" w14:textId="77777777" w:rsidR="00835DFC" w:rsidRPr="00E91C25" w:rsidRDefault="00835DFC" w:rsidP="00835DFC">
                  <w:pPr>
                    <w:pStyle w:val="TableParagraph"/>
                    <w:ind w:left="152" w:right="148"/>
                    <w:jc w:val="center"/>
                    <w:rPr>
                      <w:rFonts w:ascii="Times New Roman" w:hAnsi="Times New Roman" w:cs="Times New Roman"/>
                      <w:sz w:val="6"/>
                    </w:rPr>
                  </w:pPr>
                  <w:r w:rsidRPr="00E91C25">
                    <w:rPr>
                      <w:rFonts w:ascii="Times New Roman" w:hAnsi="Times New Roman" w:cs="Times New Roman"/>
                      <w:w w:val="110"/>
                      <w:sz w:val="6"/>
                    </w:rPr>
                    <w:t>BİLTEM</w:t>
                  </w:r>
                </w:p>
              </w:tc>
              <w:tc>
                <w:tcPr>
                  <w:tcW w:w="596" w:type="dxa"/>
                  <w:tcBorders>
                    <w:top w:val="single" w:sz="2" w:space="0" w:color="000000"/>
                    <w:left w:val="single" w:sz="2" w:space="0" w:color="000000"/>
                    <w:bottom w:val="single" w:sz="2" w:space="0" w:color="000000"/>
                    <w:right w:val="single" w:sz="2" w:space="0" w:color="000000"/>
                  </w:tcBorders>
                </w:tcPr>
                <w:p w14:paraId="43E873E2" w14:textId="77777777" w:rsidR="00835DFC" w:rsidRPr="00E91C25" w:rsidRDefault="00835DFC" w:rsidP="00835DFC">
                  <w:pPr>
                    <w:pStyle w:val="TableParagraph"/>
                    <w:rPr>
                      <w:rFonts w:ascii="Times New Roman" w:hAnsi="Times New Roman" w:cs="Times New Roman"/>
                      <w:sz w:val="8"/>
                    </w:rPr>
                  </w:pPr>
                </w:p>
                <w:p w14:paraId="47B28875" w14:textId="77777777" w:rsidR="00835DFC" w:rsidRPr="00E91C25" w:rsidRDefault="00835DFC" w:rsidP="00835DFC">
                  <w:pPr>
                    <w:pStyle w:val="TableParagraph"/>
                    <w:rPr>
                      <w:rFonts w:ascii="Times New Roman" w:hAnsi="Times New Roman" w:cs="Times New Roman"/>
                      <w:sz w:val="8"/>
                    </w:rPr>
                  </w:pPr>
                </w:p>
                <w:p w14:paraId="2729C4CD" w14:textId="77777777" w:rsidR="00835DFC" w:rsidRPr="00E91C25" w:rsidRDefault="00835DFC" w:rsidP="00835DFC">
                  <w:pPr>
                    <w:pStyle w:val="TableParagraph"/>
                    <w:spacing w:before="5"/>
                    <w:rPr>
                      <w:rFonts w:ascii="Times New Roman" w:hAnsi="Times New Roman" w:cs="Times New Roman"/>
                      <w:sz w:val="7"/>
                    </w:rPr>
                  </w:pPr>
                </w:p>
                <w:p w14:paraId="086FAD37" w14:textId="77777777" w:rsidR="00835DFC" w:rsidRPr="00E91C25" w:rsidRDefault="00835DFC" w:rsidP="00835DFC">
                  <w:pPr>
                    <w:pStyle w:val="TableParagraph"/>
                    <w:ind w:left="15"/>
                    <w:rPr>
                      <w:rFonts w:ascii="Times New Roman" w:hAnsi="Times New Roman" w:cs="Times New Roman"/>
                      <w:sz w:val="6"/>
                    </w:rPr>
                  </w:pPr>
                  <w:r w:rsidRPr="00E91C25">
                    <w:rPr>
                      <w:rFonts w:ascii="Times New Roman" w:hAnsi="Times New Roman" w:cs="Times New Roman"/>
                      <w:w w:val="110"/>
                      <w:sz w:val="6"/>
                    </w:rPr>
                    <w:t xml:space="preserve">1- </w:t>
                  </w:r>
                  <w:proofErr w:type="spellStart"/>
                  <w:r w:rsidRPr="00E91C25">
                    <w:rPr>
                      <w:rFonts w:ascii="Times New Roman" w:hAnsi="Times New Roman" w:cs="Times New Roman"/>
                      <w:w w:val="110"/>
                      <w:sz w:val="6"/>
                    </w:rPr>
                    <w:t>BaşvuruDilekçesiveyaYazısı</w:t>
                  </w:r>
                  <w:proofErr w:type="spellEnd"/>
                </w:p>
              </w:tc>
              <w:tc>
                <w:tcPr>
                  <w:tcW w:w="291" w:type="dxa"/>
                  <w:tcBorders>
                    <w:top w:val="single" w:sz="2" w:space="0" w:color="000000"/>
                    <w:left w:val="single" w:sz="2" w:space="0" w:color="000000"/>
                    <w:bottom w:val="single" w:sz="2" w:space="0" w:color="000000"/>
                    <w:right w:val="single" w:sz="2" w:space="0" w:color="000000"/>
                  </w:tcBorders>
                </w:tcPr>
                <w:p w14:paraId="3F54C80F" w14:textId="77777777" w:rsidR="00835DFC" w:rsidRPr="00E91C25" w:rsidRDefault="00835DFC" w:rsidP="00835DFC">
                  <w:pPr>
                    <w:pStyle w:val="TableParagraph"/>
                    <w:rPr>
                      <w:rFonts w:ascii="Times New Roman" w:hAnsi="Times New Roman" w:cs="Times New Roman"/>
                      <w:sz w:val="8"/>
                    </w:rPr>
                  </w:pPr>
                </w:p>
                <w:p w14:paraId="328BC051" w14:textId="77777777" w:rsidR="00835DFC" w:rsidRPr="00E91C25" w:rsidRDefault="00835DFC" w:rsidP="00835DFC">
                  <w:pPr>
                    <w:pStyle w:val="TableParagraph"/>
                    <w:rPr>
                      <w:rFonts w:ascii="Times New Roman" w:hAnsi="Times New Roman" w:cs="Times New Roman"/>
                      <w:sz w:val="8"/>
                    </w:rPr>
                  </w:pPr>
                </w:p>
                <w:p w14:paraId="365DA73D" w14:textId="77777777" w:rsidR="00835DFC" w:rsidRPr="00E91C25" w:rsidRDefault="00835DFC" w:rsidP="00835DFC">
                  <w:pPr>
                    <w:pStyle w:val="TableParagraph"/>
                    <w:spacing w:before="5"/>
                    <w:rPr>
                      <w:rFonts w:ascii="Times New Roman" w:hAnsi="Times New Roman" w:cs="Times New Roman"/>
                      <w:sz w:val="7"/>
                    </w:rPr>
                  </w:pPr>
                </w:p>
                <w:p w14:paraId="41E59166" w14:textId="77777777" w:rsidR="00835DFC" w:rsidRPr="00E91C25" w:rsidRDefault="00835DFC" w:rsidP="00835DFC">
                  <w:pPr>
                    <w:pStyle w:val="TableParagraph"/>
                    <w:ind w:left="52" w:right="51"/>
                    <w:jc w:val="center"/>
                    <w:rPr>
                      <w:rFonts w:ascii="Times New Roman" w:hAnsi="Times New Roman" w:cs="Times New Roman"/>
                      <w:sz w:val="6"/>
                    </w:rPr>
                  </w:pPr>
                  <w:r w:rsidRPr="00E91C25">
                    <w:rPr>
                      <w:rFonts w:ascii="Times New Roman" w:hAnsi="Times New Roman" w:cs="Times New Roman"/>
                      <w:w w:val="110"/>
                      <w:sz w:val="6"/>
                    </w:rPr>
                    <w:t>BİLTEM</w:t>
                  </w:r>
                </w:p>
              </w:tc>
              <w:tc>
                <w:tcPr>
                  <w:tcW w:w="350" w:type="dxa"/>
                  <w:tcBorders>
                    <w:top w:val="single" w:sz="2" w:space="0" w:color="000000"/>
                    <w:left w:val="single" w:sz="2" w:space="0" w:color="000000"/>
                    <w:bottom w:val="single" w:sz="2" w:space="0" w:color="000000"/>
                    <w:right w:val="single" w:sz="2" w:space="0" w:color="000000"/>
                  </w:tcBorders>
                </w:tcPr>
                <w:p w14:paraId="1F07BF69" w14:textId="77777777" w:rsidR="00835DFC" w:rsidRPr="00E91C25" w:rsidRDefault="00835DFC" w:rsidP="00835DFC">
                  <w:pPr>
                    <w:pStyle w:val="TableParagraph"/>
                    <w:rPr>
                      <w:rFonts w:ascii="Times New Roman" w:hAnsi="Times New Roman" w:cs="Times New Roman"/>
                      <w:sz w:val="8"/>
                    </w:rPr>
                  </w:pPr>
                </w:p>
                <w:p w14:paraId="0746F252" w14:textId="77777777" w:rsidR="00835DFC" w:rsidRPr="00E91C25" w:rsidRDefault="00835DFC" w:rsidP="00835DFC">
                  <w:pPr>
                    <w:pStyle w:val="TableParagraph"/>
                    <w:spacing w:before="8"/>
                    <w:rPr>
                      <w:rFonts w:ascii="Times New Roman" w:hAnsi="Times New Roman" w:cs="Times New Roman"/>
                      <w:sz w:val="11"/>
                    </w:rPr>
                  </w:pPr>
                </w:p>
                <w:p w14:paraId="47CAD8BB" w14:textId="77777777" w:rsidR="00835DFC" w:rsidRPr="00E91C25" w:rsidRDefault="00835DFC" w:rsidP="00835DFC">
                  <w:pPr>
                    <w:pStyle w:val="TableParagraph"/>
                    <w:spacing w:line="283" w:lineRule="auto"/>
                    <w:ind w:left="16" w:right="38"/>
                    <w:rPr>
                      <w:rFonts w:ascii="Times New Roman" w:hAnsi="Times New Roman" w:cs="Times New Roman"/>
                      <w:sz w:val="6"/>
                    </w:rPr>
                  </w:pPr>
                  <w:proofErr w:type="spellStart"/>
                  <w:r w:rsidRPr="00E91C25">
                    <w:rPr>
                      <w:rFonts w:ascii="Times New Roman" w:hAnsi="Times New Roman" w:cs="Times New Roman"/>
                      <w:w w:val="110"/>
                      <w:sz w:val="6"/>
                    </w:rPr>
                    <w:t>Memur</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MüdürYardımcısı</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Müdür</w:t>
                  </w:r>
                  <w:proofErr w:type="spellEnd"/>
                </w:p>
              </w:tc>
              <w:tc>
                <w:tcPr>
                  <w:tcW w:w="781" w:type="dxa"/>
                  <w:tcBorders>
                    <w:top w:val="single" w:sz="2" w:space="0" w:color="000000"/>
                    <w:left w:val="single" w:sz="2" w:space="0" w:color="000000"/>
                    <w:bottom w:val="single" w:sz="2" w:space="0" w:color="000000"/>
                    <w:right w:val="single" w:sz="2" w:space="0" w:color="000000"/>
                  </w:tcBorders>
                </w:tcPr>
                <w:p w14:paraId="4BE94677" w14:textId="77777777" w:rsidR="00835DFC" w:rsidRPr="00E91C25" w:rsidRDefault="00835DFC" w:rsidP="00835DFC">
                  <w:pPr>
                    <w:pStyle w:val="TableParagraph"/>
                    <w:rPr>
                      <w:rFonts w:ascii="Times New Roman" w:hAnsi="Times New Roman" w:cs="Times New Roman"/>
                      <w:sz w:val="8"/>
                    </w:rPr>
                  </w:pPr>
                </w:p>
                <w:p w14:paraId="4F41167A" w14:textId="77777777" w:rsidR="00835DFC" w:rsidRPr="00E91C25" w:rsidRDefault="00835DFC" w:rsidP="00835DFC">
                  <w:pPr>
                    <w:pStyle w:val="TableParagraph"/>
                    <w:rPr>
                      <w:rFonts w:ascii="Times New Roman" w:hAnsi="Times New Roman" w:cs="Times New Roman"/>
                      <w:sz w:val="8"/>
                    </w:rPr>
                  </w:pPr>
                </w:p>
                <w:p w14:paraId="0F081898" w14:textId="77777777" w:rsidR="00835DFC" w:rsidRPr="00E91C25" w:rsidRDefault="00835DFC" w:rsidP="00835DFC">
                  <w:pPr>
                    <w:pStyle w:val="TableParagraph"/>
                    <w:spacing w:before="5"/>
                    <w:rPr>
                      <w:rFonts w:ascii="Times New Roman" w:hAnsi="Times New Roman" w:cs="Times New Roman"/>
                      <w:sz w:val="7"/>
                    </w:rPr>
                  </w:pPr>
                </w:p>
                <w:p w14:paraId="44A443A1" w14:textId="77777777" w:rsidR="00835DFC" w:rsidRPr="00E91C25" w:rsidRDefault="00835DFC" w:rsidP="00835DFC">
                  <w:pPr>
                    <w:pStyle w:val="TableParagraph"/>
                    <w:ind w:right="236"/>
                    <w:jc w:val="right"/>
                    <w:rPr>
                      <w:rFonts w:ascii="Times New Roman" w:hAnsi="Times New Roman" w:cs="Times New Roman"/>
                      <w:sz w:val="6"/>
                    </w:rPr>
                  </w:pPr>
                  <w:r w:rsidRPr="00E91C25">
                    <w:rPr>
                      <w:rFonts w:ascii="Times New Roman" w:hAnsi="Times New Roman" w:cs="Times New Roman"/>
                      <w:w w:val="111"/>
                      <w:sz w:val="6"/>
                    </w:rPr>
                    <w:t>-</w:t>
                  </w:r>
                </w:p>
              </w:tc>
              <w:tc>
                <w:tcPr>
                  <w:tcW w:w="316" w:type="dxa"/>
                  <w:tcBorders>
                    <w:top w:val="single" w:sz="2" w:space="0" w:color="000000"/>
                    <w:left w:val="single" w:sz="2" w:space="0" w:color="000000"/>
                    <w:bottom w:val="single" w:sz="2" w:space="0" w:color="000000"/>
                    <w:right w:val="single" w:sz="2" w:space="0" w:color="000000"/>
                  </w:tcBorders>
                </w:tcPr>
                <w:p w14:paraId="6CC34B1B" w14:textId="77777777" w:rsidR="00835DFC" w:rsidRPr="00E91C25" w:rsidRDefault="00835DFC" w:rsidP="00835DFC">
                  <w:pPr>
                    <w:pStyle w:val="TableParagraph"/>
                    <w:rPr>
                      <w:rFonts w:ascii="Times New Roman" w:hAnsi="Times New Roman" w:cs="Times New Roman"/>
                      <w:sz w:val="8"/>
                    </w:rPr>
                  </w:pPr>
                </w:p>
                <w:p w14:paraId="1B253FED" w14:textId="77777777" w:rsidR="00835DFC" w:rsidRPr="00E91C25" w:rsidRDefault="00835DFC" w:rsidP="00835DFC">
                  <w:pPr>
                    <w:pStyle w:val="TableParagraph"/>
                    <w:rPr>
                      <w:rFonts w:ascii="Times New Roman" w:hAnsi="Times New Roman" w:cs="Times New Roman"/>
                      <w:sz w:val="8"/>
                    </w:rPr>
                  </w:pPr>
                </w:p>
                <w:p w14:paraId="7F1216F9" w14:textId="77777777" w:rsidR="00835DFC" w:rsidRPr="00E91C25" w:rsidRDefault="00835DFC" w:rsidP="00835DFC">
                  <w:pPr>
                    <w:pStyle w:val="TableParagraph"/>
                    <w:spacing w:before="5"/>
                    <w:rPr>
                      <w:rFonts w:ascii="Times New Roman" w:hAnsi="Times New Roman" w:cs="Times New Roman"/>
                      <w:sz w:val="7"/>
                    </w:rPr>
                  </w:pPr>
                </w:p>
                <w:p w14:paraId="74085147" w14:textId="77777777" w:rsidR="00835DFC" w:rsidRPr="00E91C25" w:rsidRDefault="00835DFC" w:rsidP="00835DFC">
                  <w:pPr>
                    <w:pStyle w:val="TableParagraph"/>
                    <w:ind w:left="252"/>
                    <w:rPr>
                      <w:rFonts w:ascii="Times New Roman" w:hAnsi="Times New Roman" w:cs="Times New Roman"/>
                      <w:sz w:val="6"/>
                    </w:rPr>
                  </w:pPr>
                  <w:r w:rsidRPr="00E91C25">
                    <w:rPr>
                      <w:rFonts w:ascii="Times New Roman" w:hAnsi="Times New Roman" w:cs="Times New Roman"/>
                      <w:w w:val="111"/>
                      <w:sz w:val="6"/>
                    </w:rPr>
                    <w:t>-</w:t>
                  </w:r>
                </w:p>
              </w:tc>
              <w:tc>
                <w:tcPr>
                  <w:tcW w:w="351" w:type="dxa"/>
                  <w:tcBorders>
                    <w:top w:val="single" w:sz="2" w:space="0" w:color="000000"/>
                    <w:left w:val="single" w:sz="2" w:space="0" w:color="000000"/>
                    <w:bottom w:val="single" w:sz="2" w:space="0" w:color="000000"/>
                    <w:right w:val="single" w:sz="2" w:space="0" w:color="000000"/>
                  </w:tcBorders>
                </w:tcPr>
                <w:p w14:paraId="7E2316B0" w14:textId="77777777" w:rsidR="00835DFC" w:rsidRPr="00E91C25" w:rsidRDefault="00835DFC" w:rsidP="00835DFC">
                  <w:pPr>
                    <w:pStyle w:val="TableParagraph"/>
                    <w:rPr>
                      <w:rFonts w:ascii="Times New Roman" w:hAnsi="Times New Roman" w:cs="Times New Roman"/>
                      <w:sz w:val="8"/>
                    </w:rPr>
                  </w:pPr>
                </w:p>
                <w:p w14:paraId="232A4E8F" w14:textId="77777777" w:rsidR="00835DFC" w:rsidRPr="00E91C25" w:rsidRDefault="00835DFC" w:rsidP="00835DFC">
                  <w:pPr>
                    <w:pStyle w:val="TableParagraph"/>
                    <w:rPr>
                      <w:rFonts w:ascii="Times New Roman" w:hAnsi="Times New Roman" w:cs="Times New Roman"/>
                      <w:sz w:val="8"/>
                    </w:rPr>
                  </w:pPr>
                </w:p>
                <w:p w14:paraId="291477BA" w14:textId="77777777" w:rsidR="00835DFC" w:rsidRPr="00E91C25" w:rsidRDefault="00835DFC" w:rsidP="00835DFC">
                  <w:pPr>
                    <w:pStyle w:val="TableParagraph"/>
                    <w:spacing w:before="5"/>
                    <w:rPr>
                      <w:rFonts w:ascii="Times New Roman" w:hAnsi="Times New Roman" w:cs="Times New Roman"/>
                      <w:sz w:val="7"/>
                    </w:rPr>
                  </w:pPr>
                </w:p>
                <w:p w14:paraId="1141E1C1" w14:textId="77777777" w:rsidR="00835DFC" w:rsidRPr="00E91C25" w:rsidRDefault="00835DFC" w:rsidP="00835DFC">
                  <w:pPr>
                    <w:pStyle w:val="TableParagraph"/>
                    <w:ind w:left="4"/>
                    <w:jc w:val="center"/>
                    <w:rPr>
                      <w:rFonts w:ascii="Times New Roman" w:hAnsi="Times New Roman" w:cs="Times New Roman"/>
                      <w:sz w:val="6"/>
                    </w:rPr>
                  </w:pPr>
                  <w:r w:rsidRPr="00E91C25">
                    <w:rPr>
                      <w:rFonts w:ascii="Times New Roman" w:hAnsi="Times New Roman" w:cs="Times New Roman"/>
                      <w:w w:val="111"/>
                      <w:sz w:val="6"/>
                    </w:rPr>
                    <w:t>-</w:t>
                  </w:r>
                </w:p>
              </w:tc>
              <w:tc>
                <w:tcPr>
                  <w:tcW w:w="987" w:type="dxa"/>
                  <w:tcBorders>
                    <w:top w:val="single" w:sz="2" w:space="0" w:color="000000"/>
                    <w:left w:val="single" w:sz="2" w:space="0" w:color="000000"/>
                    <w:bottom w:val="single" w:sz="2" w:space="0" w:color="000000"/>
                    <w:right w:val="single" w:sz="2" w:space="0" w:color="000000"/>
                  </w:tcBorders>
                </w:tcPr>
                <w:p w14:paraId="277E7205" w14:textId="77777777" w:rsidR="00835DFC" w:rsidRPr="00E91C25" w:rsidRDefault="00835DFC" w:rsidP="00835DFC">
                  <w:pPr>
                    <w:pStyle w:val="TableParagraph"/>
                    <w:rPr>
                      <w:rFonts w:ascii="Times New Roman" w:hAnsi="Times New Roman" w:cs="Times New Roman"/>
                      <w:sz w:val="8"/>
                    </w:rPr>
                  </w:pPr>
                </w:p>
                <w:p w14:paraId="38E8F98A" w14:textId="77777777" w:rsidR="00835DFC" w:rsidRPr="00E91C25" w:rsidRDefault="00835DFC" w:rsidP="00835DFC">
                  <w:pPr>
                    <w:pStyle w:val="TableParagraph"/>
                    <w:spacing w:before="53" w:line="283" w:lineRule="auto"/>
                    <w:ind w:left="17" w:right="13"/>
                    <w:rPr>
                      <w:rFonts w:ascii="Times New Roman" w:hAnsi="Times New Roman" w:cs="Times New Roman"/>
                      <w:sz w:val="6"/>
                    </w:rPr>
                  </w:pPr>
                  <w:proofErr w:type="spellStart"/>
                  <w:r w:rsidRPr="00E91C25">
                    <w:rPr>
                      <w:rFonts w:ascii="Times New Roman" w:hAnsi="Times New Roman" w:cs="Times New Roman"/>
                      <w:w w:val="110"/>
                      <w:sz w:val="6"/>
                    </w:rPr>
                    <w:t>İşbirliğikapsamınagöreyapılacakolanprotokoldebelirlenir</w:t>
                  </w:r>
                  <w:proofErr w:type="spellEnd"/>
                  <w:r w:rsidRPr="00E91C25">
                    <w:rPr>
                      <w:rFonts w:ascii="Times New Roman" w:hAnsi="Times New Roman" w:cs="Times New Roman"/>
                      <w:w w:val="110"/>
                      <w:sz w:val="6"/>
                    </w:rPr>
                    <w:t>.</w:t>
                  </w:r>
                </w:p>
              </w:tc>
              <w:tc>
                <w:tcPr>
                  <w:tcW w:w="231" w:type="dxa"/>
                  <w:tcBorders>
                    <w:top w:val="single" w:sz="2" w:space="0" w:color="000000"/>
                    <w:left w:val="single" w:sz="2" w:space="0" w:color="000000"/>
                    <w:bottom w:val="single" w:sz="2" w:space="0" w:color="000000"/>
                    <w:right w:val="single" w:sz="2" w:space="0" w:color="000000"/>
                  </w:tcBorders>
                </w:tcPr>
                <w:p w14:paraId="5CBA0729" w14:textId="77777777" w:rsidR="00835DFC" w:rsidRPr="00E91C25" w:rsidRDefault="00835DFC" w:rsidP="00835DFC">
                  <w:pPr>
                    <w:pStyle w:val="TableParagraph"/>
                    <w:rPr>
                      <w:rFonts w:ascii="Times New Roman" w:hAnsi="Times New Roman" w:cs="Times New Roman"/>
                      <w:sz w:val="8"/>
                    </w:rPr>
                  </w:pPr>
                </w:p>
                <w:p w14:paraId="67B19C8A" w14:textId="77777777" w:rsidR="00835DFC" w:rsidRPr="00E91C25" w:rsidRDefault="00835DFC" w:rsidP="00835DFC">
                  <w:pPr>
                    <w:pStyle w:val="TableParagraph"/>
                    <w:rPr>
                      <w:rFonts w:ascii="Times New Roman" w:hAnsi="Times New Roman" w:cs="Times New Roman"/>
                      <w:sz w:val="8"/>
                    </w:rPr>
                  </w:pPr>
                </w:p>
                <w:p w14:paraId="23CF4283" w14:textId="77777777" w:rsidR="00835DFC" w:rsidRPr="00E91C25" w:rsidRDefault="00835DFC" w:rsidP="00835DFC">
                  <w:pPr>
                    <w:pStyle w:val="TableParagraph"/>
                    <w:spacing w:before="5"/>
                    <w:rPr>
                      <w:rFonts w:ascii="Times New Roman" w:hAnsi="Times New Roman" w:cs="Times New Roman"/>
                      <w:sz w:val="7"/>
                    </w:rPr>
                  </w:pPr>
                </w:p>
                <w:p w14:paraId="6137500A" w14:textId="77777777" w:rsidR="00835DFC" w:rsidRPr="00E91C25" w:rsidRDefault="00835DFC" w:rsidP="00835DFC">
                  <w:pPr>
                    <w:pStyle w:val="TableParagraph"/>
                    <w:ind w:left="128"/>
                    <w:rPr>
                      <w:rFonts w:ascii="Times New Roman" w:hAnsi="Times New Roman" w:cs="Times New Roman"/>
                      <w:sz w:val="6"/>
                    </w:rPr>
                  </w:pPr>
                  <w:r w:rsidRPr="00E91C25">
                    <w:rPr>
                      <w:rFonts w:ascii="Times New Roman" w:hAnsi="Times New Roman" w:cs="Times New Roman"/>
                      <w:w w:val="110"/>
                      <w:sz w:val="6"/>
                    </w:rPr>
                    <w:t>….</w:t>
                  </w:r>
                </w:p>
              </w:tc>
              <w:tc>
                <w:tcPr>
                  <w:tcW w:w="355" w:type="dxa"/>
                  <w:tcBorders>
                    <w:top w:val="single" w:sz="2" w:space="0" w:color="000000"/>
                    <w:left w:val="single" w:sz="2" w:space="0" w:color="000000"/>
                    <w:bottom w:val="single" w:sz="2" w:space="0" w:color="000000"/>
                  </w:tcBorders>
                </w:tcPr>
                <w:p w14:paraId="22066F2B" w14:textId="77777777" w:rsidR="00835DFC" w:rsidRPr="00E91C25" w:rsidRDefault="00835DFC" w:rsidP="00835DFC">
                  <w:pPr>
                    <w:pStyle w:val="TableParagraph"/>
                    <w:rPr>
                      <w:rFonts w:ascii="Times New Roman" w:hAnsi="Times New Roman" w:cs="Times New Roman"/>
                      <w:sz w:val="8"/>
                    </w:rPr>
                  </w:pPr>
                </w:p>
                <w:p w14:paraId="6BE38ECC" w14:textId="77777777" w:rsidR="00835DFC" w:rsidRPr="00E91C25" w:rsidRDefault="00835DFC" w:rsidP="00835DFC">
                  <w:pPr>
                    <w:pStyle w:val="TableParagraph"/>
                    <w:rPr>
                      <w:rFonts w:ascii="Times New Roman" w:hAnsi="Times New Roman" w:cs="Times New Roman"/>
                      <w:sz w:val="8"/>
                    </w:rPr>
                  </w:pPr>
                </w:p>
                <w:p w14:paraId="13EA2192" w14:textId="77777777" w:rsidR="00835DFC" w:rsidRPr="00E91C25" w:rsidRDefault="00835DFC" w:rsidP="00835DFC">
                  <w:pPr>
                    <w:pStyle w:val="TableParagraph"/>
                    <w:spacing w:before="5"/>
                    <w:rPr>
                      <w:rFonts w:ascii="Times New Roman" w:hAnsi="Times New Roman" w:cs="Times New Roman"/>
                      <w:sz w:val="7"/>
                    </w:rPr>
                  </w:pPr>
                </w:p>
                <w:p w14:paraId="1816A274" w14:textId="77777777" w:rsidR="00835DFC" w:rsidRPr="00E91C25" w:rsidRDefault="00835DFC" w:rsidP="00835DFC">
                  <w:pPr>
                    <w:pStyle w:val="TableParagraph"/>
                    <w:ind w:left="16"/>
                    <w:rPr>
                      <w:rFonts w:ascii="Times New Roman" w:hAnsi="Times New Roman" w:cs="Times New Roman"/>
                      <w:sz w:val="6"/>
                    </w:rPr>
                  </w:pPr>
                  <w:proofErr w:type="spellStart"/>
                  <w:r w:rsidRPr="00E91C25">
                    <w:rPr>
                      <w:rFonts w:ascii="Times New Roman" w:hAnsi="Times New Roman" w:cs="Times New Roman"/>
                      <w:w w:val="110"/>
                      <w:sz w:val="6"/>
                    </w:rPr>
                    <w:t>Sunulmuyor</w:t>
                  </w:r>
                  <w:proofErr w:type="spellEnd"/>
                </w:p>
              </w:tc>
            </w:tr>
            <w:tr w:rsidR="00835DFC" w:rsidRPr="00E91C25" w14:paraId="4CDF9EE6" w14:textId="77777777" w:rsidTr="00E91C25">
              <w:trPr>
                <w:trHeight w:val="700"/>
              </w:trPr>
              <w:tc>
                <w:tcPr>
                  <w:tcW w:w="131" w:type="dxa"/>
                  <w:tcBorders>
                    <w:top w:val="single" w:sz="2" w:space="0" w:color="000000"/>
                    <w:bottom w:val="single" w:sz="2" w:space="0" w:color="000000"/>
                    <w:right w:val="single" w:sz="2" w:space="0" w:color="000000"/>
                  </w:tcBorders>
                </w:tcPr>
                <w:p w14:paraId="68A0BCCD" w14:textId="77777777" w:rsidR="00835DFC" w:rsidRPr="00E91C25" w:rsidRDefault="00835DFC" w:rsidP="00835DFC">
                  <w:pPr>
                    <w:pStyle w:val="TableParagraph"/>
                    <w:rPr>
                      <w:rFonts w:ascii="Times New Roman" w:hAnsi="Times New Roman" w:cs="Times New Roman"/>
                      <w:sz w:val="8"/>
                    </w:rPr>
                  </w:pPr>
                </w:p>
                <w:p w14:paraId="79780100" w14:textId="77777777" w:rsidR="00835DFC" w:rsidRPr="00E91C25" w:rsidRDefault="00835DFC" w:rsidP="00835DFC">
                  <w:pPr>
                    <w:pStyle w:val="TableParagraph"/>
                    <w:rPr>
                      <w:rFonts w:ascii="Times New Roman" w:hAnsi="Times New Roman" w:cs="Times New Roman"/>
                      <w:sz w:val="8"/>
                    </w:rPr>
                  </w:pPr>
                </w:p>
                <w:p w14:paraId="0BCB58DC" w14:textId="77777777" w:rsidR="00835DFC" w:rsidRPr="00E91C25" w:rsidRDefault="00835DFC" w:rsidP="00835DFC">
                  <w:pPr>
                    <w:pStyle w:val="TableParagraph"/>
                    <w:rPr>
                      <w:rFonts w:ascii="Times New Roman" w:hAnsi="Times New Roman" w:cs="Times New Roman"/>
                      <w:sz w:val="8"/>
                    </w:rPr>
                  </w:pPr>
                </w:p>
                <w:p w14:paraId="131CAD24" w14:textId="77777777" w:rsidR="00835DFC" w:rsidRPr="00E91C25" w:rsidRDefault="00835DFC" w:rsidP="00835DFC">
                  <w:pPr>
                    <w:pStyle w:val="TableParagraph"/>
                    <w:spacing w:before="47"/>
                    <w:ind w:right="1"/>
                    <w:jc w:val="center"/>
                    <w:rPr>
                      <w:rFonts w:ascii="Times New Roman" w:hAnsi="Times New Roman" w:cs="Times New Roman"/>
                      <w:sz w:val="6"/>
                    </w:rPr>
                  </w:pPr>
                  <w:r w:rsidRPr="00E91C25">
                    <w:rPr>
                      <w:rFonts w:ascii="Times New Roman" w:hAnsi="Times New Roman" w:cs="Times New Roman"/>
                      <w:w w:val="111"/>
                      <w:sz w:val="6"/>
                    </w:rPr>
                    <w:t>6</w:t>
                  </w:r>
                </w:p>
              </w:tc>
              <w:tc>
                <w:tcPr>
                  <w:tcW w:w="112" w:type="dxa"/>
                  <w:tcBorders>
                    <w:top w:val="single" w:sz="2" w:space="0" w:color="000000"/>
                    <w:left w:val="single" w:sz="2" w:space="0" w:color="000000"/>
                    <w:bottom w:val="single" w:sz="2" w:space="0" w:color="000000"/>
                    <w:right w:val="single" w:sz="2" w:space="0" w:color="000000"/>
                  </w:tcBorders>
                  <w:shd w:val="clear" w:color="auto" w:fill="FFFF00"/>
                </w:tcPr>
                <w:p w14:paraId="4E2B00EA" w14:textId="77777777" w:rsidR="00835DFC" w:rsidRPr="00E91C25" w:rsidRDefault="00835DFC" w:rsidP="00835DFC">
                  <w:pPr>
                    <w:pStyle w:val="TableParagraph"/>
                    <w:rPr>
                      <w:rFonts w:ascii="Times New Roman" w:hAnsi="Times New Roman" w:cs="Times New Roman"/>
                      <w:sz w:val="6"/>
                    </w:rPr>
                  </w:pPr>
                </w:p>
              </w:tc>
              <w:tc>
                <w:tcPr>
                  <w:tcW w:w="66" w:type="dxa"/>
                  <w:tcBorders>
                    <w:top w:val="single" w:sz="2" w:space="0" w:color="000000"/>
                    <w:left w:val="single" w:sz="2" w:space="0" w:color="000000"/>
                    <w:bottom w:val="single" w:sz="2" w:space="0" w:color="000000"/>
                    <w:right w:val="single" w:sz="2" w:space="0" w:color="000000"/>
                  </w:tcBorders>
                  <w:shd w:val="clear" w:color="auto" w:fill="FFFF00"/>
                </w:tcPr>
                <w:p w14:paraId="62CEEBBF" w14:textId="77777777" w:rsidR="00835DFC" w:rsidRPr="00E91C25" w:rsidRDefault="00835DFC" w:rsidP="00835DFC">
                  <w:pPr>
                    <w:pStyle w:val="TableParagraph"/>
                    <w:rPr>
                      <w:rFonts w:ascii="Times New Roman" w:hAnsi="Times New Roman" w:cs="Times New Roman"/>
                      <w:sz w:val="6"/>
                    </w:rPr>
                  </w:pPr>
                </w:p>
              </w:tc>
              <w:tc>
                <w:tcPr>
                  <w:tcW w:w="421" w:type="dxa"/>
                  <w:tcBorders>
                    <w:top w:val="single" w:sz="2" w:space="0" w:color="000000"/>
                    <w:left w:val="single" w:sz="2" w:space="0" w:color="000000"/>
                    <w:bottom w:val="single" w:sz="2" w:space="0" w:color="000000"/>
                    <w:right w:val="single" w:sz="2" w:space="0" w:color="000000"/>
                  </w:tcBorders>
                </w:tcPr>
                <w:p w14:paraId="3736D6F4" w14:textId="77777777" w:rsidR="00835DFC" w:rsidRPr="00E91C25" w:rsidRDefault="00835DFC" w:rsidP="00835DFC">
                  <w:pPr>
                    <w:pStyle w:val="TableParagraph"/>
                    <w:rPr>
                      <w:rFonts w:ascii="Times New Roman" w:hAnsi="Times New Roman" w:cs="Times New Roman"/>
                      <w:sz w:val="8"/>
                    </w:rPr>
                  </w:pPr>
                </w:p>
                <w:p w14:paraId="4DE11CF1" w14:textId="77777777" w:rsidR="00835DFC" w:rsidRPr="00E91C25" w:rsidRDefault="00835DFC" w:rsidP="00835DFC">
                  <w:pPr>
                    <w:pStyle w:val="TableParagraph"/>
                    <w:rPr>
                      <w:rFonts w:ascii="Times New Roman" w:hAnsi="Times New Roman" w:cs="Times New Roman"/>
                      <w:sz w:val="8"/>
                    </w:rPr>
                  </w:pPr>
                </w:p>
                <w:p w14:paraId="50201C45" w14:textId="77777777" w:rsidR="00835DFC" w:rsidRPr="00E91C25" w:rsidRDefault="00835DFC" w:rsidP="00835DFC">
                  <w:pPr>
                    <w:pStyle w:val="TableParagraph"/>
                    <w:spacing w:before="57"/>
                    <w:ind w:left="16"/>
                    <w:rPr>
                      <w:rFonts w:ascii="Times New Roman" w:hAnsi="Times New Roman" w:cs="Times New Roman"/>
                      <w:sz w:val="6"/>
                    </w:rPr>
                  </w:pPr>
                  <w:r w:rsidRPr="00E91C25">
                    <w:rPr>
                      <w:rFonts w:ascii="Times New Roman" w:hAnsi="Times New Roman" w:cs="Times New Roman"/>
                      <w:w w:val="110"/>
                      <w:sz w:val="6"/>
                    </w:rPr>
                    <w:t>AKADEMİK ETKİNLİKLER</w:t>
                  </w:r>
                </w:p>
                <w:p w14:paraId="7AE97148" w14:textId="77777777" w:rsidR="00835DFC" w:rsidRPr="00E91C25" w:rsidRDefault="00835DFC" w:rsidP="00835DFC">
                  <w:pPr>
                    <w:pStyle w:val="TableParagraph"/>
                    <w:spacing w:before="13" w:line="283" w:lineRule="auto"/>
                    <w:ind w:left="16" w:right="116"/>
                    <w:rPr>
                      <w:rFonts w:ascii="Times New Roman" w:hAnsi="Times New Roman" w:cs="Times New Roman"/>
                      <w:sz w:val="6"/>
                    </w:rPr>
                  </w:pPr>
                  <w:r w:rsidRPr="00E91C25">
                    <w:rPr>
                      <w:rFonts w:ascii="Times New Roman" w:hAnsi="Times New Roman" w:cs="Times New Roman"/>
                      <w:w w:val="110"/>
                      <w:sz w:val="6"/>
                    </w:rPr>
                    <w:t>(</w:t>
                  </w:r>
                  <w:proofErr w:type="spellStart"/>
                  <w:r w:rsidRPr="00E91C25">
                    <w:rPr>
                      <w:rFonts w:ascii="Times New Roman" w:hAnsi="Times New Roman" w:cs="Times New Roman"/>
                      <w:w w:val="110"/>
                      <w:sz w:val="6"/>
                    </w:rPr>
                    <w:t>Eğitimseminerleri</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konferans</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toplantı</w:t>
                  </w:r>
                  <w:proofErr w:type="spellEnd"/>
                  <w:r w:rsidRPr="00E91C25">
                    <w:rPr>
                      <w:rFonts w:ascii="Times New Roman" w:hAnsi="Times New Roman" w:cs="Times New Roman"/>
                      <w:w w:val="110"/>
                      <w:sz w:val="6"/>
                    </w:rPr>
                    <w:t xml:space="preserve"> vb.)</w:t>
                  </w:r>
                </w:p>
              </w:tc>
              <w:tc>
                <w:tcPr>
                  <w:tcW w:w="1609" w:type="dxa"/>
                  <w:tcBorders>
                    <w:top w:val="single" w:sz="2" w:space="0" w:color="000000"/>
                    <w:left w:val="single" w:sz="2" w:space="0" w:color="000000"/>
                    <w:bottom w:val="single" w:sz="2" w:space="0" w:color="000000"/>
                    <w:right w:val="single" w:sz="2" w:space="0" w:color="000000"/>
                  </w:tcBorders>
                </w:tcPr>
                <w:p w14:paraId="68ABDEC6" w14:textId="77777777" w:rsidR="00835DFC" w:rsidRPr="00E91C25" w:rsidRDefault="00835DFC" w:rsidP="00835DFC">
                  <w:pPr>
                    <w:pStyle w:val="TableParagraph"/>
                    <w:spacing w:before="1"/>
                    <w:rPr>
                      <w:rFonts w:ascii="Times New Roman" w:hAnsi="Times New Roman" w:cs="Times New Roman"/>
                      <w:sz w:val="10"/>
                    </w:rPr>
                  </w:pPr>
                </w:p>
                <w:p w14:paraId="248E4971" w14:textId="77777777" w:rsidR="00835DFC" w:rsidRPr="00E91C25" w:rsidRDefault="00835DFC" w:rsidP="00835DFC">
                  <w:pPr>
                    <w:pStyle w:val="TableParagraph"/>
                    <w:spacing w:line="283" w:lineRule="auto"/>
                    <w:ind w:left="16" w:right="71"/>
                    <w:rPr>
                      <w:rFonts w:ascii="Times New Roman" w:hAnsi="Times New Roman" w:cs="Times New Roman"/>
                      <w:sz w:val="6"/>
                    </w:rPr>
                  </w:pPr>
                  <w:proofErr w:type="spellStart"/>
                  <w:r w:rsidRPr="00E91C25">
                    <w:rPr>
                      <w:rFonts w:ascii="Times New Roman" w:hAnsi="Times New Roman" w:cs="Times New Roman"/>
                      <w:w w:val="110"/>
                      <w:sz w:val="6"/>
                    </w:rPr>
                    <w:t>Kamukuruluşları</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özelkuruluşlar</w:t>
                  </w:r>
                  <w:proofErr w:type="spellEnd"/>
                  <w:r w:rsidRPr="00E91C25">
                    <w:rPr>
                      <w:rFonts w:ascii="Times New Roman" w:hAnsi="Times New Roman" w:cs="Times New Roman"/>
                      <w:w w:val="110"/>
                      <w:sz w:val="6"/>
                    </w:rPr>
                    <w:t xml:space="preserve">, yerelyönetimlervebenzeriilgilikuruluşlarileortakçalışmalargerçekleştirerekeğitimseminerleri, </w:t>
                  </w:r>
                  <w:proofErr w:type="spellStart"/>
                  <w:r w:rsidRPr="00E91C25">
                    <w:rPr>
                      <w:rFonts w:ascii="Times New Roman" w:hAnsi="Times New Roman" w:cs="Times New Roman"/>
                      <w:w w:val="110"/>
                      <w:sz w:val="6"/>
                    </w:rPr>
                    <w:t>kurs</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sertifikaprogramları</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konferansvebilimseltoplantılardüzenlemek</w:t>
                  </w:r>
                  <w:proofErr w:type="spellEnd"/>
                  <w:r w:rsidRPr="00E91C25">
                    <w:rPr>
                      <w:rFonts w:ascii="Times New Roman" w:hAnsi="Times New Roman" w:cs="Times New Roman"/>
                      <w:w w:val="110"/>
                      <w:sz w:val="6"/>
                    </w:rPr>
                    <w:t>.</w:t>
                  </w:r>
                </w:p>
              </w:tc>
              <w:tc>
                <w:tcPr>
                  <w:tcW w:w="1071" w:type="dxa"/>
                  <w:tcBorders>
                    <w:top w:val="single" w:sz="2" w:space="0" w:color="000000"/>
                    <w:left w:val="single" w:sz="2" w:space="0" w:color="000000"/>
                    <w:bottom w:val="single" w:sz="2" w:space="0" w:color="000000"/>
                    <w:right w:val="single" w:sz="2" w:space="0" w:color="000000"/>
                  </w:tcBorders>
                </w:tcPr>
                <w:p w14:paraId="01A44308" w14:textId="77777777" w:rsidR="00835DFC" w:rsidRPr="00E91C25" w:rsidRDefault="00835DFC" w:rsidP="00835DFC">
                  <w:pPr>
                    <w:pStyle w:val="TableParagraph"/>
                    <w:rPr>
                      <w:rFonts w:ascii="Times New Roman" w:hAnsi="Times New Roman" w:cs="Times New Roman"/>
                      <w:sz w:val="8"/>
                    </w:rPr>
                  </w:pPr>
                </w:p>
                <w:p w14:paraId="15AC2841" w14:textId="77777777" w:rsidR="00835DFC" w:rsidRPr="00E91C25" w:rsidRDefault="00835DFC" w:rsidP="00835DFC">
                  <w:pPr>
                    <w:pStyle w:val="TableParagraph"/>
                    <w:rPr>
                      <w:rFonts w:ascii="Times New Roman" w:hAnsi="Times New Roman" w:cs="Times New Roman"/>
                      <w:sz w:val="8"/>
                    </w:rPr>
                  </w:pPr>
                </w:p>
                <w:p w14:paraId="08910EC0" w14:textId="77777777" w:rsidR="00835DFC" w:rsidRPr="00E91C25" w:rsidRDefault="00835DFC" w:rsidP="00835DFC">
                  <w:pPr>
                    <w:pStyle w:val="TableParagraph"/>
                    <w:spacing w:before="3"/>
                    <w:rPr>
                      <w:rFonts w:ascii="Times New Roman" w:hAnsi="Times New Roman" w:cs="Times New Roman"/>
                      <w:sz w:val="8"/>
                    </w:rPr>
                  </w:pPr>
                </w:p>
                <w:p w14:paraId="3FEF7F27" w14:textId="77777777" w:rsidR="00835DFC" w:rsidRPr="00E91C25" w:rsidRDefault="00835DFC" w:rsidP="00835DFC">
                  <w:pPr>
                    <w:pStyle w:val="TableParagraph"/>
                    <w:spacing w:line="283" w:lineRule="auto"/>
                    <w:ind w:left="16" w:right="141"/>
                    <w:rPr>
                      <w:rFonts w:ascii="Times New Roman" w:hAnsi="Times New Roman" w:cs="Times New Roman"/>
                      <w:sz w:val="6"/>
                    </w:rPr>
                  </w:pPr>
                  <w:r w:rsidRPr="00E91C25">
                    <w:rPr>
                      <w:rFonts w:ascii="Times New Roman" w:hAnsi="Times New Roman" w:cs="Times New Roman"/>
                      <w:w w:val="110"/>
                      <w:sz w:val="6"/>
                    </w:rPr>
                    <w:t xml:space="preserve">BİLTEM </w:t>
                  </w:r>
                  <w:proofErr w:type="spellStart"/>
                  <w:r w:rsidRPr="00E91C25">
                    <w:rPr>
                      <w:rFonts w:ascii="Times New Roman" w:hAnsi="Times New Roman" w:cs="Times New Roman"/>
                      <w:w w:val="110"/>
                      <w:sz w:val="6"/>
                    </w:rPr>
                    <w:t>Yönetmeliğinin</w:t>
                  </w:r>
                  <w:proofErr w:type="spellEnd"/>
                  <w:r w:rsidRPr="00E91C25">
                    <w:rPr>
                      <w:rFonts w:ascii="Times New Roman" w:hAnsi="Times New Roman" w:cs="Times New Roman"/>
                      <w:w w:val="110"/>
                      <w:sz w:val="6"/>
                    </w:rPr>
                    <w:t xml:space="preserve"> 6.Maddesi</w:t>
                  </w:r>
                </w:p>
              </w:tc>
              <w:tc>
                <w:tcPr>
                  <w:tcW w:w="831" w:type="dxa"/>
                  <w:tcBorders>
                    <w:top w:val="single" w:sz="2" w:space="0" w:color="000000"/>
                    <w:left w:val="single" w:sz="2" w:space="0" w:color="000000"/>
                    <w:bottom w:val="single" w:sz="2" w:space="0" w:color="000000"/>
                    <w:right w:val="single" w:sz="2" w:space="0" w:color="000000"/>
                  </w:tcBorders>
                </w:tcPr>
                <w:p w14:paraId="61EDE17B" w14:textId="77777777" w:rsidR="00835DFC" w:rsidRPr="00E91C25" w:rsidRDefault="00835DFC" w:rsidP="00835DFC">
                  <w:pPr>
                    <w:pStyle w:val="TableParagraph"/>
                    <w:spacing w:before="8"/>
                    <w:rPr>
                      <w:rFonts w:ascii="Times New Roman" w:hAnsi="Times New Roman" w:cs="Times New Roman"/>
                      <w:sz w:val="6"/>
                    </w:rPr>
                  </w:pPr>
                </w:p>
                <w:p w14:paraId="7DF019D3" w14:textId="77777777" w:rsidR="00835DFC" w:rsidRPr="00E91C25" w:rsidRDefault="00835DFC" w:rsidP="00835DFC">
                  <w:pPr>
                    <w:pStyle w:val="TableParagraph"/>
                    <w:numPr>
                      <w:ilvl w:val="0"/>
                      <w:numId w:val="9"/>
                    </w:numPr>
                    <w:tabs>
                      <w:tab w:val="left" w:pos="98"/>
                    </w:tabs>
                    <w:spacing w:before="1"/>
                    <w:rPr>
                      <w:rFonts w:ascii="Times New Roman" w:hAnsi="Times New Roman" w:cs="Times New Roman"/>
                      <w:sz w:val="6"/>
                    </w:rPr>
                  </w:pPr>
                  <w:proofErr w:type="spellStart"/>
                  <w:r w:rsidRPr="00E91C25">
                    <w:rPr>
                      <w:rFonts w:ascii="Times New Roman" w:hAnsi="Times New Roman" w:cs="Times New Roman"/>
                      <w:w w:val="110"/>
                      <w:sz w:val="6"/>
                    </w:rPr>
                    <w:t>KamuKuruluşları</w:t>
                  </w:r>
                  <w:proofErr w:type="spellEnd"/>
                </w:p>
                <w:p w14:paraId="7F1BB44D" w14:textId="77777777" w:rsidR="00835DFC" w:rsidRPr="00E91C25" w:rsidRDefault="00835DFC" w:rsidP="00835DFC">
                  <w:pPr>
                    <w:pStyle w:val="TableParagraph"/>
                    <w:numPr>
                      <w:ilvl w:val="0"/>
                      <w:numId w:val="9"/>
                    </w:numPr>
                    <w:tabs>
                      <w:tab w:val="left" w:pos="98"/>
                    </w:tabs>
                    <w:spacing w:before="12" w:line="283" w:lineRule="auto"/>
                    <w:ind w:left="16" w:right="222" w:firstLine="0"/>
                    <w:rPr>
                      <w:rFonts w:ascii="Times New Roman" w:hAnsi="Times New Roman" w:cs="Times New Roman"/>
                      <w:sz w:val="6"/>
                    </w:rPr>
                  </w:pPr>
                  <w:proofErr w:type="spellStart"/>
                  <w:r w:rsidRPr="00E91C25">
                    <w:rPr>
                      <w:rFonts w:ascii="Times New Roman" w:hAnsi="Times New Roman" w:cs="Times New Roman"/>
                      <w:w w:val="110"/>
                      <w:sz w:val="6"/>
                    </w:rPr>
                    <w:t>Özel</w:t>
                  </w:r>
                  <w:r w:rsidRPr="00E91C25">
                    <w:rPr>
                      <w:rFonts w:ascii="Times New Roman" w:hAnsi="Times New Roman" w:cs="Times New Roman"/>
                      <w:spacing w:val="-3"/>
                      <w:w w:val="110"/>
                      <w:sz w:val="6"/>
                    </w:rPr>
                    <w:t>Sektör</w:t>
                  </w:r>
                  <w:r w:rsidRPr="00E91C25">
                    <w:rPr>
                      <w:rFonts w:ascii="Times New Roman" w:hAnsi="Times New Roman" w:cs="Times New Roman"/>
                      <w:w w:val="110"/>
                      <w:sz w:val="6"/>
                    </w:rPr>
                    <w:t>kuruluşları</w:t>
                  </w:r>
                  <w:proofErr w:type="spellEnd"/>
                </w:p>
                <w:p w14:paraId="64E0E987" w14:textId="77777777" w:rsidR="00835DFC" w:rsidRPr="00E91C25" w:rsidRDefault="00835DFC" w:rsidP="00835DFC">
                  <w:pPr>
                    <w:pStyle w:val="TableParagraph"/>
                    <w:numPr>
                      <w:ilvl w:val="0"/>
                      <w:numId w:val="9"/>
                    </w:numPr>
                    <w:tabs>
                      <w:tab w:val="left" w:pos="98"/>
                    </w:tabs>
                    <w:spacing w:line="283" w:lineRule="auto"/>
                    <w:ind w:left="16" w:right="102" w:firstLine="0"/>
                    <w:rPr>
                      <w:rFonts w:ascii="Times New Roman" w:hAnsi="Times New Roman" w:cs="Times New Roman"/>
                      <w:sz w:val="6"/>
                    </w:rPr>
                  </w:pPr>
                  <w:proofErr w:type="spellStart"/>
                  <w:r w:rsidRPr="00E91C25">
                    <w:rPr>
                      <w:rFonts w:ascii="Times New Roman" w:hAnsi="Times New Roman" w:cs="Times New Roman"/>
                      <w:w w:val="110"/>
                      <w:sz w:val="6"/>
                    </w:rPr>
                    <w:t>Üniversiteler</w:t>
                  </w:r>
                  <w:r w:rsidRPr="00E91C25">
                    <w:rPr>
                      <w:rFonts w:ascii="Times New Roman" w:hAnsi="Times New Roman" w:cs="Times New Roman"/>
                      <w:spacing w:val="-7"/>
                      <w:w w:val="110"/>
                      <w:sz w:val="6"/>
                    </w:rPr>
                    <w:t>ve</w:t>
                  </w:r>
                  <w:r w:rsidRPr="00E91C25">
                    <w:rPr>
                      <w:rFonts w:ascii="Times New Roman" w:hAnsi="Times New Roman" w:cs="Times New Roman"/>
                      <w:w w:val="110"/>
                      <w:sz w:val="6"/>
                    </w:rPr>
                    <w:t>diğerAkademikkuruluşlar</w:t>
                  </w:r>
                  <w:proofErr w:type="spellEnd"/>
                  <w:r w:rsidRPr="00E91C25">
                    <w:rPr>
                      <w:rFonts w:ascii="Times New Roman" w:hAnsi="Times New Roman" w:cs="Times New Roman"/>
                      <w:w w:val="110"/>
                      <w:sz w:val="6"/>
                    </w:rPr>
                    <w:t>.</w:t>
                  </w:r>
                </w:p>
              </w:tc>
              <w:tc>
                <w:tcPr>
                  <w:tcW w:w="453" w:type="dxa"/>
                  <w:tcBorders>
                    <w:top w:val="single" w:sz="2" w:space="0" w:color="000000"/>
                    <w:left w:val="single" w:sz="2" w:space="0" w:color="000000"/>
                    <w:bottom w:val="single" w:sz="2" w:space="0" w:color="000000"/>
                    <w:right w:val="single" w:sz="2" w:space="0" w:color="000000"/>
                  </w:tcBorders>
                </w:tcPr>
                <w:p w14:paraId="236BCE1D" w14:textId="77777777" w:rsidR="00835DFC" w:rsidRPr="00E91C25" w:rsidRDefault="00835DFC" w:rsidP="00835DFC">
                  <w:pPr>
                    <w:pStyle w:val="TableParagraph"/>
                    <w:rPr>
                      <w:rFonts w:ascii="Times New Roman" w:hAnsi="Times New Roman" w:cs="Times New Roman"/>
                      <w:sz w:val="8"/>
                    </w:rPr>
                  </w:pPr>
                </w:p>
                <w:p w14:paraId="79CF01DA" w14:textId="77777777" w:rsidR="00835DFC" w:rsidRPr="00E91C25" w:rsidRDefault="00835DFC" w:rsidP="00835DFC">
                  <w:pPr>
                    <w:pStyle w:val="TableParagraph"/>
                    <w:rPr>
                      <w:rFonts w:ascii="Times New Roman" w:hAnsi="Times New Roman" w:cs="Times New Roman"/>
                      <w:sz w:val="8"/>
                    </w:rPr>
                  </w:pPr>
                </w:p>
                <w:p w14:paraId="158707CD" w14:textId="77777777" w:rsidR="00835DFC" w:rsidRPr="00E91C25" w:rsidRDefault="00835DFC" w:rsidP="00835DFC">
                  <w:pPr>
                    <w:pStyle w:val="TableParagraph"/>
                    <w:spacing w:before="2"/>
                    <w:rPr>
                      <w:rFonts w:ascii="Times New Roman" w:hAnsi="Times New Roman" w:cs="Times New Roman"/>
                      <w:sz w:val="11"/>
                    </w:rPr>
                  </w:pPr>
                </w:p>
                <w:p w14:paraId="784303D5" w14:textId="77777777" w:rsidR="00835DFC" w:rsidRPr="00E91C25" w:rsidRDefault="00835DFC" w:rsidP="00835DFC">
                  <w:pPr>
                    <w:pStyle w:val="TableParagraph"/>
                    <w:spacing w:before="1"/>
                    <w:ind w:left="152" w:right="148"/>
                    <w:jc w:val="center"/>
                    <w:rPr>
                      <w:rFonts w:ascii="Times New Roman" w:hAnsi="Times New Roman" w:cs="Times New Roman"/>
                      <w:sz w:val="6"/>
                    </w:rPr>
                  </w:pPr>
                  <w:r w:rsidRPr="00E91C25">
                    <w:rPr>
                      <w:rFonts w:ascii="Times New Roman" w:hAnsi="Times New Roman" w:cs="Times New Roman"/>
                      <w:w w:val="110"/>
                      <w:sz w:val="6"/>
                    </w:rPr>
                    <w:t>BİLTEM</w:t>
                  </w:r>
                </w:p>
              </w:tc>
              <w:tc>
                <w:tcPr>
                  <w:tcW w:w="596" w:type="dxa"/>
                  <w:tcBorders>
                    <w:top w:val="single" w:sz="2" w:space="0" w:color="000000"/>
                    <w:left w:val="single" w:sz="2" w:space="0" w:color="000000"/>
                    <w:bottom w:val="single" w:sz="2" w:space="0" w:color="000000"/>
                    <w:right w:val="single" w:sz="2" w:space="0" w:color="000000"/>
                  </w:tcBorders>
                </w:tcPr>
                <w:p w14:paraId="3DF703B5" w14:textId="77777777" w:rsidR="00835DFC" w:rsidRPr="00E91C25" w:rsidRDefault="00835DFC" w:rsidP="00835DFC">
                  <w:pPr>
                    <w:pStyle w:val="TableParagraph"/>
                    <w:rPr>
                      <w:rFonts w:ascii="Times New Roman" w:hAnsi="Times New Roman" w:cs="Times New Roman"/>
                      <w:sz w:val="8"/>
                    </w:rPr>
                  </w:pPr>
                </w:p>
                <w:p w14:paraId="4855FE03" w14:textId="77777777" w:rsidR="00835DFC" w:rsidRPr="00E91C25" w:rsidRDefault="00835DFC" w:rsidP="00835DFC">
                  <w:pPr>
                    <w:pStyle w:val="TableParagraph"/>
                    <w:rPr>
                      <w:rFonts w:ascii="Times New Roman" w:hAnsi="Times New Roman" w:cs="Times New Roman"/>
                      <w:sz w:val="8"/>
                    </w:rPr>
                  </w:pPr>
                </w:p>
                <w:p w14:paraId="25FE88F7" w14:textId="77777777" w:rsidR="00835DFC" w:rsidRPr="00E91C25" w:rsidRDefault="00835DFC" w:rsidP="00835DFC">
                  <w:pPr>
                    <w:pStyle w:val="TableParagraph"/>
                    <w:spacing w:before="57"/>
                    <w:ind w:left="15"/>
                    <w:rPr>
                      <w:rFonts w:ascii="Times New Roman" w:hAnsi="Times New Roman" w:cs="Times New Roman"/>
                      <w:sz w:val="6"/>
                    </w:rPr>
                  </w:pPr>
                  <w:r w:rsidRPr="00E91C25">
                    <w:rPr>
                      <w:rFonts w:ascii="Times New Roman" w:hAnsi="Times New Roman" w:cs="Times New Roman"/>
                      <w:w w:val="110"/>
                      <w:sz w:val="6"/>
                    </w:rPr>
                    <w:t xml:space="preserve">1- </w:t>
                  </w:r>
                  <w:proofErr w:type="spellStart"/>
                  <w:r w:rsidRPr="00E91C25">
                    <w:rPr>
                      <w:rFonts w:ascii="Times New Roman" w:hAnsi="Times New Roman" w:cs="Times New Roman"/>
                      <w:w w:val="110"/>
                      <w:sz w:val="6"/>
                    </w:rPr>
                    <w:t>BaşvuruDilekçesiveyaYazısı</w:t>
                  </w:r>
                  <w:proofErr w:type="spellEnd"/>
                </w:p>
              </w:tc>
              <w:tc>
                <w:tcPr>
                  <w:tcW w:w="291" w:type="dxa"/>
                  <w:tcBorders>
                    <w:top w:val="single" w:sz="2" w:space="0" w:color="000000"/>
                    <w:left w:val="single" w:sz="2" w:space="0" w:color="000000"/>
                    <w:bottom w:val="single" w:sz="2" w:space="0" w:color="000000"/>
                    <w:right w:val="single" w:sz="2" w:space="0" w:color="000000"/>
                  </w:tcBorders>
                </w:tcPr>
                <w:p w14:paraId="30D93756" w14:textId="77777777" w:rsidR="00835DFC" w:rsidRPr="00E91C25" w:rsidRDefault="00835DFC" w:rsidP="00835DFC">
                  <w:pPr>
                    <w:pStyle w:val="TableParagraph"/>
                    <w:rPr>
                      <w:rFonts w:ascii="Times New Roman" w:hAnsi="Times New Roman" w:cs="Times New Roman"/>
                      <w:sz w:val="8"/>
                    </w:rPr>
                  </w:pPr>
                </w:p>
                <w:p w14:paraId="182C9C49" w14:textId="77777777" w:rsidR="00835DFC" w:rsidRPr="00E91C25" w:rsidRDefault="00835DFC" w:rsidP="00835DFC">
                  <w:pPr>
                    <w:pStyle w:val="TableParagraph"/>
                    <w:rPr>
                      <w:rFonts w:ascii="Times New Roman" w:hAnsi="Times New Roman" w:cs="Times New Roman"/>
                      <w:sz w:val="8"/>
                    </w:rPr>
                  </w:pPr>
                </w:p>
                <w:p w14:paraId="02745F49" w14:textId="77777777" w:rsidR="00835DFC" w:rsidRPr="00E91C25" w:rsidRDefault="00835DFC" w:rsidP="00835DFC">
                  <w:pPr>
                    <w:pStyle w:val="TableParagraph"/>
                    <w:rPr>
                      <w:rFonts w:ascii="Times New Roman" w:hAnsi="Times New Roman" w:cs="Times New Roman"/>
                      <w:sz w:val="8"/>
                    </w:rPr>
                  </w:pPr>
                </w:p>
                <w:p w14:paraId="457820ED" w14:textId="77777777" w:rsidR="00835DFC" w:rsidRPr="00E91C25" w:rsidRDefault="00835DFC" w:rsidP="00835DFC">
                  <w:pPr>
                    <w:pStyle w:val="TableParagraph"/>
                    <w:spacing w:before="46"/>
                    <w:ind w:left="52" w:right="51"/>
                    <w:jc w:val="center"/>
                    <w:rPr>
                      <w:rFonts w:ascii="Times New Roman" w:hAnsi="Times New Roman" w:cs="Times New Roman"/>
                      <w:sz w:val="6"/>
                    </w:rPr>
                  </w:pPr>
                  <w:r w:rsidRPr="00E91C25">
                    <w:rPr>
                      <w:rFonts w:ascii="Times New Roman" w:hAnsi="Times New Roman" w:cs="Times New Roman"/>
                      <w:w w:val="110"/>
                      <w:sz w:val="6"/>
                    </w:rPr>
                    <w:t>BİLTEM</w:t>
                  </w:r>
                </w:p>
              </w:tc>
              <w:tc>
                <w:tcPr>
                  <w:tcW w:w="350" w:type="dxa"/>
                  <w:tcBorders>
                    <w:top w:val="single" w:sz="2" w:space="0" w:color="000000"/>
                    <w:left w:val="single" w:sz="2" w:space="0" w:color="000000"/>
                    <w:bottom w:val="single" w:sz="2" w:space="0" w:color="000000"/>
                    <w:right w:val="single" w:sz="2" w:space="0" w:color="000000"/>
                  </w:tcBorders>
                </w:tcPr>
                <w:p w14:paraId="2C9400CA" w14:textId="77777777" w:rsidR="00835DFC" w:rsidRPr="00E91C25" w:rsidRDefault="00835DFC" w:rsidP="00835DFC">
                  <w:pPr>
                    <w:pStyle w:val="TableParagraph"/>
                    <w:rPr>
                      <w:rFonts w:ascii="Times New Roman" w:hAnsi="Times New Roman" w:cs="Times New Roman"/>
                      <w:sz w:val="8"/>
                    </w:rPr>
                  </w:pPr>
                </w:p>
                <w:p w14:paraId="44EF03F3" w14:textId="77777777" w:rsidR="00835DFC" w:rsidRPr="00E91C25" w:rsidRDefault="00835DFC" w:rsidP="00835DFC">
                  <w:pPr>
                    <w:pStyle w:val="TableParagraph"/>
                    <w:rPr>
                      <w:rFonts w:ascii="Times New Roman" w:hAnsi="Times New Roman" w:cs="Times New Roman"/>
                      <w:sz w:val="8"/>
                    </w:rPr>
                  </w:pPr>
                </w:p>
                <w:p w14:paraId="20774E75" w14:textId="77777777" w:rsidR="00835DFC" w:rsidRPr="00E91C25" w:rsidRDefault="00835DFC" w:rsidP="00835DFC">
                  <w:pPr>
                    <w:pStyle w:val="TableParagraph"/>
                    <w:spacing w:before="3"/>
                    <w:rPr>
                      <w:rFonts w:ascii="Times New Roman" w:hAnsi="Times New Roman" w:cs="Times New Roman"/>
                      <w:sz w:val="8"/>
                    </w:rPr>
                  </w:pPr>
                </w:p>
                <w:p w14:paraId="1C09956E" w14:textId="77777777" w:rsidR="00835DFC" w:rsidRPr="00E91C25" w:rsidRDefault="00835DFC" w:rsidP="00835DFC">
                  <w:pPr>
                    <w:pStyle w:val="TableParagraph"/>
                    <w:spacing w:line="283" w:lineRule="auto"/>
                    <w:ind w:left="16" w:right="38"/>
                    <w:rPr>
                      <w:rFonts w:ascii="Times New Roman" w:hAnsi="Times New Roman" w:cs="Times New Roman"/>
                      <w:sz w:val="6"/>
                    </w:rPr>
                  </w:pPr>
                  <w:proofErr w:type="spellStart"/>
                  <w:r w:rsidRPr="00E91C25">
                    <w:rPr>
                      <w:rFonts w:ascii="Times New Roman" w:hAnsi="Times New Roman" w:cs="Times New Roman"/>
                      <w:w w:val="110"/>
                      <w:sz w:val="6"/>
                    </w:rPr>
                    <w:t>Memur</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MüdürYardımcısı</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Müdür</w:t>
                  </w:r>
                  <w:proofErr w:type="spellEnd"/>
                </w:p>
              </w:tc>
              <w:tc>
                <w:tcPr>
                  <w:tcW w:w="781" w:type="dxa"/>
                  <w:tcBorders>
                    <w:top w:val="single" w:sz="2" w:space="0" w:color="000000"/>
                    <w:left w:val="single" w:sz="2" w:space="0" w:color="000000"/>
                    <w:bottom w:val="single" w:sz="2" w:space="0" w:color="000000"/>
                    <w:right w:val="single" w:sz="2" w:space="0" w:color="000000"/>
                  </w:tcBorders>
                </w:tcPr>
                <w:p w14:paraId="36B655E8" w14:textId="77777777" w:rsidR="00835DFC" w:rsidRPr="00E91C25" w:rsidRDefault="00835DFC" w:rsidP="00835DFC">
                  <w:pPr>
                    <w:pStyle w:val="TableParagraph"/>
                    <w:rPr>
                      <w:rFonts w:ascii="Times New Roman" w:hAnsi="Times New Roman" w:cs="Times New Roman"/>
                      <w:sz w:val="8"/>
                    </w:rPr>
                  </w:pPr>
                </w:p>
                <w:p w14:paraId="0C0A80EC" w14:textId="77777777" w:rsidR="00835DFC" w:rsidRPr="00E91C25" w:rsidRDefault="00835DFC" w:rsidP="00835DFC">
                  <w:pPr>
                    <w:pStyle w:val="TableParagraph"/>
                    <w:spacing w:before="2"/>
                    <w:rPr>
                      <w:rFonts w:ascii="Times New Roman" w:hAnsi="Times New Roman" w:cs="Times New Roman"/>
                      <w:sz w:val="9"/>
                    </w:rPr>
                  </w:pPr>
                </w:p>
                <w:p w14:paraId="0A0096D5" w14:textId="77777777" w:rsidR="00835DFC" w:rsidRPr="00E91C25" w:rsidRDefault="00835DFC" w:rsidP="00835DFC">
                  <w:pPr>
                    <w:pStyle w:val="TableParagraph"/>
                    <w:spacing w:line="283" w:lineRule="auto"/>
                    <w:ind w:left="108" w:right="95" w:hanging="5"/>
                    <w:jc w:val="center"/>
                    <w:rPr>
                      <w:rFonts w:ascii="Times New Roman" w:hAnsi="Times New Roman" w:cs="Times New Roman"/>
                      <w:sz w:val="6"/>
                    </w:rPr>
                  </w:pPr>
                  <w:proofErr w:type="spellStart"/>
                  <w:r w:rsidRPr="00E91C25">
                    <w:rPr>
                      <w:rFonts w:ascii="Times New Roman" w:hAnsi="Times New Roman" w:cs="Times New Roman"/>
                      <w:w w:val="110"/>
                      <w:sz w:val="6"/>
                    </w:rPr>
                    <w:t>RektörlükPersonelDairesiBaşkanlığı</w:t>
                  </w:r>
                  <w:proofErr w:type="spellEnd"/>
                </w:p>
              </w:tc>
              <w:tc>
                <w:tcPr>
                  <w:tcW w:w="316" w:type="dxa"/>
                  <w:tcBorders>
                    <w:top w:val="single" w:sz="2" w:space="0" w:color="000000"/>
                    <w:left w:val="single" w:sz="2" w:space="0" w:color="000000"/>
                    <w:bottom w:val="single" w:sz="2" w:space="0" w:color="000000"/>
                    <w:right w:val="single" w:sz="2" w:space="0" w:color="000000"/>
                  </w:tcBorders>
                </w:tcPr>
                <w:p w14:paraId="53A72C97" w14:textId="77777777" w:rsidR="00835DFC" w:rsidRPr="00E91C25" w:rsidRDefault="00835DFC" w:rsidP="00835DFC">
                  <w:pPr>
                    <w:pStyle w:val="TableParagraph"/>
                    <w:rPr>
                      <w:rFonts w:ascii="Times New Roman" w:hAnsi="Times New Roman" w:cs="Times New Roman"/>
                      <w:sz w:val="8"/>
                    </w:rPr>
                  </w:pPr>
                </w:p>
                <w:p w14:paraId="4F667412" w14:textId="77777777" w:rsidR="00835DFC" w:rsidRPr="00E91C25" w:rsidRDefault="00835DFC" w:rsidP="00835DFC">
                  <w:pPr>
                    <w:pStyle w:val="TableParagraph"/>
                    <w:rPr>
                      <w:rFonts w:ascii="Times New Roman" w:hAnsi="Times New Roman" w:cs="Times New Roman"/>
                      <w:sz w:val="8"/>
                    </w:rPr>
                  </w:pPr>
                </w:p>
                <w:p w14:paraId="287FC0DD" w14:textId="77777777" w:rsidR="00835DFC" w:rsidRPr="00E91C25" w:rsidRDefault="00835DFC" w:rsidP="00835DFC">
                  <w:pPr>
                    <w:pStyle w:val="TableParagraph"/>
                    <w:rPr>
                      <w:rFonts w:ascii="Times New Roman" w:hAnsi="Times New Roman" w:cs="Times New Roman"/>
                      <w:sz w:val="8"/>
                    </w:rPr>
                  </w:pPr>
                </w:p>
                <w:p w14:paraId="4816AE75" w14:textId="77777777" w:rsidR="00835DFC" w:rsidRPr="00E91C25" w:rsidRDefault="00835DFC" w:rsidP="00835DFC">
                  <w:pPr>
                    <w:pStyle w:val="TableParagraph"/>
                    <w:spacing w:before="46"/>
                    <w:ind w:left="252"/>
                    <w:rPr>
                      <w:rFonts w:ascii="Times New Roman" w:hAnsi="Times New Roman" w:cs="Times New Roman"/>
                      <w:sz w:val="6"/>
                    </w:rPr>
                  </w:pPr>
                  <w:r w:rsidRPr="00E91C25">
                    <w:rPr>
                      <w:rFonts w:ascii="Times New Roman" w:hAnsi="Times New Roman" w:cs="Times New Roman"/>
                      <w:w w:val="111"/>
                      <w:sz w:val="6"/>
                    </w:rPr>
                    <w:t>-</w:t>
                  </w:r>
                </w:p>
              </w:tc>
              <w:tc>
                <w:tcPr>
                  <w:tcW w:w="351" w:type="dxa"/>
                  <w:tcBorders>
                    <w:top w:val="single" w:sz="2" w:space="0" w:color="000000"/>
                    <w:left w:val="single" w:sz="2" w:space="0" w:color="000000"/>
                    <w:bottom w:val="single" w:sz="2" w:space="0" w:color="000000"/>
                    <w:right w:val="single" w:sz="2" w:space="0" w:color="000000"/>
                  </w:tcBorders>
                </w:tcPr>
                <w:p w14:paraId="292FA5FB" w14:textId="77777777" w:rsidR="00835DFC" w:rsidRPr="00E91C25" w:rsidRDefault="00835DFC" w:rsidP="00835DFC">
                  <w:pPr>
                    <w:pStyle w:val="TableParagraph"/>
                    <w:rPr>
                      <w:rFonts w:ascii="Times New Roman" w:hAnsi="Times New Roman" w:cs="Times New Roman"/>
                      <w:sz w:val="8"/>
                    </w:rPr>
                  </w:pPr>
                </w:p>
                <w:p w14:paraId="23FF621B" w14:textId="77777777" w:rsidR="00835DFC" w:rsidRPr="00E91C25" w:rsidRDefault="00835DFC" w:rsidP="00835DFC">
                  <w:pPr>
                    <w:pStyle w:val="TableParagraph"/>
                    <w:rPr>
                      <w:rFonts w:ascii="Times New Roman" w:hAnsi="Times New Roman" w:cs="Times New Roman"/>
                      <w:sz w:val="8"/>
                    </w:rPr>
                  </w:pPr>
                </w:p>
                <w:p w14:paraId="17636A12" w14:textId="77777777" w:rsidR="00835DFC" w:rsidRPr="00E91C25" w:rsidRDefault="00835DFC" w:rsidP="00835DFC">
                  <w:pPr>
                    <w:pStyle w:val="TableParagraph"/>
                    <w:rPr>
                      <w:rFonts w:ascii="Times New Roman" w:hAnsi="Times New Roman" w:cs="Times New Roman"/>
                      <w:sz w:val="8"/>
                    </w:rPr>
                  </w:pPr>
                </w:p>
                <w:p w14:paraId="5BE8FA39" w14:textId="77777777" w:rsidR="00835DFC" w:rsidRPr="00E91C25" w:rsidRDefault="00835DFC" w:rsidP="00835DFC">
                  <w:pPr>
                    <w:pStyle w:val="TableParagraph"/>
                    <w:spacing w:before="46"/>
                    <w:ind w:left="4"/>
                    <w:jc w:val="center"/>
                    <w:rPr>
                      <w:rFonts w:ascii="Times New Roman" w:hAnsi="Times New Roman" w:cs="Times New Roman"/>
                      <w:sz w:val="6"/>
                    </w:rPr>
                  </w:pPr>
                  <w:r w:rsidRPr="00E91C25">
                    <w:rPr>
                      <w:rFonts w:ascii="Times New Roman" w:hAnsi="Times New Roman" w:cs="Times New Roman"/>
                      <w:w w:val="111"/>
                      <w:sz w:val="6"/>
                    </w:rPr>
                    <w:t>-</w:t>
                  </w:r>
                </w:p>
              </w:tc>
              <w:tc>
                <w:tcPr>
                  <w:tcW w:w="987" w:type="dxa"/>
                  <w:tcBorders>
                    <w:top w:val="single" w:sz="2" w:space="0" w:color="000000"/>
                    <w:left w:val="single" w:sz="2" w:space="0" w:color="000000"/>
                    <w:bottom w:val="single" w:sz="2" w:space="0" w:color="000000"/>
                    <w:right w:val="single" w:sz="2" w:space="0" w:color="000000"/>
                  </w:tcBorders>
                </w:tcPr>
                <w:p w14:paraId="13D433B4" w14:textId="77777777" w:rsidR="00835DFC" w:rsidRPr="00E91C25" w:rsidRDefault="00835DFC" w:rsidP="00835DFC">
                  <w:pPr>
                    <w:pStyle w:val="TableParagraph"/>
                    <w:rPr>
                      <w:rFonts w:ascii="Times New Roman" w:hAnsi="Times New Roman" w:cs="Times New Roman"/>
                      <w:sz w:val="8"/>
                    </w:rPr>
                  </w:pPr>
                </w:p>
                <w:p w14:paraId="4ED02F72" w14:textId="77777777" w:rsidR="00835DFC" w:rsidRPr="00E91C25" w:rsidRDefault="00835DFC" w:rsidP="00835DFC">
                  <w:pPr>
                    <w:pStyle w:val="TableParagraph"/>
                    <w:rPr>
                      <w:rFonts w:ascii="Times New Roman" w:hAnsi="Times New Roman" w:cs="Times New Roman"/>
                      <w:sz w:val="8"/>
                    </w:rPr>
                  </w:pPr>
                </w:p>
                <w:p w14:paraId="23B904F4" w14:textId="77777777" w:rsidR="00835DFC" w:rsidRPr="00E91C25" w:rsidRDefault="00835DFC" w:rsidP="00835DFC">
                  <w:pPr>
                    <w:pStyle w:val="TableParagraph"/>
                    <w:spacing w:before="57" w:line="283" w:lineRule="auto"/>
                    <w:ind w:left="17" w:right="38"/>
                    <w:rPr>
                      <w:rFonts w:ascii="Times New Roman" w:hAnsi="Times New Roman" w:cs="Times New Roman"/>
                      <w:sz w:val="6"/>
                    </w:rPr>
                  </w:pPr>
                  <w:r w:rsidRPr="00E91C25">
                    <w:rPr>
                      <w:rFonts w:ascii="Times New Roman" w:hAnsi="Times New Roman" w:cs="Times New Roman"/>
                      <w:w w:val="110"/>
                      <w:sz w:val="6"/>
                    </w:rPr>
                    <w:t>İçeriğinebağlıolarak</w:t>
                  </w:r>
                  <w:r w:rsidRPr="00E91C25">
                    <w:rPr>
                      <w:rFonts w:ascii="Times New Roman" w:hAnsi="Times New Roman" w:cs="Times New Roman"/>
                      <w:spacing w:val="-3"/>
                      <w:w w:val="110"/>
                      <w:sz w:val="6"/>
                    </w:rPr>
                    <w:t>maksimum</w:t>
                  </w:r>
                  <w:r w:rsidRPr="00E91C25">
                    <w:rPr>
                      <w:rFonts w:ascii="Times New Roman" w:hAnsi="Times New Roman" w:cs="Times New Roman"/>
                      <w:w w:val="110"/>
                      <w:sz w:val="6"/>
                    </w:rPr>
                    <w:t xml:space="preserve">6 </w:t>
                  </w:r>
                  <w:proofErr w:type="spellStart"/>
                  <w:r w:rsidRPr="00E91C25">
                    <w:rPr>
                      <w:rFonts w:ascii="Times New Roman" w:hAnsi="Times New Roman" w:cs="Times New Roman"/>
                      <w:w w:val="110"/>
                      <w:sz w:val="6"/>
                    </w:rPr>
                    <w:t>ayiçerisinde</w:t>
                  </w:r>
                  <w:proofErr w:type="spellEnd"/>
                </w:p>
              </w:tc>
              <w:tc>
                <w:tcPr>
                  <w:tcW w:w="231" w:type="dxa"/>
                  <w:tcBorders>
                    <w:top w:val="single" w:sz="2" w:space="0" w:color="000000"/>
                    <w:left w:val="single" w:sz="2" w:space="0" w:color="000000"/>
                    <w:bottom w:val="single" w:sz="2" w:space="0" w:color="000000"/>
                    <w:right w:val="single" w:sz="2" w:space="0" w:color="000000"/>
                  </w:tcBorders>
                </w:tcPr>
                <w:p w14:paraId="0BFFC4A2" w14:textId="77777777" w:rsidR="00835DFC" w:rsidRPr="00E91C25" w:rsidRDefault="00835DFC" w:rsidP="00835DFC">
                  <w:pPr>
                    <w:pStyle w:val="TableParagraph"/>
                    <w:rPr>
                      <w:rFonts w:ascii="Times New Roman" w:hAnsi="Times New Roman" w:cs="Times New Roman"/>
                      <w:sz w:val="8"/>
                    </w:rPr>
                  </w:pPr>
                </w:p>
                <w:p w14:paraId="6E2732F8" w14:textId="77777777" w:rsidR="00835DFC" w:rsidRPr="00E91C25" w:rsidRDefault="00835DFC" w:rsidP="00835DFC">
                  <w:pPr>
                    <w:pStyle w:val="TableParagraph"/>
                    <w:rPr>
                      <w:rFonts w:ascii="Times New Roman" w:hAnsi="Times New Roman" w:cs="Times New Roman"/>
                      <w:sz w:val="8"/>
                    </w:rPr>
                  </w:pPr>
                </w:p>
                <w:p w14:paraId="70DB562B" w14:textId="77777777" w:rsidR="00835DFC" w:rsidRPr="00E91C25" w:rsidRDefault="00835DFC" w:rsidP="00835DFC">
                  <w:pPr>
                    <w:pStyle w:val="TableParagraph"/>
                    <w:rPr>
                      <w:rFonts w:ascii="Times New Roman" w:hAnsi="Times New Roman" w:cs="Times New Roman"/>
                      <w:sz w:val="8"/>
                    </w:rPr>
                  </w:pPr>
                </w:p>
                <w:p w14:paraId="2985960D" w14:textId="77777777" w:rsidR="00835DFC" w:rsidRPr="00E91C25" w:rsidRDefault="00835DFC" w:rsidP="00835DFC">
                  <w:pPr>
                    <w:pStyle w:val="TableParagraph"/>
                    <w:spacing w:before="47"/>
                    <w:ind w:left="128"/>
                    <w:rPr>
                      <w:rFonts w:ascii="Times New Roman" w:hAnsi="Times New Roman" w:cs="Times New Roman"/>
                      <w:sz w:val="6"/>
                    </w:rPr>
                  </w:pPr>
                  <w:r w:rsidRPr="00E91C25">
                    <w:rPr>
                      <w:rFonts w:ascii="Times New Roman" w:hAnsi="Times New Roman" w:cs="Times New Roman"/>
                      <w:w w:val="110"/>
                      <w:sz w:val="6"/>
                    </w:rPr>
                    <w:t>….</w:t>
                  </w:r>
                </w:p>
              </w:tc>
              <w:tc>
                <w:tcPr>
                  <w:tcW w:w="355" w:type="dxa"/>
                  <w:tcBorders>
                    <w:top w:val="single" w:sz="2" w:space="0" w:color="000000"/>
                    <w:left w:val="single" w:sz="2" w:space="0" w:color="000000"/>
                    <w:bottom w:val="single" w:sz="2" w:space="0" w:color="000000"/>
                  </w:tcBorders>
                </w:tcPr>
                <w:p w14:paraId="04DA2FE4" w14:textId="77777777" w:rsidR="00835DFC" w:rsidRPr="00E91C25" w:rsidRDefault="00835DFC" w:rsidP="00835DFC">
                  <w:pPr>
                    <w:pStyle w:val="TableParagraph"/>
                    <w:rPr>
                      <w:rFonts w:ascii="Times New Roman" w:hAnsi="Times New Roman" w:cs="Times New Roman"/>
                      <w:sz w:val="8"/>
                    </w:rPr>
                  </w:pPr>
                </w:p>
                <w:p w14:paraId="416BF606" w14:textId="77777777" w:rsidR="00835DFC" w:rsidRPr="00E91C25" w:rsidRDefault="00835DFC" w:rsidP="00835DFC">
                  <w:pPr>
                    <w:pStyle w:val="TableParagraph"/>
                    <w:rPr>
                      <w:rFonts w:ascii="Times New Roman" w:hAnsi="Times New Roman" w:cs="Times New Roman"/>
                      <w:sz w:val="8"/>
                    </w:rPr>
                  </w:pPr>
                </w:p>
                <w:p w14:paraId="65CA26DC" w14:textId="77777777" w:rsidR="00835DFC" w:rsidRPr="00E91C25" w:rsidRDefault="00835DFC" w:rsidP="00835DFC">
                  <w:pPr>
                    <w:pStyle w:val="TableParagraph"/>
                    <w:rPr>
                      <w:rFonts w:ascii="Times New Roman" w:hAnsi="Times New Roman" w:cs="Times New Roman"/>
                      <w:sz w:val="8"/>
                    </w:rPr>
                  </w:pPr>
                </w:p>
                <w:p w14:paraId="1741A83B" w14:textId="77777777" w:rsidR="00835DFC" w:rsidRPr="00E91C25" w:rsidRDefault="00835DFC" w:rsidP="00835DFC">
                  <w:pPr>
                    <w:pStyle w:val="TableParagraph"/>
                    <w:spacing w:before="47"/>
                    <w:ind w:left="16"/>
                    <w:rPr>
                      <w:rFonts w:ascii="Times New Roman" w:hAnsi="Times New Roman" w:cs="Times New Roman"/>
                      <w:sz w:val="6"/>
                    </w:rPr>
                  </w:pPr>
                  <w:proofErr w:type="spellStart"/>
                  <w:r w:rsidRPr="00E91C25">
                    <w:rPr>
                      <w:rFonts w:ascii="Times New Roman" w:hAnsi="Times New Roman" w:cs="Times New Roman"/>
                      <w:w w:val="110"/>
                      <w:sz w:val="6"/>
                    </w:rPr>
                    <w:t>Sunuluyor</w:t>
                  </w:r>
                  <w:proofErr w:type="spellEnd"/>
                </w:p>
              </w:tc>
            </w:tr>
            <w:tr w:rsidR="00835DFC" w:rsidRPr="00E91C25" w14:paraId="6ACEC6AC" w14:textId="77777777" w:rsidTr="00E91C25">
              <w:trPr>
                <w:trHeight w:val="666"/>
              </w:trPr>
              <w:tc>
                <w:tcPr>
                  <w:tcW w:w="131" w:type="dxa"/>
                  <w:tcBorders>
                    <w:top w:val="single" w:sz="2" w:space="0" w:color="000000"/>
                    <w:bottom w:val="single" w:sz="2" w:space="0" w:color="000000"/>
                    <w:right w:val="single" w:sz="2" w:space="0" w:color="000000"/>
                  </w:tcBorders>
                </w:tcPr>
                <w:p w14:paraId="39DFB1A0" w14:textId="77777777" w:rsidR="00835DFC" w:rsidRPr="00E91C25" w:rsidRDefault="00835DFC" w:rsidP="00835DFC">
                  <w:pPr>
                    <w:pStyle w:val="TableParagraph"/>
                    <w:rPr>
                      <w:rFonts w:ascii="Times New Roman" w:hAnsi="Times New Roman" w:cs="Times New Roman"/>
                      <w:sz w:val="8"/>
                    </w:rPr>
                  </w:pPr>
                </w:p>
                <w:p w14:paraId="55AE1952" w14:textId="77777777" w:rsidR="00835DFC" w:rsidRPr="00E91C25" w:rsidRDefault="00835DFC" w:rsidP="00835DFC">
                  <w:pPr>
                    <w:pStyle w:val="TableParagraph"/>
                    <w:rPr>
                      <w:rFonts w:ascii="Times New Roman" w:hAnsi="Times New Roman" w:cs="Times New Roman"/>
                      <w:sz w:val="8"/>
                    </w:rPr>
                  </w:pPr>
                </w:p>
                <w:p w14:paraId="130E4299" w14:textId="77777777" w:rsidR="00835DFC" w:rsidRPr="00E91C25" w:rsidRDefault="00835DFC" w:rsidP="00835DFC">
                  <w:pPr>
                    <w:pStyle w:val="TableParagraph"/>
                    <w:spacing w:before="4"/>
                    <w:rPr>
                      <w:rFonts w:ascii="Times New Roman" w:hAnsi="Times New Roman" w:cs="Times New Roman"/>
                      <w:sz w:val="10"/>
                    </w:rPr>
                  </w:pPr>
                </w:p>
                <w:p w14:paraId="251D98F6" w14:textId="77777777" w:rsidR="00835DFC" w:rsidRPr="00E91C25" w:rsidRDefault="00835DFC" w:rsidP="00835DFC">
                  <w:pPr>
                    <w:pStyle w:val="TableParagraph"/>
                    <w:ind w:right="1"/>
                    <w:jc w:val="center"/>
                    <w:rPr>
                      <w:rFonts w:ascii="Times New Roman" w:hAnsi="Times New Roman" w:cs="Times New Roman"/>
                      <w:sz w:val="6"/>
                    </w:rPr>
                  </w:pPr>
                  <w:r w:rsidRPr="00E91C25">
                    <w:rPr>
                      <w:rFonts w:ascii="Times New Roman" w:hAnsi="Times New Roman" w:cs="Times New Roman"/>
                      <w:w w:val="111"/>
                      <w:sz w:val="6"/>
                    </w:rPr>
                    <w:t>7</w:t>
                  </w:r>
                </w:p>
              </w:tc>
              <w:tc>
                <w:tcPr>
                  <w:tcW w:w="112" w:type="dxa"/>
                  <w:tcBorders>
                    <w:top w:val="single" w:sz="2" w:space="0" w:color="000000"/>
                    <w:left w:val="single" w:sz="2" w:space="0" w:color="000000"/>
                    <w:bottom w:val="single" w:sz="2" w:space="0" w:color="000000"/>
                    <w:right w:val="single" w:sz="2" w:space="0" w:color="000000"/>
                  </w:tcBorders>
                  <w:shd w:val="clear" w:color="auto" w:fill="FFFF00"/>
                </w:tcPr>
                <w:p w14:paraId="7B81E3BD" w14:textId="77777777" w:rsidR="00835DFC" w:rsidRPr="00E91C25" w:rsidRDefault="00835DFC" w:rsidP="00835DFC">
                  <w:pPr>
                    <w:pStyle w:val="TableParagraph"/>
                    <w:rPr>
                      <w:rFonts w:ascii="Times New Roman" w:hAnsi="Times New Roman" w:cs="Times New Roman"/>
                      <w:sz w:val="6"/>
                    </w:rPr>
                  </w:pPr>
                </w:p>
              </w:tc>
              <w:tc>
                <w:tcPr>
                  <w:tcW w:w="66" w:type="dxa"/>
                  <w:tcBorders>
                    <w:top w:val="single" w:sz="2" w:space="0" w:color="000000"/>
                    <w:left w:val="single" w:sz="2" w:space="0" w:color="000000"/>
                    <w:bottom w:val="single" w:sz="2" w:space="0" w:color="000000"/>
                    <w:right w:val="single" w:sz="2" w:space="0" w:color="000000"/>
                  </w:tcBorders>
                  <w:shd w:val="clear" w:color="auto" w:fill="FFFF00"/>
                </w:tcPr>
                <w:p w14:paraId="410AC9B6" w14:textId="77777777" w:rsidR="00835DFC" w:rsidRPr="00E91C25" w:rsidRDefault="00835DFC" w:rsidP="00835DFC">
                  <w:pPr>
                    <w:pStyle w:val="TableParagraph"/>
                    <w:rPr>
                      <w:rFonts w:ascii="Times New Roman" w:hAnsi="Times New Roman" w:cs="Times New Roman"/>
                      <w:sz w:val="6"/>
                    </w:rPr>
                  </w:pPr>
                </w:p>
              </w:tc>
              <w:tc>
                <w:tcPr>
                  <w:tcW w:w="421" w:type="dxa"/>
                  <w:tcBorders>
                    <w:top w:val="single" w:sz="2" w:space="0" w:color="000000"/>
                    <w:left w:val="single" w:sz="2" w:space="0" w:color="000000"/>
                    <w:bottom w:val="single" w:sz="2" w:space="0" w:color="000000"/>
                    <w:right w:val="single" w:sz="2" w:space="0" w:color="000000"/>
                  </w:tcBorders>
                </w:tcPr>
                <w:p w14:paraId="55E9354A" w14:textId="77777777" w:rsidR="00835DFC" w:rsidRPr="00E91C25" w:rsidRDefault="00835DFC" w:rsidP="00835DFC">
                  <w:pPr>
                    <w:pStyle w:val="TableParagraph"/>
                    <w:rPr>
                      <w:rFonts w:ascii="Times New Roman" w:hAnsi="Times New Roman" w:cs="Times New Roman"/>
                      <w:sz w:val="8"/>
                    </w:rPr>
                  </w:pPr>
                </w:p>
                <w:p w14:paraId="6EAE407B" w14:textId="77777777" w:rsidR="00835DFC" w:rsidRPr="00E91C25" w:rsidRDefault="00835DFC" w:rsidP="00835DFC">
                  <w:pPr>
                    <w:pStyle w:val="TableParagraph"/>
                    <w:rPr>
                      <w:rFonts w:ascii="Times New Roman" w:hAnsi="Times New Roman" w:cs="Times New Roman"/>
                      <w:sz w:val="8"/>
                    </w:rPr>
                  </w:pPr>
                </w:p>
                <w:p w14:paraId="2DEC9E67" w14:textId="77777777" w:rsidR="00835DFC" w:rsidRPr="00E91C25" w:rsidRDefault="00835DFC" w:rsidP="00835DFC">
                  <w:pPr>
                    <w:pStyle w:val="TableParagraph"/>
                    <w:spacing w:before="4"/>
                    <w:rPr>
                      <w:rFonts w:ascii="Times New Roman" w:hAnsi="Times New Roman" w:cs="Times New Roman"/>
                      <w:sz w:val="10"/>
                    </w:rPr>
                  </w:pPr>
                </w:p>
                <w:p w14:paraId="6985A8A9" w14:textId="77777777" w:rsidR="00835DFC" w:rsidRPr="00E91C25" w:rsidRDefault="00835DFC" w:rsidP="00835DFC">
                  <w:pPr>
                    <w:pStyle w:val="TableParagraph"/>
                    <w:ind w:left="16"/>
                    <w:rPr>
                      <w:rFonts w:ascii="Times New Roman" w:hAnsi="Times New Roman" w:cs="Times New Roman"/>
                      <w:sz w:val="6"/>
                    </w:rPr>
                  </w:pPr>
                  <w:proofErr w:type="spellStart"/>
                  <w:r w:rsidRPr="00E91C25">
                    <w:rPr>
                      <w:rFonts w:ascii="Times New Roman" w:hAnsi="Times New Roman" w:cs="Times New Roman"/>
                      <w:w w:val="110"/>
                      <w:sz w:val="6"/>
                    </w:rPr>
                    <w:t>İzinİşlemleri</w:t>
                  </w:r>
                  <w:proofErr w:type="spellEnd"/>
                </w:p>
              </w:tc>
              <w:tc>
                <w:tcPr>
                  <w:tcW w:w="1609" w:type="dxa"/>
                  <w:tcBorders>
                    <w:top w:val="single" w:sz="2" w:space="0" w:color="000000"/>
                    <w:left w:val="single" w:sz="2" w:space="0" w:color="000000"/>
                    <w:bottom w:val="single" w:sz="2" w:space="0" w:color="000000"/>
                    <w:right w:val="single" w:sz="2" w:space="0" w:color="000000"/>
                  </w:tcBorders>
                </w:tcPr>
                <w:p w14:paraId="47A45407" w14:textId="77777777" w:rsidR="00835DFC" w:rsidRPr="00E91C25" w:rsidRDefault="00835DFC" w:rsidP="00835DFC">
                  <w:pPr>
                    <w:pStyle w:val="TableParagraph"/>
                    <w:rPr>
                      <w:rFonts w:ascii="Times New Roman" w:hAnsi="Times New Roman" w:cs="Times New Roman"/>
                      <w:sz w:val="8"/>
                    </w:rPr>
                  </w:pPr>
                </w:p>
                <w:p w14:paraId="06387B52" w14:textId="77777777" w:rsidR="00835DFC" w:rsidRPr="00E91C25" w:rsidRDefault="00835DFC" w:rsidP="00835DFC">
                  <w:pPr>
                    <w:pStyle w:val="TableParagraph"/>
                    <w:spacing w:before="3"/>
                    <w:rPr>
                      <w:rFonts w:ascii="Times New Roman" w:hAnsi="Times New Roman" w:cs="Times New Roman"/>
                      <w:sz w:val="11"/>
                    </w:rPr>
                  </w:pPr>
                </w:p>
                <w:p w14:paraId="3FDFA60C" w14:textId="77777777" w:rsidR="00835DFC" w:rsidRPr="00E91C25" w:rsidRDefault="00835DFC" w:rsidP="00835DFC">
                  <w:pPr>
                    <w:pStyle w:val="TableParagraph"/>
                    <w:spacing w:line="283" w:lineRule="auto"/>
                    <w:ind w:left="16" w:right="93"/>
                    <w:rPr>
                      <w:rFonts w:ascii="Times New Roman" w:hAnsi="Times New Roman" w:cs="Times New Roman"/>
                      <w:sz w:val="6"/>
                    </w:rPr>
                  </w:pPr>
                  <w:proofErr w:type="spellStart"/>
                  <w:r w:rsidRPr="00E91C25">
                    <w:rPr>
                      <w:rFonts w:ascii="Times New Roman" w:hAnsi="Times New Roman" w:cs="Times New Roman"/>
                      <w:w w:val="110"/>
                      <w:sz w:val="6"/>
                    </w:rPr>
                    <w:t>AkademikveİdariPersonelileSürekliİçiYıllık</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HastalıkveMazeretlerikapsamındaizinişlemlerininyapılması</w:t>
                  </w:r>
                  <w:proofErr w:type="spellEnd"/>
                  <w:r w:rsidRPr="00E91C25">
                    <w:rPr>
                      <w:rFonts w:ascii="Times New Roman" w:hAnsi="Times New Roman" w:cs="Times New Roman"/>
                      <w:w w:val="110"/>
                      <w:sz w:val="6"/>
                    </w:rPr>
                    <w:t>.</w:t>
                  </w:r>
                </w:p>
              </w:tc>
              <w:tc>
                <w:tcPr>
                  <w:tcW w:w="1071" w:type="dxa"/>
                  <w:tcBorders>
                    <w:top w:val="single" w:sz="2" w:space="0" w:color="000000"/>
                    <w:left w:val="single" w:sz="2" w:space="0" w:color="000000"/>
                    <w:bottom w:val="single" w:sz="2" w:space="0" w:color="000000"/>
                    <w:right w:val="single" w:sz="2" w:space="0" w:color="000000"/>
                  </w:tcBorders>
                </w:tcPr>
                <w:p w14:paraId="01F1E91D" w14:textId="77777777" w:rsidR="00835DFC" w:rsidRPr="00E91C25" w:rsidRDefault="00835DFC" w:rsidP="00835DFC">
                  <w:pPr>
                    <w:pStyle w:val="TableParagraph"/>
                    <w:rPr>
                      <w:rFonts w:ascii="Times New Roman" w:hAnsi="Times New Roman" w:cs="Times New Roman"/>
                      <w:sz w:val="8"/>
                    </w:rPr>
                  </w:pPr>
                </w:p>
                <w:p w14:paraId="3888AD57" w14:textId="77777777" w:rsidR="00835DFC" w:rsidRPr="00E91C25" w:rsidRDefault="00835DFC" w:rsidP="00835DFC">
                  <w:pPr>
                    <w:pStyle w:val="TableParagraph"/>
                    <w:rPr>
                      <w:rFonts w:ascii="Times New Roman" w:hAnsi="Times New Roman" w:cs="Times New Roman"/>
                      <w:sz w:val="8"/>
                    </w:rPr>
                  </w:pPr>
                </w:p>
                <w:p w14:paraId="6E6EB819" w14:textId="77777777" w:rsidR="00835DFC" w:rsidRPr="00E91C25" w:rsidRDefault="00835DFC" w:rsidP="00835DFC">
                  <w:pPr>
                    <w:pStyle w:val="TableParagraph"/>
                    <w:rPr>
                      <w:rFonts w:ascii="Times New Roman" w:hAnsi="Times New Roman" w:cs="Times New Roman"/>
                      <w:sz w:val="7"/>
                    </w:rPr>
                  </w:pPr>
                </w:p>
                <w:p w14:paraId="28999197" w14:textId="77777777" w:rsidR="00835DFC" w:rsidRPr="00E91C25" w:rsidRDefault="00835DFC" w:rsidP="00835DFC">
                  <w:pPr>
                    <w:pStyle w:val="TableParagraph"/>
                    <w:ind w:left="16"/>
                    <w:rPr>
                      <w:rFonts w:ascii="Times New Roman" w:hAnsi="Times New Roman" w:cs="Times New Roman"/>
                      <w:sz w:val="6"/>
                    </w:rPr>
                  </w:pPr>
                  <w:r w:rsidRPr="00E91C25">
                    <w:rPr>
                      <w:rFonts w:ascii="Times New Roman" w:hAnsi="Times New Roman" w:cs="Times New Roman"/>
                      <w:w w:val="110"/>
                      <w:sz w:val="6"/>
                    </w:rPr>
                    <w:t xml:space="preserve">657 </w:t>
                  </w:r>
                  <w:proofErr w:type="spellStart"/>
                  <w:r w:rsidRPr="00E91C25">
                    <w:rPr>
                      <w:rFonts w:ascii="Times New Roman" w:hAnsi="Times New Roman" w:cs="Times New Roman"/>
                      <w:w w:val="110"/>
                      <w:sz w:val="6"/>
                    </w:rPr>
                    <w:t>SayılıKanunun</w:t>
                  </w:r>
                  <w:proofErr w:type="spellEnd"/>
                  <w:r w:rsidRPr="00E91C25">
                    <w:rPr>
                      <w:rFonts w:ascii="Times New Roman" w:hAnsi="Times New Roman" w:cs="Times New Roman"/>
                      <w:w w:val="110"/>
                      <w:sz w:val="6"/>
                    </w:rPr>
                    <w:t xml:space="preserve"> 102-104-</w:t>
                  </w:r>
                </w:p>
                <w:p w14:paraId="26732719" w14:textId="77777777" w:rsidR="00835DFC" w:rsidRPr="00E91C25" w:rsidRDefault="00835DFC" w:rsidP="00835DFC">
                  <w:pPr>
                    <w:pStyle w:val="TableParagraph"/>
                    <w:spacing w:before="13"/>
                    <w:ind w:left="16"/>
                    <w:rPr>
                      <w:rFonts w:ascii="Times New Roman" w:hAnsi="Times New Roman" w:cs="Times New Roman"/>
                      <w:sz w:val="6"/>
                    </w:rPr>
                  </w:pPr>
                  <w:r w:rsidRPr="00E91C25">
                    <w:rPr>
                      <w:rFonts w:ascii="Times New Roman" w:hAnsi="Times New Roman" w:cs="Times New Roman"/>
                      <w:w w:val="110"/>
                      <w:sz w:val="6"/>
                    </w:rPr>
                    <w:t xml:space="preserve">105 </w:t>
                  </w:r>
                  <w:proofErr w:type="spellStart"/>
                  <w:r w:rsidRPr="00E91C25">
                    <w:rPr>
                      <w:rFonts w:ascii="Times New Roman" w:hAnsi="Times New Roman" w:cs="Times New Roman"/>
                      <w:w w:val="110"/>
                      <w:sz w:val="6"/>
                    </w:rPr>
                    <w:t>Maddeleri</w:t>
                  </w:r>
                  <w:proofErr w:type="spellEnd"/>
                </w:p>
              </w:tc>
              <w:tc>
                <w:tcPr>
                  <w:tcW w:w="831" w:type="dxa"/>
                  <w:tcBorders>
                    <w:top w:val="single" w:sz="2" w:space="0" w:color="000000"/>
                    <w:left w:val="single" w:sz="2" w:space="0" w:color="000000"/>
                    <w:bottom w:val="single" w:sz="2" w:space="0" w:color="000000"/>
                    <w:right w:val="single" w:sz="2" w:space="0" w:color="000000"/>
                  </w:tcBorders>
                </w:tcPr>
                <w:p w14:paraId="2AAFAA5F" w14:textId="77777777" w:rsidR="00835DFC" w:rsidRPr="00E91C25" w:rsidRDefault="00835DFC" w:rsidP="00835DFC">
                  <w:pPr>
                    <w:pStyle w:val="TableParagraph"/>
                    <w:rPr>
                      <w:rFonts w:ascii="Times New Roman" w:hAnsi="Times New Roman" w:cs="Times New Roman"/>
                      <w:sz w:val="8"/>
                    </w:rPr>
                  </w:pPr>
                </w:p>
                <w:p w14:paraId="3027D282" w14:textId="77777777" w:rsidR="00835DFC" w:rsidRPr="00E91C25" w:rsidRDefault="00835DFC" w:rsidP="00835DFC">
                  <w:pPr>
                    <w:pStyle w:val="TableParagraph"/>
                    <w:rPr>
                      <w:rFonts w:ascii="Times New Roman" w:hAnsi="Times New Roman" w:cs="Times New Roman"/>
                      <w:sz w:val="8"/>
                    </w:rPr>
                  </w:pPr>
                </w:p>
                <w:p w14:paraId="02C39075" w14:textId="77777777" w:rsidR="00835DFC" w:rsidRPr="00E91C25" w:rsidRDefault="00835DFC" w:rsidP="00835DFC">
                  <w:pPr>
                    <w:pStyle w:val="TableParagraph"/>
                    <w:rPr>
                      <w:rFonts w:ascii="Times New Roman" w:hAnsi="Times New Roman" w:cs="Times New Roman"/>
                      <w:sz w:val="7"/>
                    </w:rPr>
                  </w:pPr>
                </w:p>
                <w:p w14:paraId="23899A11" w14:textId="77777777" w:rsidR="00835DFC" w:rsidRPr="00E91C25" w:rsidRDefault="00835DFC" w:rsidP="00835DFC">
                  <w:pPr>
                    <w:pStyle w:val="TableParagraph"/>
                    <w:spacing w:line="283" w:lineRule="auto"/>
                    <w:ind w:left="16" w:right="5"/>
                    <w:rPr>
                      <w:rFonts w:ascii="Times New Roman" w:hAnsi="Times New Roman" w:cs="Times New Roman"/>
                      <w:sz w:val="6"/>
                    </w:rPr>
                  </w:pPr>
                  <w:proofErr w:type="spellStart"/>
                  <w:r w:rsidRPr="00E91C25">
                    <w:rPr>
                      <w:rFonts w:ascii="Times New Roman" w:hAnsi="Times New Roman" w:cs="Times New Roman"/>
                      <w:w w:val="110"/>
                      <w:sz w:val="6"/>
                    </w:rPr>
                    <w:t>Akademikveİdaripersonel</w:t>
                  </w:r>
                  <w:proofErr w:type="spellEnd"/>
                </w:p>
              </w:tc>
              <w:tc>
                <w:tcPr>
                  <w:tcW w:w="453" w:type="dxa"/>
                  <w:tcBorders>
                    <w:top w:val="single" w:sz="2" w:space="0" w:color="000000"/>
                    <w:left w:val="single" w:sz="2" w:space="0" w:color="000000"/>
                    <w:bottom w:val="single" w:sz="2" w:space="0" w:color="000000"/>
                    <w:right w:val="single" w:sz="2" w:space="0" w:color="000000"/>
                  </w:tcBorders>
                </w:tcPr>
                <w:p w14:paraId="70E8558B" w14:textId="77777777" w:rsidR="00835DFC" w:rsidRPr="00E91C25" w:rsidRDefault="00835DFC" w:rsidP="00835DFC">
                  <w:pPr>
                    <w:pStyle w:val="TableParagraph"/>
                    <w:rPr>
                      <w:rFonts w:ascii="Times New Roman" w:hAnsi="Times New Roman" w:cs="Times New Roman"/>
                      <w:sz w:val="8"/>
                    </w:rPr>
                  </w:pPr>
                </w:p>
                <w:p w14:paraId="1C269E66" w14:textId="77777777" w:rsidR="00835DFC" w:rsidRPr="00E91C25" w:rsidRDefault="00835DFC" w:rsidP="00835DFC">
                  <w:pPr>
                    <w:pStyle w:val="TableParagraph"/>
                    <w:rPr>
                      <w:rFonts w:ascii="Times New Roman" w:hAnsi="Times New Roman" w:cs="Times New Roman"/>
                      <w:sz w:val="8"/>
                    </w:rPr>
                  </w:pPr>
                </w:p>
                <w:p w14:paraId="10976DEC" w14:textId="77777777" w:rsidR="00835DFC" w:rsidRPr="00E91C25" w:rsidRDefault="00835DFC" w:rsidP="00835DFC">
                  <w:pPr>
                    <w:pStyle w:val="TableParagraph"/>
                    <w:spacing w:before="6"/>
                    <w:rPr>
                      <w:rFonts w:ascii="Times New Roman" w:hAnsi="Times New Roman" w:cs="Times New Roman"/>
                      <w:sz w:val="9"/>
                    </w:rPr>
                  </w:pPr>
                </w:p>
                <w:p w14:paraId="1C60B96C" w14:textId="77777777" w:rsidR="00835DFC" w:rsidRPr="00E91C25" w:rsidRDefault="00835DFC" w:rsidP="00835DFC">
                  <w:pPr>
                    <w:pStyle w:val="TableParagraph"/>
                    <w:ind w:left="152" w:right="148"/>
                    <w:jc w:val="center"/>
                    <w:rPr>
                      <w:rFonts w:ascii="Times New Roman" w:hAnsi="Times New Roman" w:cs="Times New Roman"/>
                      <w:sz w:val="6"/>
                    </w:rPr>
                  </w:pPr>
                  <w:r w:rsidRPr="00E91C25">
                    <w:rPr>
                      <w:rFonts w:ascii="Times New Roman" w:hAnsi="Times New Roman" w:cs="Times New Roman"/>
                      <w:w w:val="110"/>
                      <w:sz w:val="6"/>
                    </w:rPr>
                    <w:t>BİLTEM</w:t>
                  </w:r>
                </w:p>
              </w:tc>
              <w:tc>
                <w:tcPr>
                  <w:tcW w:w="596" w:type="dxa"/>
                  <w:tcBorders>
                    <w:top w:val="single" w:sz="2" w:space="0" w:color="000000"/>
                    <w:left w:val="single" w:sz="2" w:space="0" w:color="000000"/>
                    <w:bottom w:val="single" w:sz="2" w:space="0" w:color="000000"/>
                    <w:right w:val="single" w:sz="2" w:space="0" w:color="000000"/>
                  </w:tcBorders>
                </w:tcPr>
                <w:p w14:paraId="45B63109" w14:textId="77777777" w:rsidR="00835DFC" w:rsidRPr="00E91C25" w:rsidRDefault="00835DFC" w:rsidP="00835DFC">
                  <w:pPr>
                    <w:pStyle w:val="TableParagraph"/>
                    <w:rPr>
                      <w:rFonts w:ascii="Times New Roman" w:hAnsi="Times New Roman" w:cs="Times New Roman"/>
                      <w:sz w:val="8"/>
                    </w:rPr>
                  </w:pPr>
                </w:p>
                <w:p w14:paraId="79840713" w14:textId="77777777" w:rsidR="00835DFC" w:rsidRPr="00E91C25" w:rsidRDefault="00835DFC" w:rsidP="00835DFC">
                  <w:pPr>
                    <w:pStyle w:val="TableParagraph"/>
                    <w:rPr>
                      <w:rFonts w:ascii="Times New Roman" w:hAnsi="Times New Roman" w:cs="Times New Roman"/>
                      <w:sz w:val="8"/>
                    </w:rPr>
                  </w:pPr>
                </w:p>
                <w:p w14:paraId="591057D1" w14:textId="77777777" w:rsidR="00835DFC" w:rsidRPr="00E91C25" w:rsidRDefault="00835DFC" w:rsidP="00835DFC">
                  <w:pPr>
                    <w:pStyle w:val="TableParagraph"/>
                    <w:spacing w:before="4"/>
                    <w:rPr>
                      <w:rFonts w:ascii="Times New Roman" w:hAnsi="Times New Roman" w:cs="Times New Roman"/>
                      <w:sz w:val="10"/>
                    </w:rPr>
                  </w:pPr>
                </w:p>
                <w:p w14:paraId="6305C6C3" w14:textId="77777777" w:rsidR="00835DFC" w:rsidRPr="00E91C25" w:rsidRDefault="00835DFC" w:rsidP="00835DFC">
                  <w:pPr>
                    <w:pStyle w:val="TableParagraph"/>
                    <w:ind w:left="15"/>
                    <w:rPr>
                      <w:rFonts w:ascii="Times New Roman" w:hAnsi="Times New Roman" w:cs="Times New Roman"/>
                      <w:sz w:val="6"/>
                    </w:rPr>
                  </w:pPr>
                  <w:proofErr w:type="spellStart"/>
                  <w:r w:rsidRPr="00E91C25">
                    <w:rPr>
                      <w:rFonts w:ascii="Times New Roman" w:hAnsi="Times New Roman" w:cs="Times New Roman"/>
                      <w:w w:val="110"/>
                      <w:sz w:val="6"/>
                    </w:rPr>
                    <w:t>İzinFormu</w:t>
                  </w:r>
                  <w:proofErr w:type="spellEnd"/>
                  <w:r w:rsidRPr="00E91C25">
                    <w:rPr>
                      <w:rFonts w:ascii="Times New Roman" w:hAnsi="Times New Roman" w:cs="Times New Roman"/>
                      <w:w w:val="110"/>
                      <w:sz w:val="6"/>
                    </w:rPr>
                    <w:t>/</w:t>
                  </w:r>
                  <w:proofErr w:type="spellStart"/>
                  <w:r w:rsidRPr="00E91C25">
                    <w:rPr>
                      <w:rFonts w:ascii="Times New Roman" w:hAnsi="Times New Roman" w:cs="Times New Roman"/>
                      <w:w w:val="110"/>
                      <w:sz w:val="6"/>
                    </w:rPr>
                    <w:t>SağlıkRaporu</w:t>
                  </w:r>
                  <w:proofErr w:type="spellEnd"/>
                </w:p>
              </w:tc>
              <w:tc>
                <w:tcPr>
                  <w:tcW w:w="291" w:type="dxa"/>
                  <w:tcBorders>
                    <w:top w:val="single" w:sz="2" w:space="0" w:color="000000"/>
                    <w:left w:val="single" w:sz="2" w:space="0" w:color="000000"/>
                    <w:bottom w:val="single" w:sz="2" w:space="0" w:color="000000"/>
                    <w:right w:val="single" w:sz="2" w:space="0" w:color="000000"/>
                  </w:tcBorders>
                </w:tcPr>
                <w:p w14:paraId="6FA71EDF" w14:textId="77777777" w:rsidR="00835DFC" w:rsidRPr="00E91C25" w:rsidRDefault="00835DFC" w:rsidP="00835DFC">
                  <w:pPr>
                    <w:pStyle w:val="TableParagraph"/>
                    <w:rPr>
                      <w:rFonts w:ascii="Times New Roman" w:hAnsi="Times New Roman" w:cs="Times New Roman"/>
                      <w:sz w:val="8"/>
                    </w:rPr>
                  </w:pPr>
                </w:p>
                <w:p w14:paraId="795850C3" w14:textId="77777777" w:rsidR="00835DFC" w:rsidRPr="00E91C25" w:rsidRDefault="00835DFC" w:rsidP="00835DFC">
                  <w:pPr>
                    <w:pStyle w:val="TableParagraph"/>
                    <w:rPr>
                      <w:rFonts w:ascii="Times New Roman" w:hAnsi="Times New Roman" w:cs="Times New Roman"/>
                      <w:sz w:val="8"/>
                    </w:rPr>
                  </w:pPr>
                </w:p>
                <w:p w14:paraId="4C1F3D81" w14:textId="77777777" w:rsidR="00835DFC" w:rsidRPr="00E91C25" w:rsidRDefault="00835DFC" w:rsidP="00835DFC">
                  <w:pPr>
                    <w:pStyle w:val="TableParagraph"/>
                    <w:spacing w:before="4"/>
                    <w:rPr>
                      <w:rFonts w:ascii="Times New Roman" w:hAnsi="Times New Roman" w:cs="Times New Roman"/>
                      <w:sz w:val="10"/>
                    </w:rPr>
                  </w:pPr>
                </w:p>
                <w:p w14:paraId="658750A8" w14:textId="77777777" w:rsidR="00835DFC" w:rsidRPr="00E91C25" w:rsidRDefault="00835DFC" w:rsidP="00835DFC">
                  <w:pPr>
                    <w:pStyle w:val="TableParagraph"/>
                    <w:ind w:left="52" w:right="51"/>
                    <w:jc w:val="center"/>
                    <w:rPr>
                      <w:rFonts w:ascii="Times New Roman" w:hAnsi="Times New Roman" w:cs="Times New Roman"/>
                      <w:sz w:val="6"/>
                    </w:rPr>
                  </w:pPr>
                  <w:r w:rsidRPr="00E91C25">
                    <w:rPr>
                      <w:rFonts w:ascii="Times New Roman" w:hAnsi="Times New Roman" w:cs="Times New Roman"/>
                      <w:w w:val="110"/>
                      <w:sz w:val="6"/>
                    </w:rPr>
                    <w:t>BİLTEM</w:t>
                  </w:r>
                </w:p>
              </w:tc>
              <w:tc>
                <w:tcPr>
                  <w:tcW w:w="350" w:type="dxa"/>
                  <w:tcBorders>
                    <w:top w:val="single" w:sz="2" w:space="0" w:color="000000"/>
                    <w:left w:val="single" w:sz="2" w:space="0" w:color="000000"/>
                    <w:bottom w:val="single" w:sz="2" w:space="0" w:color="000000"/>
                    <w:right w:val="single" w:sz="2" w:space="0" w:color="000000"/>
                  </w:tcBorders>
                </w:tcPr>
                <w:p w14:paraId="132E3239" w14:textId="77777777" w:rsidR="00835DFC" w:rsidRPr="00E91C25" w:rsidRDefault="00835DFC" w:rsidP="00835DFC">
                  <w:pPr>
                    <w:pStyle w:val="TableParagraph"/>
                    <w:rPr>
                      <w:rFonts w:ascii="Times New Roman" w:hAnsi="Times New Roman" w:cs="Times New Roman"/>
                      <w:sz w:val="8"/>
                    </w:rPr>
                  </w:pPr>
                </w:p>
                <w:p w14:paraId="6E496B7A" w14:textId="77777777" w:rsidR="00835DFC" w:rsidRPr="00E91C25" w:rsidRDefault="00835DFC" w:rsidP="00835DFC">
                  <w:pPr>
                    <w:pStyle w:val="TableParagraph"/>
                    <w:rPr>
                      <w:rFonts w:ascii="Times New Roman" w:hAnsi="Times New Roman" w:cs="Times New Roman"/>
                      <w:sz w:val="8"/>
                    </w:rPr>
                  </w:pPr>
                </w:p>
                <w:p w14:paraId="11AD1F0F" w14:textId="77777777" w:rsidR="00835DFC" w:rsidRPr="00E91C25" w:rsidRDefault="00835DFC" w:rsidP="00835DFC">
                  <w:pPr>
                    <w:pStyle w:val="TableParagraph"/>
                    <w:rPr>
                      <w:rFonts w:ascii="Times New Roman" w:hAnsi="Times New Roman" w:cs="Times New Roman"/>
                      <w:sz w:val="7"/>
                    </w:rPr>
                  </w:pPr>
                </w:p>
                <w:p w14:paraId="398D401E" w14:textId="77777777" w:rsidR="00835DFC" w:rsidRPr="00E91C25" w:rsidRDefault="00835DFC" w:rsidP="00835DFC">
                  <w:pPr>
                    <w:pStyle w:val="TableParagraph"/>
                    <w:spacing w:line="283" w:lineRule="auto"/>
                    <w:ind w:left="16" w:right="38"/>
                    <w:rPr>
                      <w:rFonts w:ascii="Times New Roman" w:hAnsi="Times New Roman" w:cs="Times New Roman"/>
                      <w:sz w:val="6"/>
                    </w:rPr>
                  </w:pPr>
                  <w:proofErr w:type="spellStart"/>
                  <w:r w:rsidRPr="00E91C25">
                    <w:rPr>
                      <w:rFonts w:ascii="Times New Roman" w:hAnsi="Times New Roman" w:cs="Times New Roman"/>
                      <w:w w:val="110"/>
                      <w:sz w:val="6"/>
                    </w:rPr>
                    <w:t>Memur</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MüdürYardımcısı</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Müdür</w:t>
                  </w:r>
                  <w:proofErr w:type="spellEnd"/>
                </w:p>
              </w:tc>
              <w:tc>
                <w:tcPr>
                  <w:tcW w:w="781" w:type="dxa"/>
                  <w:tcBorders>
                    <w:top w:val="single" w:sz="2" w:space="0" w:color="000000"/>
                    <w:left w:val="single" w:sz="2" w:space="0" w:color="000000"/>
                    <w:bottom w:val="single" w:sz="2" w:space="0" w:color="000000"/>
                    <w:right w:val="single" w:sz="2" w:space="0" w:color="000000"/>
                  </w:tcBorders>
                </w:tcPr>
                <w:p w14:paraId="7AE1852E" w14:textId="77777777" w:rsidR="00835DFC" w:rsidRPr="00E91C25" w:rsidRDefault="00835DFC" w:rsidP="00835DFC">
                  <w:pPr>
                    <w:pStyle w:val="TableParagraph"/>
                    <w:rPr>
                      <w:rFonts w:ascii="Times New Roman" w:hAnsi="Times New Roman" w:cs="Times New Roman"/>
                      <w:sz w:val="8"/>
                    </w:rPr>
                  </w:pPr>
                </w:p>
                <w:p w14:paraId="38BF1E16" w14:textId="77777777" w:rsidR="00835DFC" w:rsidRPr="00E91C25" w:rsidRDefault="00835DFC" w:rsidP="00835DFC">
                  <w:pPr>
                    <w:pStyle w:val="TableParagraph"/>
                    <w:spacing w:before="11"/>
                    <w:rPr>
                      <w:rFonts w:ascii="Times New Roman" w:hAnsi="Times New Roman" w:cs="Times New Roman"/>
                      <w:sz w:val="7"/>
                    </w:rPr>
                  </w:pPr>
                </w:p>
                <w:p w14:paraId="16F20CE2" w14:textId="77777777" w:rsidR="00835DFC" w:rsidRPr="00E91C25" w:rsidRDefault="00835DFC" w:rsidP="00835DFC">
                  <w:pPr>
                    <w:pStyle w:val="TableParagraph"/>
                    <w:spacing w:line="283" w:lineRule="auto"/>
                    <w:ind w:left="108" w:right="95" w:hanging="5"/>
                    <w:jc w:val="center"/>
                    <w:rPr>
                      <w:rFonts w:ascii="Times New Roman" w:hAnsi="Times New Roman" w:cs="Times New Roman"/>
                      <w:sz w:val="6"/>
                    </w:rPr>
                  </w:pPr>
                  <w:proofErr w:type="spellStart"/>
                  <w:r w:rsidRPr="00E91C25">
                    <w:rPr>
                      <w:rFonts w:ascii="Times New Roman" w:hAnsi="Times New Roman" w:cs="Times New Roman"/>
                      <w:w w:val="110"/>
                      <w:sz w:val="6"/>
                    </w:rPr>
                    <w:t>RektörlükPersonelDairesiBaşkanlığı</w:t>
                  </w:r>
                  <w:proofErr w:type="spellEnd"/>
                </w:p>
              </w:tc>
              <w:tc>
                <w:tcPr>
                  <w:tcW w:w="316" w:type="dxa"/>
                  <w:tcBorders>
                    <w:top w:val="single" w:sz="2" w:space="0" w:color="000000"/>
                    <w:left w:val="single" w:sz="2" w:space="0" w:color="000000"/>
                    <w:bottom w:val="single" w:sz="2" w:space="0" w:color="000000"/>
                    <w:right w:val="single" w:sz="2" w:space="0" w:color="000000"/>
                  </w:tcBorders>
                </w:tcPr>
                <w:p w14:paraId="5EE4FA3D" w14:textId="77777777" w:rsidR="00835DFC" w:rsidRPr="00E91C25" w:rsidRDefault="00835DFC" w:rsidP="00835DFC">
                  <w:pPr>
                    <w:pStyle w:val="TableParagraph"/>
                    <w:rPr>
                      <w:rFonts w:ascii="Times New Roman" w:hAnsi="Times New Roman" w:cs="Times New Roman"/>
                      <w:sz w:val="8"/>
                    </w:rPr>
                  </w:pPr>
                </w:p>
                <w:p w14:paraId="1160E296" w14:textId="77777777" w:rsidR="00835DFC" w:rsidRPr="00E91C25" w:rsidRDefault="00835DFC" w:rsidP="00835DFC">
                  <w:pPr>
                    <w:pStyle w:val="TableParagraph"/>
                    <w:rPr>
                      <w:rFonts w:ascii="Times New Roman" w:hAnsi="Times New Roman" w:cs="Times New Roman"/>
                      <w:sz w:val="8"/>
                    </w:rPr>
                  </w:pPr>
                </w:p>
                <w:p w14:paraId="4CE14199" w14:textId="77777777" w:rsidR="00835DFC" w:rsidRPr="00E91C25" w:rsidRDefault="00835DFC" w:rsidP="00835DFC">
                  <w:pPr>
                    <w:pStyle w:val="TableParagraph"/>
                    <w:spacing w:before="4"/>
                    <w:rPr>
                      <w:rFonts w:ascii="Times New Roman" w:hAnsi="Times New Roman" w:cs="Times New Roman"/>
                      <w:sz w:val="10"/>
                    </w:rPr>
                  </w:pPr>
                </w:p>
                <w:p w14:paraId="789E71C1" w14:textId="77777777" w:rsidR="00835DFC" w:rsidRPr="00E91C25" w:rsidRDefault="00835DFC" w:rsidP="00835DFC">
                  <w:pPr>
                    <w:pStyle w:val="TableParagraph"/>
                    <w:ind w:left="262"/>
                    <w:rPr>
                      <w:rFonts w:ascii="Times New Roman" w:hAnsi="Times New Roman" w:cs="Times New Roman"/>
                      <w:sz w:val="6"/>
                    </w:rPr>
                  </w:pPr>
                  <w:r w:rsidRPr="00E91C25">
                    <w:rPr>
                      <w:rFonts w:ascii="Times New Roman" w:hAnsi="Times New Roman" w:cs="Times New Roman"/>
                      <w:w w:val="111"/>
                      <w:sz w:val="6"/>
                    </w:rPr>
                    <w:t>-</w:t>
                  </w:r>
                </w:p>
              </w:tc>
              <w:tc>
                <w:tcPr>
                  <w:tcW w:w="351" w:type="dxa"/>
                  <w:tcBorders>
                    <w:top w:val="single" w:sz="2" w:space="0" w:color="000000"/>
                    <w:left w:val="single" w:sz="2" w:space="0" w:color="000000"/>
                    <w:bottom w:val="single" w:sz="2" w:space="0" w:color="000000"/>
                    <w:right w:val="single" w:sz="2" w:space="0" w:color="000000"/>
                  </w:tcBorders>
                </w:tcPr>
                <w:p w14:paraId="717EFDE2" w14:textId="77777777" w:rsidR="00835DFC" w:rsidRPr="00E91C25" w:rsidRDefault="00835DFC" w:rsidP="00835DFC">
                  <w:pPr>
                    <w:pStyle w:val="TableParagraph"/>
                    <w:rPr>
                      <w:rFonts w:ascii="Times New Roman" w:hAnsi="Times New Roman" w:cs="Times New Roman"/>
                      <w:sz w:val="8"/>
                    </w:rPr>
                  </w:pPr>
                </w:p>
                <w:p w14:paraId="2FDEC236" w14:textId="77777777" w:rsidR="00835DFC" w:rsidRPr="00E91C25" w:rsidRDefault="00835DFC" w:rsidP="00835DFC">
                  <w:pPr>
                    <w:pStyle w:val="TableParagraph"/>
                    <w:rPr>
                      <w:rFonts w:ascii="Times New Roman" w:hAnsi="Times New Roman" w:cs="Times New Roman"/>
                      <w:sz w:val="8"/>
                    </w:rPr>
                  </w:pPr>
                </w:p>
                <w:p w14:paraId="0FCD55E1" w14:textId="77777777" w:rsidR="00835DFC" w:rsidRPr="00E91C25" w:rsidRDefault="00835DFC" w:rsidP="00835DFC">
                  <w:pPr>
                    <w:pStyle w:val="TableParagraph"/>
                    <w:spacing w:before="4"/>
                    <w:rPr>
                      <w:rFonts w:ascii="Times New Roman" w:hAnsi="Times New Roman" w:cs="Times New Roman"/>
                      <w:sz w:val="10"/>
                    </w:rPr>
                  </w:pPr>
                </w:p>
                <w:p w14:paraId="53645E6C" w14:textId="77777777" w:rsidR="00835DFC" w:rsidRPr="00E91C25" w:rsidRDefault="00835DFC" w:rsidP="00835DFC">
                  <w:pPr>
                    <w:pStyle w:val="TableParagraph"/>
                    <w:ind w:left="4"/>
                    <w:jc w:val="center"/>
                    <w:rPr>
                      <w:rFonts w:ascii="Times New Roman" w:hAnsi="Times New Roman" w:cs="Times New Roman"/>
                      <w:sz w:val="6"/>
                    </w:rPr>
                  </w:pPr>
                  <w:r w:rsidRPr="00E91C25">
                    <w:rPr>
                      <w:rFonts w:ascii="Times New Roman" w:hAnsi="Times New Roman" w:cs="Times New Roman"/>
                      <w:w w:val="111"/>
                      <w:sz w:val="6"/>
                    </w:rPr>
                    <w:t>-</w:t>
                  </w:r>
                </w:p>
              </w:tc>
              <w:tc>
                <w:tcPr>
                  <w:tcW w:w="987" w:type="dxa"/>
                  <w:tcBorders>
                    <w:top w:val="single" w:sz="2" w:space="0" w:color="000000"/>
                    <w:left w:val="single" w:sz="2" w:space="0" w:color="000000"/>
                    <w:bottom w:val="single" w:sz="2" w:space="0" w:color="000000"/>
                    <w:right w:val="single" w:sz="2" w:space="0" w:color="000000"/>
                  </w:tcBorders>
                </w:tcPr>
                <w:p w14:paraId="4C872C3A" w14:textId="77777777" w:rsidR="00835DFC" w:rsidRPr="00E91C25" w:rsidRDefault="00835DFC" w:rsidP="00835DFC">
                  <w:pPr>
                    <w:pStyle w:val="TableParagraph"/>
                    <w:rPr>
                      <w:rFonts w:ascii="Times New Roman" w:hAnsi="Times New Roman" w:cs="Times New Roman"/>
                      <w:sz w:val="8"/>
                    </w:rPr>
                  </w:pPr>
                </w:p>
                <w:p w14:paraId="78B8827C" w14:textId="77777777" w:rsidR="00835DFC" w:rsidRPr="00E91C25" w:rsidRDefault="00835DFC" w:rsidP="00835DFC">
                  <w:pPr>
                    <w:pStyle w:val="TableParagraph"/>
                    <w:rPr>
                      <w:rFonts w:ascii="Times New Roman" w:hAnsi="Times New Roman" w:cs="Times New Roman"/>
                      <w:sz w:val="8"/>
                    </w:rPr>
                  </w:pPr>
                </w:p>
                <w:p w14:paraId="5972D1F2" w14:textId="77777777" w:rsidR="00835DFC" w:rsidRPr="00E91C25" w:rsidRDefault="00835DFC" w:rsidP="00835DFC">
                  <w:pPr>
                    <w:pStyle w:val="TableParagraph"/>
                    <w:spacing w:before="4"/>
                    <w:rPr>
                      <w:rFonts w:ascii="Times New Roman" w:hAnsi="Times New Roman" w:cs="Times New Roman"/>
                      <w:sz w:val="10"/>
                    </w:rPr>
                  </w:pPr>
                </w:p>
                <w:p w14:paraId="24ED1758" w14:textId="77777777" w:rsidR="00835DFC" w:rsidRPr="00E91C25" w:rsidRDefault="00835DFC" w:rsidP="00835DFC">
                  <w:pPr>
                    <w:pStyle w:val="TableParagraph"/>
                    <w:ind w:left="180"/>
                    <w:rPr>
                      <w:rFonts w:ascii="Times New Roman" w:hAnsi="Times New Roman" w:cs="Times New Roman"/>
                      <w:sz w:val="6"/>
                    </w:rPr>
                  </w:pPr>
                  <w:r w:rsidRPr="00E91C25">
                    <w:rPr>
                      <w:rFonts w:ascii="Times New Roman" w:hAnsi="Times New Roman" w:cs="Times New Roman"/>
                      <w:w w:val="110"/>
                      <w:sz w:val="6"/>
                    </w:rPr>
                    <w:t>1 SAAT</w:t>
                  </w:r>
                </w:p>
              </w:tc>
              <w:tc>
                <w:tcPr>
                  <w:tcW w:w="231" w:type="dxa"/>
                  <w:tcBorders>
                    <w:top w:val="single" w:sz="2" w:space="0" w:color="000000"/>
                    <w:left w:val="single" w:sz="2" w:space="0" w:color="000000"/>
                    <w:bottom w:val="single" w:sz="2" w:space="0" w:color="000000"/>
                    <w:right w:val="single" w:sz="2" w:space="0" w:color="000000"/>
                  </w:tcBorders>
                </w:tcPr>
                <w:p w14:paraId="36A54A0F" w14:textId="77777777" w:rsidR="00835DFC" w:rsidRPr="00E91C25" w:rsidRDefault="00835DFC" w:rsidP="00835DFC">
                  <w:pPr>
                    <w:pStyle w:val="TableParagraph"/>
                    <w:rPr>
                      <w:rFonts w:ascii="Times New Roman" w:hAnsi="Times New Roman" w:cs="Times New Roman"/>
                      <w:sz w:val="8"/>
                    </w:rPr>
                  </w:pPr>
                </w:p>
                <w:p w14:paraId="7E16F909" w14:textId="77777777" w:rsidR="00835DFC" w:rsidRPr="00E91C25" w:rsidRDefault="00835DFC" w:rsidP="00835DFC">
                  <w:pPr>
                    <w:pStyle w:val="TableParagraph"/>
                    <w:rPr>
                      <w:rFonts w:ascii="Times New Roman" w:hAnsi="Times New Roman" w:cs="Times New Roman"/>
                      <w:sz w:val="8"/>
                    </w:rPr>
                  </w:pPr>
                </w:p>
                <w:p w14:paraId="525CDB6F" w14:textId="77777777" w:rsidR="00835DFC" w:rsidRPr="00E91C25" w:rsidRDefault="00835DFC" w:rsidP="00835DFC">
                  <w:pPr>
                    <w:pStyle w:val="TableParagraph"/>
                    <w:spacing w:before="4"/>
                    <w:rPr>
                      <w:rFonts w:ascii="Times New Roman" w:hAnsi="Times New Roman" w:cs="Times New Roman"/>
                      <w:sz w:val="10"/>
                    </w:rPr>
                  </w:pPr>
                </w:p>
                <w:p w14:paraId="4F5B1341" w14:textId="77777777" w:rsidR="00835DFC" w:rsidRPr="00E91C25" w:rsidRDefault="00835DFC" w:rsidP="00835DFC">
                  <w:pPr>
                    <w:pStyle w:val="TableParagraph"/>
                    <w:ind w:left="152"/>
                    <w:rPr>
                      <w:rFonts w:ascii="Times New Roman" w:hAnsi="Times New Roman" w:cs="Times New Roman"/>
                      <w:sz w:val="6"/>
                    </w:rPr>
                  </w:pPr>
                  <w:r w:rsidRPr="00E91C25">
                    <w:rPr>
                      <w:rFonts w:ascii="Times New Roman" w:hAnsi="Times New Roman" w:cs="Times New Roman"/>
                      <w:w w:val="110"/>
                      <w:sz w:val="6"/>
                    </w:rPr>
                    <w:t>..</w:t>
                  </w:r>
                </w:p>
              </w:tc>
              <w:tc>
                <w:tcPr>
                  <w:tcW w:w="355" w:type="dxa"/>
                  <w:tcBorders>
                    <w:top w:val="single" w:sz="2" w:space="0" w:color="000000"/>
                    <w:left w:val="single" w:sz="2" w:space="0" w:color="000000"/>
                    <w:bottom w:val="single" w:sz="2" w:space="0" w:color="000000"/>
                  </w:tcBorders>
                </w:tcPr>
                <w:p w14:paraId="73FE8DF6" w14:textId="77777777" w:rsidR="00835DFC" w:rsidRPr="00E91C25" w:rsidRDefault="00835DFC" w:rsidP="00835DFC">
                  <w:pPr>
                    <w:pStyle w:val="TableParagraph"/>
                    <w:rPr>
                      <w:rFonts w:ascii="Times New Roman" w:hAnsi="Times New Roman" w:cs="Times New Roman"/>
                      <w:sz w:val="8"/>
                    </w:rPr>
                  </w:pPr>
                </w:p>
                <w:p w14:paraId="0798FF0C" w14:textId="77777777" w:rsidR="00835DFC" w:rsidRPr="00E91C25" w:rsidRDefault="00835DFC" w:rsidP="00835DFC">
                  <w:pPr>
                    <w:pStyle w:val="TableParagraph"/>
                    <w:rPr>
                      <w:rFonts w:ascii="Times New Roman" w:hAnsi="Times New Roman" w:cs="Times New Roman"/>
                      <w:sz w:val="8"/>
                    </w:rPr>
                  </w:pPr>
                </w:p>
                <w:p w14:paraId="137D1966" w14:textId="77777777" w:rsidR="00835DFC" w:rsidRPr="00E91C25" w:rsidRDefault="00835DFC" w:rsidP="00835DFC">
                  <w:pPr>
                    <w:pStyle w:val="TableParagraph"/>
                    <w:spacing w:before="4"/>
                    <w:rPr>
                      <w:rFonts w:ascii="Times New Roman" w:hAnsi="Times New Roman" w:cs="Times New Roman"/>
                      <w:sz w:val="10"/>
                    </w:rPr>
                  </w:pPr>
                </w:p>
                <w:p w14:paraId="41440DB6" w14:textId="77777777" w:rsidR="00835DFC" w:rsidRPr="00E91C25" w:rsidRDefault="00835DFC" w:rsidP="00835DFC">
                  <w:pPr>
                    <w:pStyle w:val="TableParagraph"/>
                    <w:ind w:left="16"/>
                    <w:rPr>
                      <w:rFonts w:ascii="Times New Roman" w:hAnsi="Times New Roman" w:cs="Times New Roman"/>
                      <w:sz w:val="6"/>
                    </w:rPr>
                  </w:pPr>
                  <w:proofErr w:type="spellStart"/>
                  <w:r w:rsidRPr="00E91C25">
                    <w:rPr>
                      <w:rFonts w:ascii="Times New Roman" w:hAnsi="Times New Roman" w:cs="Times New Roman"/>
                      <w:w w:val="110"/>
                      <w:sz w:val="6"/>
                    </w:rPr>
                    <w:t>Sunuluyor</w:t>
                  </w:r>
                  <w:proofErr w:type="spellEnd"/>
                </w:p>
              </w:tc>
            </w:tr>
            <w:tr w:rsidR="00835DFC" w:rsidRPr="00E91C25" w14:paraId="5A2BE472" w14:textId="77777777" w:rsidTr="00E91C25">
              <w:trPr>
                <w:trHeight w:val="892"/>
              </w:trPr>
              <w:tc>
                <w:tcPr>
                  <w:tcW w:w="131" w:type="dxa"/>
                  <w:tcBorders>
                    <w:top w:val="single" w:sz="2" w:space="0" w:color="000000"/>
                    <w:bottom w:val="single" w:sz="2" w:space="0" w:color="000000"/>
                    <w:right w:val="single" w:sz="2" w:space="0" w:color="000000"/>
                  </w:tcBorders>
                </w:tcPr>
                <w:p w14:paraId="19A8A03C" w14:textId="77777777" w:rsidR="00835DFC" w:rsidRPr="00E91C25" w:rsidRDefault="00835DFC" w:rsidP="00835DFC">
                  <w:pPr>
                    <w:pStyle w:val="TableParagraph"/>
                    <w:rPr>
                      <w:rFonts w:ascii="Times New Roman" w:hAnsi="Times New Roman" w:cs="Times New Roman"/>
                      <w:sz w:val="8"/>
                    </w:rPr>
                  </w:pPr>
                </w:p>
                <w:p w14:paraId="7517D910" w14:textId="77777777" w:rsidR="00835DFC" w:rsidRPr="00E91C25" w:rsidRDefault="00835DFC" w:rsidP="00835DFC">
                  <w:pPr>
                    <w:pStyle w:val="TableParagraph"/>
                    <w:rPr>
                      <w:rFonts w:ascii="Times New Roman" w:hAnsi="Times New Roman" w:cs="Times New Roman"/>
                      <w:sz w:val="8"/>
                    </w:rPr>
                  </w:pPr>
                </w:p>
                <w:p w14:paraId="2EEF2EA7" w14:textId="77777777" w:rsidR="00835DFC" w:rsidRPr="00E91C25" w:rsidRDefault="00835DFC" w:rsidP="00835DFC">
                  <w:pPr>
                    <w:pStyle w:val="TableParagraph"/>
                    <w:rPr>
                      <w:rFonts w:ascii="Times New Roman" w:hAnsi="Times New Roman" w:cs="Times New Roman"/>
                      <w:sz w:val="8"/>
                    </w:rPr>
                  </w:pPr>
                </w:p>
                <w:p w14:paraId="28DD8F9E" w14:textId="77777777" w:rsidR="00835DFC" w:rsidRPr="00E91C25" w:rsidRDefault="00835DFC" w:rsidP="00835DFC">
                  <w:pPr>
                    <w:pStyle w:val="TableParagraph"/>
                    <w:rPr>
                      <w:rFonts w:ascii="Times New Roman" w:hAnsi="Times New Roman" w:cs="Times New Roman"/>
                      <w:sz w:val="8"/>
                    </w:rPr>
                  </w:pPr>
                </w:p>
                <w:p w14:paraId="56DB56CC" w14:textId="77777777" w:rsidR="00835DFC" w:rsidRPr="00E91C25" w:rsidRDefault="00835DFC" w:rsidP="00835DFC">
                  <w:pPr>
                    <w:pStyle w:val="TableParagraph"/>
                    <w:spacing w:before="50"/>
                    <w:ind w:right="1"/>
                    <w:jc w:val="center"/>
                    <w:rPr>
                      <w:rFonts w:ascii="Times New Roman" w:hAnsi="Times New Roman" w:cs="Times New Roman"/>
                      <w:sz w:val="6"/>
                    </w:rPr>
                  </w:pPr>
                  <w:r w:rsidRPr="00E91C25">
                    <w:rPr>
                      <w:rFonts w:ascii="Times New Roman" w:hAnsi="Times New Roman" w:cs="Times New Roman"/>
                      <w:w w:val="111"/>
                      <w:sz w:val="6"/>
                    </w:rPr>
                    <w:t>8</w:t>
                  </w:r>
                </w:p>
              </w:tc>
              <w:tc>
                <w:tcPr>
                  <w:tcW w:w="112" w:type="dxa"/>
                  <w:tcBorders>
                    <w:top w:val="single" w:sz="2" w:space="0" w:color="000000"/>
                    <w:left w:val="single" w:sz="2" w:space="0" w:color="000000"/>
                    <w:bottom w:val="single" w:sz="2" w:space="0" w:color="000000"/>
                    <w:right w:val="single" w:sz="2" w:space="0" w:color="000000"/>
                  </w:tcBorders>
                  <w:shd w:val="clear" w:color="auto" w:fill="FFFF00"/>
                </w:tcPr>
                <w:p w14:paraId="379DA501" w14:textId="77777777" w:rsidR="00835DFC" w:rsidRPr="00E91C25" w:rsidRDefault="00835DFC" w:rsidP="00835DFC">
                  <w:pPr>
                    <w:pStyle w:val="TableParagraph"/>
                    <w:rPr>
                      <w:rFonts w:ascii="Times New Roman" w:hAnsi="Times New Roman" w:cs="Times New Roman"/>
                      <w:sz w:val="6"/>
                    </w:rPr>
                  </w:pPr>
                </w:p>
              </w:tc>
              <w:tc>
                <w:tcPr>
                  <w:tcW w:w="66" w:type="dxa"/>
                  <w:tcBorders>
                    <w:top w:val="single" w:sz="2" w:space="0" w:color="000000"/>
                    <w:left w:val="single" w:sz="2" w:space="0" w:color="000000"/>
                    <w:bottom w:val="single" w:sz="2" w:space="0" w:color="000000"/>
                    <w:right w:val="single" w:sz="2" w:space="0" w:color="000000"/>
                  </w:tcBorders>
                  <w:shd w:val="clear" w:color="auto" w:fill="FFFF00"/>
                </w:tcPr>
                <w:p w14:paraId="35CFE97C" w14:textId="77777777" w:rsidR="00835DFC" w:rsidRPr="00E91C25" w:rsidRDefault="00835DFC" w:rsidP="00835DFC">
                  <w:pPr>
                    <w:pStyle w:val="TableParagraph"/>
                    <w:rPr>
                      <w:rFonts w:ascii="Times New Roman" w:hAnsi="Times New Roman" w:cs="Times New Roman"/>
                      <w:sz w:val="6"/>
                    </w:rPr>
                  </w:pPr>
                </w:p>
              </w:tc>
              <w:tc>
                <w:tcPr>
                  <w:tcW w:w="421" w:type="dxa"/>
                  <w:tcBorders>
                    <w:top w:val="single" w:sz="2" w:space="0" w:color="000000"/>
                    <w:left w:val="single" w:sz="2" w:space="0" w:color="000000"/>
                    <w:bottom w:val="single" w:sz="2" w:space="0" w:color="000000"/>
                    <w:right w:val="single" w:sz="2" w:space="0" w:color="000000"/>
                  </w:tcBorders>
                </w:tcPr>
                <w:p w14:paraId="043D16E3" w14:textId="64C75E8E" w:rsidR="00835DFC" w:rsidRPr="00E91C25" w:rsidRDefault="00665A87" w:rsidP="00835DFC">
                  <w:pPr>
                    <w:pStyle w:val="TableParagraph"/>
                    <w:rPr>
                      <w:rFonts w:ascii="Times New Roman" w:hAnsi="Times New Roman" w:cs="Times New Roman"/>
                      <w:sz w:val="6"/>
                    </w:rPr>
                  </w:pPr>
                  <w:proofErr w:type="spellStart"/>
                  <w:r>
                    <w:rPr>
                      <w:rFonts w:ascii="Times New Roman" w:hAnsi="Times New Roman" w:cs="Times New Roman"/>
                      <w:sz w:val="6"/>
                    </w:rPr>
                    <w:t>Eğitim</w:t>
                  </w:r>
                  <w:proofErr w:type="spellEnd"/>
                  <w:r>
                    <w:rPr>
                      <w:rFonts w:ascii="Times New Roman" w:hAnsi="Times New Roman" w:cs="Times New Roman"/>
                      <w:sz w:val="6"/>
                    </w:rPr>
                    <w:t xml:space="preserve"> </w:t>
                  </w:r>
                  <w:proofErr w:type="spellStart"/>
                  <w:r>
                    <w:rPr>
                      <w:rFonts w:ascii="Times New Roman" w:hAnsi="Times New Roman" w:cs="Times New Roman"/>
                      <w:sz w:val="6"/>
                    </w:rPr>
                    <w:t>Hizmetleri</w:t>
                  </w:r>
                  <w:proofErr w:type="spellEnd"/>
                </w:p>
              </w:tc>
              <w:tc>
                <w:tcPr>
                  <w:tcW w:w="1609" w:type="dxa"/>
                  <w:tcBorders>
                    <w:top w:val="single" w:sz="2" w:space="0" w:color="000000"/>
                    <w:left w:val="single" w:sz="2" w:space="0" w:color="000000"/>
                    <w:bottom w:val="single" w:sz="2" w:space="0" w:color="000000"/>
                    <w:right w:val="single" w:sz="2" w:space="0" w:color="000000"/>
                  </w:tcBorders>
                </w:tcPr>
                <w:p w14:paraId="36A3B7F7" w14:textId="066F8C5B" w:rsidR="00835DFC" w:rsidRPr="00E91C25" w:rsidRDefault="00665A87" w:rsidP="00665A87">
                  <w:pPr>
                    <w:pStyle w:val="TableParagraph"/>
                    <w:rPr>
                      <w:rFonts w:ascii="Times New Roman" w:hAnsi="Times New Roman" w:cs="Times New Roman"/>
                      <w:sz w:val="6"/>
                    </w:rPr>
                  </w:pPr>
                  <w:proofErr w:type="spellStart"/>
                  <w:r>
                    <w:rPr>
                      <w:rFonts w:ascii="Times New Roman" w:hAnsi="Times New Roman" w:cs="Times New Roman"/>
                      <w:sz w:val="6"/>
                    </w:rPr>
                    <w:t>Personelin</w:t>
                  </w:r>
                  <w:proofErr w:type="spellEnd"/>
                  <w:r>
                    <w:rPr>
                      <w:rFonts w:ascii="Times New Roman" w:hAnsi="Times New Roman" w:cs="Times New Roman"/>
                      <w:sz w:val="6"/>
                    </w:rPr>
                    <w:t xml:space="preserve"> </w:t>
                  </w:r>
                  <w:proofErr w:type="spellStart"/>
                  <w:r>
                    <w:rPr>
                      <w:rFonts w:ascii="Times New Roman" w:hAnsi="Times New Roman" w:cs="Times New Roman"/>
                      <w:sz w:val="6"/>
                    </w:rPr>
                    <w:t>kurum</w:t>
                  </w:r>
                  <w:proofErr w:type="spellEnd"/>
                  <w:r>
                    <w:rPr>
                      <w:rFonts w:ascii="Times New Roman" w:hAnsi="Times New Roman" w:cs="Times New Roman"/>
                      <w:sz w:val="6"/>
                    </w:rPr>
                    <w:t xml:space="preserve"> </w:t>
                  </w:r>
                  <w:proofErr w:type="spellStart"/>
                  <w:r>
                    <w:rPr>
                      <w:rFonts w:ascii="Times New Roman" w:hAnsi="Times New Roman" w:cs="Times New Roman"/>
                      <w:sz w:val="6"/>
                    </w:rPr>
                    <w:t>içi</w:t>
                  </w:r>
                  <w:proofErr w:type="spellEnd"/>
                  <w:r>
                    <w:rPr>
                      <w:rFonts w:ascii="Times New Roman" w:hAnsi="Times New Roman" w:cs="Times New Roman"/>
                      <w:sz w:val="6"/>
                    </w:rPr>
                    <w:t xml:space="preserve"> </w:t>
                  </w:r>
                  <w:proofErr w:type="spellStart"/>
                  <w:r>
                    <w:rPr>
                      <w:rFonts w:ascii="Times New Roman" w:hAnsi="Times New Roman" w:cs="Times New Roman"/>
                      <w:sz w:val="6"/>
                    </w:rPr>
                    <w:t>çalışmalara</w:t>
                  </w:r>
                  <w:proofErr w:type="spellEnd"/>
                  <w:r>
                    <w:rPr>
                      <w:rFonts w:ascii="Times New Roman" w:hAnsi="Times New Roman" w:cs="Times New Roman"/>
                      <w:sz w:val="6"/>
                    </w:rPr>
                    <w:t xml:space="preserve"> </w:t>
                  </w:r>
                  <w:proofErr w:type="spellStart"/>
                  <w:r>
                    <w:rPr>
                      <w:rFonts w:ascii="Times New Roman" w:hAnsi="Times New Roman" w:cs="Times New Roman"/>
                      <w:sz w:val="6"/>
                    </w:rPr>
                    <w:t>entegrasyonu</w:t>
                  </w:r>
                  <w:proofErr w:type="spellEnd"/>
                  <w:r>
                    <w:rPr>
                      <w:rFonts w:ascii="Times New Roman" w:hAnsi="Times New Roman" w:cs="Times New Roman"/>
                      <w:sz w:val="6"/>
                    </w:rPr>
                    <w:t xml:space="preserve"> </w:t>
                  </w:r>
                  <w:proofErr w:type="spellStart"/>
                  <w:r>
                    <w:rPr>
                      <w:rFonts w:ascii="Times New Roman" w:hAnsi="Times New Roman" w:cs="Times New Roman"/>
                      <w:sz w:val="6"/>
                    </w:rPr>
                    <w:t>amacıyla</w:t>
                  </w:r>
                  <w:proofErr w:type="spellEnd"/>
                  <w:r>
                    <w:rPr>
                      <w:rFonts w:ascii="Times New Roman" w:hAnsi="Times New Roman" w:cs="Times New Roman"/>
                      <w:sz w:val="6"/>
                    </w:rPr>
                    <w:t xml:space="preserve">, </w:t>
                  </w:r>
                  <w:proofErr w:type="spellStart"/>
                  <w:r>
                    <w:rPr>
                      <w:rFonts w:ascii="Times New Roman" w:hAnsi="Times New Roman" w:cs="Times New Roman"/>
                      <w:sz w:val="6"/>
                    </w:rPr>
                    <w:t>personel</w:t>
                  </w:r>
                  <w:proofErr w:type="spellEnd"/>
                  <w:r>
                    <w:rPr>
                      <w:rFonts w:ascii="Times New Roman" w:hAnsi="Times New Roman" w:cs="Times New Roman"/>
                      <w:sz w:val="6"/>
                    </w:rPr>
                    <w:t xml:space="preserve"> </w:t>
                  </w:r>
                  <w:proofErr w:type="spellStart"/>
                  <w:r>
                    <w:rPr>
                      <w:rFonts w:ascii="Times New Roman" w:hAnsi="Times New Roman" w:cs="Times New Roman"/>
                      <w:sz w:val="6"/>
                    </w:rPr>
                    <w:t>daire</w:t>
                  </w:r>
                  <w:proofErr w:type="spellEnd"/>
                  <w:r>
                    <w:rPr>
                      <w:rFonts w:ascii="Times New Roman" w:hAnsi="Times New Roman" w:cs="Times New Roman"/>
                      <w:sz w:val="6"/>
                    </w:rPr>
                    <w:t xml:space="preserve"> </w:t>
                  </w:r>
                  <w:proofErr w:type="spellStart"/>
                  <w:r>
                    <w:rPr>
                      <w:rFonts w:ascii="Times New Roman" w:hAnsi="Times New Roman" w:cs="Times New Roman"/>
                      <w:sz w:val="6"/>
                    </w:rPr>
                    <w:t>başkanlığı’nın</w:t>
                  </w:r>
                  <w:proofErr w:type="spellEnd"/>
                  <w:r>
                    <w:rPr>
                      <w:rFonts w:ascii="Times New Roman" w:hAnsi="Times New Roman" w:cs="Times New Roman"/>
                      <w:sz w:val="6"/>
                    </w:rPr>
                    <w:t xml:space="preserve"> organize </w:t>
                  </w:r>
                  <w:proofErr w:type="spellStart"/>
                  <w:r>
                    <w:rPr>
                      <w:rFonts w:ascii="Times New Roman" w:hAnsi="Times New Roman" w:cs="Times New Roman"/>
                      <w:sz w:val="6"/>
                    </w:rPr>
                    <w:t>ettiği</w:t>
                  </w:r>
                  <w:proofErr w:type="spellEnd"/>
                  <w:r>
                    <w:rPr>
                      <w:rFonts w:ascii="Times New Roman" w:hAnsi="Times New Roman" w:cs="Times New Roman"/>
                      <w:sz w:val="6"/>
                    </w:rPr>
                    <w:t xml:space="preserve"> </w:t>
                  </w:r>
                  <w:proofErr w:type="spellStart"/>
                  <w:r>
                    <w:rPr>
                      <w:rFonts w:ascii="Times New Roman" w:hAnsi="Times New Roman" w:cs="Times New Roman"/>
                      <w:sz w:val="6"/>
                    </w:rPr>
                    <w:t>eğitim</w:t>
                  </w:r>
                  <w:proofErr w:type="spellEnd"/>
                  <w:r>
                    <w:rPr>
                      <w:rFonts w:ascii="Times New Roman" w:hAnsi="Times New Roman" w:cs="Times New Roman"/>
                      <w:sz w:val="6"/>
                    </w:rPr>
                    <w:t xml:space="preserve"> </w:t>
                  </w:r>
                  <w:proofErr w:type="spellStart"/>
                  <w:r>
                    <w:rPr>
                      <w:rFonts w:ascii="Times New Roman" w:hAnsi="Times New Roman" w:cs="Times New Roman"/>
                      <w:sz w:val="6"/>
                    </w:rPr>
                    <w:t>programlarına</w:t>
                  </w:r>
                  <w:proofErr w:type="spellEnd"/>
                  <w:r>
                    <w:rPr>
                      <w:rFonts w:ascii="Times New Roman" w:hAnsi="Times New Roman" w:cs="Times New Roman"/>
                      <w:sz w:val="6"/>
                    </w:rPr>
                    <w:t xml:space="preserve"> </w:t>
                  </w:r>
                  <w:proofErr w:type="spellStart"/>
                  <w:r>
                    <w:rPr>
                      <w:rFonts w:ascii="Times New Roman" w:hAnsi="Times New Roman" w:cs="Times New Roman"/>
                      <w:sz w:val="6"/>
                    </w:rPr>
                    <w:t>aktif</w:t>
                  </w:r>
                  <w:proofErr w:type="spellEnd"/>
                  <w:r>
                    <w:rPr>
                      <w:rFonts w:ascii="Times New Roman" w:hAnsi="Times New Roman" w:cs="Times New Roman"/>
                      <w:sz w:val="6"/>
                    </w:rPr>
                    <w:t xml:space="preserve"> </w:t>
                  </w:r>
                  <w:proofErr w:type="spellStart"/>
                  <w:r>
                    <w:rPr>
                      <w:rFonts w:ascii="Times New Roman" w:hAnsi="Times New Roman" w:cs="Times New Roman"/>
                      <w:sz w:val="6"/>
                    </w:rPr>
                    <w:t>katılımlarının</w:t>
                  </w:r>
                  <w:proofErr w:type="spellEnd"/>
                  <w:r>
                    <w:rPr>
                      <w:rFonts w:ascii="Times New Roman" w:hAnsi="Times New Roman" w:cs="Times New Roman"/>
                      <w:sz w:val="6"/>
                    </w:rPr>
                    <w:t xml:space="preserve"> </w:t>
                  </w:r>
                  <w:proofErr w:type="spellStart"/>
                  <w:r>
                    <w:rPr>
                      <w:rFonts w:ascii="Times New Roman" w:hAnsi="Times New Roman" w:cs="Times New Roman"/>
                      <w:sz w:val="6"/>
                    </w:rPr>
                    <w:t>sağlanması</w:t>
                  </w:r>
                  <w:proofErr w:type="spellEnd"/>
                  <w:r>
                    <w:rPr>
                      <w:rFonts w:ascii="Times New Roman" w:hAnsi="Times New Roman" w:cs="Times New Roman"/>
                      <w:sz w:val="6"/>
                    </w:rPr>
                    <w:t>.</w:t>
                  </w:r>
                </w:p>
              </w:tc>
              <w:tc>
                <w:tcPr>
                  <w:tcW w:w="1071" w:type="dxa"/>
                  <w:tcBorders>
                    <w:top w:val="single" w:sz="2" w:space="0" w:color="000000"/>
                    <w:left w:val="single" w:sz="2" w:space="0" w:color="000000"/>
                    <w:bottom w:val="single" w:sz="2" w:space="0" w:color="000000"/>
                    <w:right w:val="single" w:sz="2" w:space="0" w:color="000000"/>
                  </w:tcBorders>
                </w:tcPr>
                <w:p w14:paraId="41D54CBB" w14:textId="108EBD5A" w:rsidR="00835DFC" w:rsidRPr="00E91C25" w:rsidRDefault="00665A87" w:rsidP="00665A87">
                  <w:pPr>
                    <w:pStyle w:val="TableParagraph"/>
                    <w:rPr>
                      <w:rFonts w:ascii="Times New Roman" w:hAnsi="Times New Roman" w:cs="Times New Roman"/>
                      <w:sz w:val="6"/>
                    </w:rPr>
                  </w:pPr>
                  <w:r>
                    <w:rPr>
                      <w:rFonts w:ascii="Times New Roman" w:hAnsi="Times New Roman" w:cs="Times New Roman"/>
                      <w:sz w:val="6"/>
                    </w:rPr>
                    <w:t xml:space="preserve">657 </w:t>
                  </w:r>
                  <w:proofErr w:type="spellStart"/>
                  <w:r>
                    <w:rPr>
                      <w:rFonts w:ascii="Times New Roman" w:hAnsi="Times New Roman" w:cs="Times New Roman"/>
                      <w:sz w:val="6"/>
                    </w:rPr>
                    <w:t>Sayılı</w:t>
                  </w:r>
                  <w:proofErr w:type="spellEnd"/>
                  <w:r>
                    <w:rPr>
                      <w:rFonts w:ascii="Times New Roman" w:hAnsi="Times New Roman" w:cs="Times New Roman"/>
                      <w:sz w:val="6"/>
                    </w:rPr>
                    <w:t xml:space="preserve"> </w:t>
                  </w:r>
                  <w:proofErr w:type="spellStart"/>
                  <w:r>
                    <w:rPr>
                      <w:rFonts w:ascii="Times New Roman" w:hAnsi="Times New Roman" w:cs="Times New Roman"/>
                      <w:sz w:val="6"/>
                    </w:rPr>
                    <w:t>Kanun</w:t>
                  </w:r>
                  <w:proofErr w:type="spellEnd"/>
                </w:p>
              </w:tc>
              <w:tc>
                <w:tcPr>
                  <w:tcW w:w="831" w:type="dxa"/>
                  <w:tcBorders>
                    <w:top w:val="single" w:sz="2" w:space="0" w:color="000000"/>
                    <w:left w:val="single" w:sz="2" w:space="0" w:color="000000"/>
                    <w:bottom w:val="single" w:sz="2" w:space="0" w:color="000000"/>
                    <w:right w:val="single" w:sz="2" w:space="0" w:color="000000"/>
                  </w:tcBorders>
                </w:tcPr>
                <w:p w14:paraId="2EED7F25" w14:textId="76325B76" w:rsidR="00835DFC" w:rsidRPr="00E91C25" w:rsidRDefault="00665A87" w:rsidP="00835DFC">
                  <w:pPr>
                    <w:pStyle w:val="TableParagraph"/>
                    <w:rPr>
                      <w:rFonts w:ascii="Times New Roman" w:hAnsi="Times New Roman" w:cs="Times New Roman"/>
                      <w:sz w:val="6"/>
                    </w:rPr>
                  </w:pPr>
                  <w:proofErr w:type="spellStart"/>
                  <w:r w:rsidRPr="00E91C25">
                    <w:rPr>
                      <w:rFonts w:ascii="Times New Roman" w:hAnsi="Times New Roman" w:cs="Times New Roman"/>
                      <w:w w:val="110"/>
                      <w:sz w:val="6"/>
                    </w:rPr>
                    <w:t>Akademikveİdaripersonel</w:t>
                  </w:r>
                  <w:proofErr w:type="spellEnd"/>
                </w:p>
              </w:tc>
              <w:tc>
                <w:tcPr>
                  <w:tcW w:w="453" w:type="dxa"/>
                  <w:tcBorders>
                    <w:top w:val="single" w:sz="2" w:space="0" w:color="000000"/>
                    <w:left w:val="single" w:sz="2" w:space="0" w:color="000000"/>
                    <w:bottom w:val="single" w:sz="2" w:space="0" w:color="000000"/>
                    <w:right w:val="single" w:sz="2" w:space="0" w:color="000000"/>
                  </w:tcBorders>
                </w:tcPr>
                <w:p w14:paraId="683386C8" w14:textId="796D68DB" w:rsidR="00835DFC" w:rsidRPr="00E91C25" w:rsidRDefault="00665A87" w:rsidP="00835DFC">
                  <w:pPr>
                    <w:pStyle w:val="TableParagraph"/>
                    <w:rPr>
                      <w:rFonts w:ascii="Times New Roman" w:hAnsi="Times New Roman" w:cs="Times New Roman"/>
                      <w:sz w:val="6"/>
                    </w:rPr>
                  </w:pPr>
                  <w:r w:rsidRPr="00E91C25">
                    <w:rPr>
                      <w:rFonts w:ascii="Times New Roman" w:hAnsi="Times New Roman" w:cs="Times New Roman"/>
                      <w:w w:val="110"/>
                      <w:sz w:val="6"/>
                    </w:rPr>
                    <w:t>BİLTEM</w:t>
                  </w:r>
                </w:p>
              </w:tc>
              <w:tc>
                <w:tcPr>
                  <w:tcW w:w="596" w:type="dxa"/>
                  <w:tcBorders>
                    <w:top w:val="single" w:sz="2" w:space="0" w:color="000000"/>
                    <w:left w:val="single" w:sz="2" w:space="0" w:color="000000"/>
                    <w:bottom w:val="single" w:sz="2" w:space="0" w:color="000000"/>
                    <w:right w:val="single" w:sz="2" w:space="0" w:color="000000"/>
                  </w:tcBorders>
                </w:tcPr>
                <w:p w14:paraId="1BC6866B" w14:textId="4CA2477F" w:rsidR="00835DFC" w:rsidRPr="00E91C25" w:rsidRDefault="00665A87" w:rsidP="00835DFC">
                  <w:pPr>
                    <w:pStyle w:val="TableParagraph"/>
                    <w:rPr>
                      <w:rFonts w:ascii="Times New Roman" w:hAnsi="Times New Roman" w:cs="Times New Roman"/>
                      <w:sz w:val="6"/>
                    </w:rPr>
                  </w:pPr>
                  <w:proofErr w:type="spellStart"/>
                  <w:r>
                    <w:rPr>
                      <w:rFonts w:ascii="Times New Roman" w:hAnsi="Times New Roman" w:cs="Times New Roman"/>
                      <w:sz w:val="6"/>
                    </w:rPr>
                    <w:t>Talepler</w:t>
                  </w:r>
                  <w:proofErr w:type="spellEnd"/>
                </w:p>
              </w:tc>
              <w:tc>
                <w:tcPr>
                  <w:tcW w:w="291" w:type="dxa"/>
                  <w:tcBorders>
                    <w:top w:val="single" w:sz="2" w:space="0" w:color="000000"/>
                    <w:left w:val="single" w:sz="2" w:space="0" w:color="000000"/>
                    <w:bottom w:val="single" w:sz="2" w:space="0" w:color="000000"/>
                    <w:right w:val="single" w:sz="2" w:space="0" w:color="000000"/>
                  </w:tcBorders>
                </w:tcPr>
                <w:p w14:paraId="2A1F6F98" w14:textId="124A6F73" w:rsidR="00835DFC" w:rsidRPr="00E91C25" w:rsidRDefault="00665A87" w:rsidP="00835DFC">
                  <w:pPr>
                    <w:pStyle w:val="TableParagraph"/>
                    <w:rPr>
                      <w:rFonts w:ascii="Times New Roman" w:hAnsi="Times New Roman" w:cs="Times New Roman"/>
                      <w:sz w:val="6"/>
                    </w:rPr>
                  </w:pPr>
                  <w:r w:rsidRPr="00E91C25">
                    <w:rPr>
                      <w:rFonts w:ascii="Times New Roman" w:hAnsi="Times New Roman" w:cs="Times New Roman"/>
                      <w:w w:val="110"/>
                      <w:sz w:val="6"/>
                    </w:rPr>
                    <w:t>BİLTEM</w:t>
                  </w:r>
                </w:p>
              </w:tc>
              <w:tc>
                <w:tcPr>
                  <w:tcW w:w="350" w:type="dxa"/>
                  <w:tcBorders>
                    <w:top w:val="single" w:sz="2" w:space="0" w:color="000000"/>
                    <w:left w:val="single" w:sz="2" w:space="0" w:color="000000"/>
                    <w:bottom w:val="single" w:sz="2" w:space="0" w:color="000000"/>
                    <w:right w:val="single" w:sz="2" w:space="0" w:color="000000"/>
                  </w:tcBorders>
                </w:tcPr>
                <w:p w14:paraId="1308E0F4" w14:textId="278C3D11" w:rsidR="00835DFC" w:rsidRPr="00E91C25" w:rsidRDefault="00665A87" w:rsidP="00835DFC">
                  <w:pPr>
                    <w:pStyle w:val="TableParagraph"/>
                    <w:rPr>
                      <w:rFonts w:ascii="Times New Roman" w:hAnsi="Times New Roman" w:cs="Times New Roman"/>
                      <w:sz w:val="6"/>
                    </w:rPr>
                  </w:pPr>
                  <w:proofErr w:type="spellStart"/>
                  <w:r w:rsidRPr="00E91C25">
                    <w:rPr>
                      <w:rFonts w:ascii="Times New Roman" w:hAnsi="Times New Roman" w:cs="Times New Roman"/>
                      <w:w w:val="110"/>
                      <w:sz w:val="6"/>
                    </w:rPr>
                    <w:t>Memur</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MüdürYardımcısı</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Müdür</w:t>
                  </w:r>
                  <w:proofErr w:type="spellEnd"/>
                </w:p>
              </w:tc>
              <w:tc>
                <w:tcPr>
                  <w:tcW w:w="781" w:type="dxa"/>
                  <w:tcBorders>
                    <w:top w:val="single" w:sz="2" w:space="0" w:color="000000"/>
                    <w:left w:val="single" w:sz="2" w:space="0" w:color="000000"/>
                    <w:bottom w:val="single" w:sz="2" w:space="0" w:color="000000"/>
                    <w:right w:val="single" w:sz="2" w:space="0" w:color="000000"/>
                  </w:tcBorders>
                </w:tcPr>
                <w:p w14:paraId="56AAB619" w14:textId="77777777" w:rsidR="00835DFC" w:rsidRPr="00E91C25" w:rsidRDefault="00835DFC" w:rsidP="00835DFC">
                  <w:pPr>
                    <w:pStyle w:val="TableParagraph"/>
                    <w:rPr>
                      <w:rFonts w:ascii="Times New Roman" w:hAnsi="Times New Roman" w:cs="Times New Roman"/>
                      <w:sz w:val="6"/>
                    </w:rPr>
                  </w:pPr>
                </w:p>
              </w:tc>
              <w:tc>
                <w:tcPr>
                  <w:tcW w:w="316" w:type="dxa"/>
                  <w:tcBorders>
                    <w:top w:val="single" w:sz="2" w:space="0" w:color="000000"/>
                    <w:left w:val="single" w:sz="2" w:space="0" w:color="000000"/>
                    <w:bottom w:val="single" w:sz="2" w:space="0" w:color="000000"/>
                    <w:right w:val="single" w:sz="2" w:space="0" w:color="000000"/>
                  </w:tcBorders>
                </w:tcPr>
                <w:p w14:paraId="6E18C588" w14:textId="77777777" w:rsidR="00835DFC" w:rsidRPr="00E91C25" w:rsidRDefault="00835DFC" w:rsidP="00835DFC">
                  <w:pPr>
                    <w:pStyle w:val="TableParagraph"/>
                    <w:rPr>
                      <w:rFonts w:ascii="Times New Roman" w:hAnsi="Times New Roman" w:cs="Times New Roman"/>
                      <w:sz w:val="6"/>
                    </w:rPr>
                  </w:pPr>
                </w:p>
              </w:tc>
              <w:tc>
                <w:tcPr>
                  <w:tcW w:w="351" w:type="dxa"/>
                  <w:tcBorders>
                    <w:top w:val="single" w:sz="2" w:space="0" w:color="000000"/>
                    <w:left w:val="single" w:sz="2" w:space="0" w:color="000000"/>
                    <w:bottom w:val="single" w:sz="2" w:space="0" w:color="000000"/>
                    <w:right w:val="single" w:sz="2" w:space="0" w:color="000000"/>
                  </w:tcBorders>
                </w:tcPr>
                <w:p w14:paraId="475ED430" w14:textId="77777777" w:rsidR="00835DFC" w:rsidRPr="00E91C25" w:rsidRDefault="00835DFC" w:rsidP="00835DFC">
                  <w:pPr>
                    <w:pStyle w:val="TableParagraph"/>
                    <w:rPr>
                      <w:rFonts w:ascii="Times New Roman" w:hAnsi="Times New Roman" w:cs="Times New Roman"/>
                      <w:sz w:val="6"/>
                    </w:rPr>
                  </w:pPr>
                </w:p>
              </w:tc>
              <w:tc>
                <w:tcPr>
                  <w:tcW w:w="987" w:type="dxa"/>
                  <w:tcBorders>
                    <w:top w:val="single" w:sz="2" w:space="0" w:color="000000"/>
                    <w:left w:val="single" w:sz="2" w:space="0" w:color="000000"/>
                    <w:bottom w:val="single" w:sz="2" w:space="0" w:color="000000"/>
                    <w:right w:val="single" w:sz="2" w:space="0" w:color="000000"/>
                  </w:tcBorders>
                </w:tcPr>
                <w:p w14:paraId="1BFF10ED" w14:textId="77777777" w:rsidR="00835DFC" w:rsidRPr="00E91C25" w:rsidRDefault="00835DFC" w:rsidP="00835DFC">
                  <w:pPr>
                    <w:pStyle w:val="TableParagraph"/>
                    <w:rPr>
                      <w:rFonts w:ascii="Times New Roman" w:hAnsi="Times New Roman" w:cs="Times New Roman"/>
                      <w:sz w:val="6"/>
                    </w:rPr>
                  </w:pPr>
                </w:p>
              </w:tc>
              <w:tc>
                <w:tcPr>
                  <w:tcW w:w="231" w:type="dxa"/>
                  <w:tcBorders>
                    <w:top w:val="single" w:sz="2" w:space="0" w:color="000000"/>
                    <w:left w:val="single" w:sz="2" w:space="0" w:color="000000"/>
                    <w:bottom w:val="single" w:sz="2" w:space="0" w:color="000000"/>
                    <w:right w:val="single" w:sz="2" w:space="0" w:color="000000"/>
                  </w:tcBorders>
                </w:tcPr>
                <w:p w14:paraId="2339259F" w14:textId="77777777" w:rsidR="00835DFC" w:rsidRPr="00E91C25" w:rsidRDefault="00835DFC" w:rsidP="00835DFC">
                  <w:pPr>
                    <w:pStyle w:val="TableParagraph"/>
                    <w:rPr>
                      <w:rFonts w:ascii="Times New Roman" w:hAnsi="Times New Roman" w:cs="Times New Roman"/>
                      <w:sz w:val="6"/>
                    </w:rPr>
                  </w:pPr>
                </w:p>
              </w:tc>
              <w:tc>
                <w:tcPr>
                  <w:tcW w:w="355" w:type="dxa"/>
                  <w:tcBorders>
                    <w:top w:val="single" w:sz="2" w:space="0" w:color="000000"/>
                    <w:left w:val="single" w:sz="2" w:space="0" w:color="000000"/>
                    <w:bottom w:val="single" w:sz="2" w:space="0" w:color="000000"/>
                  </w:tcBorders>
                </w:tcPr>
                <w:p w14:paraId="62651036" w14:textId="77777777" w:rsidR="00835DFC" w:rsidRPr="00E91C25" w:rsidRDefault="00835DFC" w:rsidP="00835DFC">
                  <w:pPr>
                    <w:pStyle w:val="TableParagraph"/>
                    <w:rPr>
                      <w:rFonts w:ascii="Times New Roman" w:hAnsi="Times New Roman" w:cs="Times New Roman"/>
                      <w:sz w:val="6"/>
                    </w:rPr>
                  </w:pPr>
                </w:p>
              </w:tc>
            </w:tr>
            <w:tr w:rsidR="00835DFC" w:rsidRPr="00785C0E" w14:paraId="65DD803E" w14:textId="77777777" w:rsidTr="00E91C25">
              <w:trPr>
                <w:trHeight w:val="436"/>
              </w:trPr>
              <w:tc>
                <w:tcPr>
                  <w:tcW w:w="131" w:type="dxa"/>
                  <w:tcBorders>
                    <w:top w:val="single" w:sz="2" w:space="0" w:color="000000"/>
                    <w:bottom w:val="single" w:sz="2" w:space="0" w:color="000000"/>
                    <w:right w:val="single" w:sz="2" w:space="0" w:color="000000"/>
                  </w:tcBorders>
                </w:tcPr>
                <w:p w14:paraId="60E7DAC7" w14:textId="77777777" w:rsidR="00835DFC" w:rsidRPr="00E91C25" w:rsidRDefault="00835DFC" w:rsidP="00835DFC">
                  <w:pPr>
                    <w:pStyle w:val="TableParagraph"/>
                    <w:rPr>
                      <w:rFonts w:ascii="Times New Roman" w:hAnsi="Times New Roman" w:cs="Times New Roman"/>
                      <w:sz w:val="8"/>
                    </w:rPr>
                  </w:pPr>
                </w:p>
                <w:p w14:paraId="39C0FDAD" w14:textId="77777777" w:rsidR="00835DFC" w:rsidRPr="00E91C25" w:rsidRDefault="00835DFC" w:rsidP="00835DFC">
                  <w:pPr>
                    <w:pStyle w:val="TableParagraph"/>
                    <w:spacing w:before="4"/>
                    <w:rPr>
                      <w:rFonts w:ascii="Times New Roman" w:hAnsi="Times New Roman" w:cs="Times New Roman"/>
                      <w:sz w:val="8"/>
                    </w:rPr>
                  </w:pPr>
                </w:p>
                <w:p w14:paraId="3BD0B994" w14:textId="77777777" w:rsidR="00835DFC" w:rsidRPr="00785C0E" w:rsidRDefault="00835DFC" w:rsidP="00835DFC">
                  <w:pPr>
                    <w:pStyle w:val="TableParagraph"/>
                    <w:ind w:right="1"/>
                    <w:jc w:val="center"/>
                    <w:rPr>
                      <w:rFonts w:ascii="Times New Roman" w:hAnsi="Times New Roman" w:cs="Times New Roman"/>
                      <w:sz w:val="6"/>
                    </w:rPr>
                  </w:pPr>
                  <w:r w:rsidRPr="00E91C25">
                    <w:rPr>
                      <w:rFonts w:ascii="Times New Roman" w:hAnsi="Times New Roman" w:cs="Times New Roman"/>
                      <w:w w:val="111"/>
                      <w:sz w:val="6"/>
                    </w:rPr>
                    <w:t>9</w:t>
                  </w:r>
                </w:p>
              </w:tc>
              <w:tc>
                <w:tcPr>
                  <w:tcW w:w="112" w:type="dxa"/>
                  <w:tcBorders>
                    <w:top w:val="single" w:sz="2" w:space="0" w:color="000000"/>
                    <w:left w:val="single" w:sz="2" w:space="0" w:color="000000"/>
                    <w:bottom w:val="single" w:sz="2" w:space="0" w:color="000000"/>
                    <w:right w:val="single" w:sz="2" w:space="0" w:color="000000"/>
                  </w:tcBorders>
                  <w:shd w:val="clear" w:color="auto" w:fill="FFFF00"/>
                </w:tcPr>
                <w:p w14:paraId="516C338A" w14:textId="77777777" w:rsidR="00835DFC" w:rsidRPr="00785C0E" w:rsidRDefault="00835DFC" w:rsidP="00835DFC">
                  <w:pPr>
                    <w:pStyle w:val="TableParagraph"/>
                    <w:rPr>
                      <w:rFonts w:ascii="Times New Roman" w:hAnsi="Times New Roman" w:cs="Times New Roman"/>
                      <w:sz w:val="6"/>
                    </w:rPr>
                  </w:pPr>
                </w:p>
              </w:tc>
              <w:tc>
                <w:tcPr>
                  <w:tcW w:w="66" w:type="dxa"/>
                  <w:tcBorders>
                    <w:top w:val="single" w:sz="2" w:space="0" w:color="000000"/>
                    <w:left w:val="single" w:sz="2" w:space="0" w:color="000000"/>
                    <w:bottom w:val="single" w:sz="2" w:space="0" w:color="000000"/>
                    <w:right w:val="single" w:sz="2" w:space="0" w:color="000000"/>
                  </w:tcBorders>
                  <w:shd w:val="clear" w:color="auto" w:fill="FFFF00"/>
                </w:tcPr>
                <w:p w14:paraId="3F0207A1" w14:textId="77777777" w:rsidR="00835DFC" w:rsidRPr="00785C0E" w:rsidRDefault="00835DFC" w:rsidP="00835DFC">
                  <w:pPr>
                    <w:pStyle w:val="TableParagraph"/>
                    <w:rPr>
                      <w:rFonts w:ascii="Times New Roman" w:hAnsi="Times New Roman" w:cs="Times New Roman"/>
                      <w:sz w:val="6"/>
                    </w:rPr>
                  </w:pPr>
                </w:p>
              </w:tc>
              <w:tc>
                <w:tcPr>
                  <w:tcW w:w="421" w:type="dxa"/>
                  <w:tcBorders>
                    <w:top w:val="single" w:sz="2" w:space="0" w:color="000000"/>
                    <w:left w:val="single" w:sz="2" w:space="0" w:color="000000"/>
                    <w:bottom w:val="single" w:sz="2" w:space="0" w:color="000000"/>
                    <w:right w:val="single" w:sz="2" w:space="0" w:color="000000"/>
                  </w:tcBorders>
                </w:tcPr>
                <w:p w14:paraId="4BEB84CD" w14:textId="77777777" w:rsidR="00835DFC" w:rsidRPr="00785C0E" w:rsidRDefault="00835DFC" w:rsidP="00835DFC">
                  <w:pPr>
                    <w:pStyle w:val="TableParagraph"/>
                    <w:rPr>
                      <w:rFonts w:ascii="Times New Roman" w:hAnsi="Times New Roman" w:cs="Times New Roman"/>
                      <w:sz w:val="6"/>
                    </w:rPr>
                  </w:pPr>
                </w:p>
              </w:tc>
              <w:tc>
                <w:tcPr>
                  <w:tcW w:w="1609" w:type="dxa"/>
                  <w:tcBorders>
                    <w:top w:val="single" w:sz="2" w:space="0" w:color="000000"/>
                    <w:left w:val="single" w:sz="2" w:space="0" w:color="000000"/>
                    <w:bottom w:val="single" w:sz="2" w:space="0" w:color="000000"/>
                    <w:right w:val="single" w:sz="2" w:space="0" w:color="000000"/>
                  </w:tcBorders>
                </w:tcPr>
                <w:p w14:paraId="25529A18" w14:textId="77777777" w:rsidR="00835DFC" w:rsidRPr="00785C0E" w:rsidRDefault="00835DFC" w:rsidP="00835DFC">
                  <w:pPr>
                    <w:pStyle w:val="TableParagraph"/>
                    <w:rPr>
                      <w:rFonts w:ascii="Times New Roman" w:hAnsi="Times New Roman" w:cs="Times New Roman"/>
                      <w:sz w:val="6"/>
                    </w:rPr>
                  </w:pPr>
                </w:p>
              </w:tc>
              <w:tc>
                <w:tcPr>
                  <w:tcW w:w="1071" w:type="dxa"/>
                  <w:tcBorders>
                    <w:top w:val="single" w:sz="2" w:space="0" w:color="000000"/>
                    <w:left w:val="single" w:sz="2" w:space="0" w:color="000000"/>
                    <w:bottom w:val="single" w:sz="2" w:space="0" w:color="000000"/>
                    <w:right w:val="single" w:sz="2" w:space="0" w:color="000000"/>
                  </w:tcBorders>
                </w:tcPr>
                <w:p w14:paraId="6CEE5A97" w14:textId="77777777" w:rsidR="00835DFC" w:rsidRPr="00785C0E" w:rsidRDefault="00835DFC" w:rsidP="00835DFC">
                  <w:pPr>
                    <w:pStyle w:val="TableParagraph"/>
                    <w:rPr>
                      <w:rFonts w:ascii="Times New Roman" w:hAnsi="Times New Roman" w:cs="Times New Roman"/>
                      <w:sz w:val="6"/>
                    </w:rPr>
                  </w:pPr>
                </w:p>
              </w:tc>
              <w:tc>
                <w:tcPr>
                  <w:tcW w:w="831" w:type="dxa"/>
                  <w:tcBorders>
                    <w:top w:val="single" w:sz="2" w:space="0" w:color="000000"/>
                    <w:left w:val="single" w:sz="2" w:space="0" w:color="000000"/>
                    <w:bottom w:val="single" w:sz="2" w:space="0" w:color="000000"/>
                    <w:right w:val="single" w:sz="2" w:space="0" w:color="000000"/>
                  </w:tcBorders>
                </w:tcPr>
                <w:p w14:paraId="0F1644D3" w14:textId="77777777" w:rsidR="00835DFC" w:rsidRPr="00785C0E" w:rsidRDefault="00835DFC" w:rsidP="00835DFC">
                  <w:pPr>
                    <w:pStyle w:val="TableParagraph"/>
                    <w:rPr>
                      <w:rFonts w:ascii="Times New Roman" w:hAnsi="Times New Roman" w:cs="Times New Roman"/>
                      <w:sz w:val="6"/>
                    </w:rPr>
                  </w:pPr>
                </w:p>
              </w:tc>
              <w:tc>
                <w:tcPr>
                  <w:tcW w:w="453" w:type="dxa"/>
                  <w:tcBorders>
                    <w:top w:val="single" w:sz="2" w:space="0" w:color="000000"/>
                    <w:left w:val="single" w:sz="2" w:space="0" w:color="000000"/>
                    <w:bottom w:val="single" w:sz="2" w:space="0" w:color="000000"/>
                    <w:right w:val="single" w:sz="2" w:space="0" w:color="000000"/>
                  </w:tcBorders>
                </w:tcPr>
                <w:p w14:paraId="645B10C4" w14:textId="77777777" w:rsidR="00835DFC" w:rsidRPr="00785C0E" w:rsidRDefault="00835DFC" w:rsidP="00835DFC">
                  <w:pPr>
                    <w:pStyle w:val="TableParagraph"/>
                    <w:rPr>
                      <w:rFonts w:ascii="Times New Roman" w:hAnsi="Times New Roman" w:cs="Times New Roman"/>
                      <w:sz w:val="6"/>
                    </w:rPr>
                  </w:pPr>
                </w:p>
              </w:tc>
              <w:tc>
                <w:tcPr>
                  <w:tcW w:w="596" w:type="dxa"/>
                  <w:tcBorders>
                    <w:top w:val="single" w:sz="2" w:space="0" w:color="000000"/>
                    <w:left w:val="single" w:sz="2" w:space="0" w:color="000000"/>
                    <w:bottom w:val="single" w:sz="2" w:space="0" w:color="000000"/>
                    <w:right w:val="single" w:sz="2" w:space="0" w:color="000000"/>
                  </w:tcBorders>
                </w:tcPr>
                <w:p w14:paraId="149F1F4C" w14:textId="77777777" w:rsidR="00835DFC" w:rsidRPr="00785C0E" w:rsidRDefault="00835DFC" w:rsidP="00835DFC">
                  <w:pPr>
                    <w:pStyle w:val="TableParagraph"/>
                    <w:rPr>
                      <w:rFonts w:ascii="Times New Roman" w:hAnsi="Times New Roman" w:cs="Times New Roman"/>
                      <w:sz w:val="6"/>
                    </w:rPr>
                  </w:pPr>
                </w:p>
              </w:tc>
              <w:tc>
                <w:tcPr>
                  <w:tcW w:w="291" w:type="dxa"/>
                  <w:tcBorders>
                    <w:top w:val="single" w:sz="2" w:space="0" w:color="000000"/>
                    <w:left w:val="single" w:sz="2" w:space="0" w:color="000000"/>
                    <w:bottom w:val="single" w:sz="2" w:space="0" w:color="000000"/>
                    <w:right w:val="single" w:sz="2" w:space="0" w:color="000000"/>
                  </w:tcBorders>
                </w:tcPr>
                <w:p w14:paraId="37807642" w14:textId="77777777" w:rsidR="00835DFC" w:rsidRPr="00785C0E" w:rsidRDefault="00835DFC" w:rsidP="00835DFC">
                  <w:pPr>
                    <w:pStyle w:val="TableParagraph"/>
                    <w:rPr>
                      <w:rFonts w:ascii="Times New Roman" w:hAnsi="Times New Roman" w:cs="Times New Roman"/>
                      <w:sz w:val="6"/>
                    </w:rPr>
                  </w:pPr>
                </w:p>
              </w:tc>
              <w:tc>
                <w:tcPr>
                  <w:tcW w:w="350" w:type="dxa"/>
                  <w:tcBorders>
                    <w:top w:val="single" w:sz="2" w:space="0" w:color="000000"/>
                    <w:left w:val="single" w:sz="2" w:space="0" w:color="000000"/>
                    <w:bottom w:val="single" w:sz="2" w:space="0" w:color="000000"/>
                    <w:right w:val="single" w:sz="2" w:space="0" w:color="000000"/>
                  </w:tcBorders>
                </w:tcPr>
                <w:p w14:paraId="56459F09" w14:textId="77777777" w:rsidR="00835DFC" w:rsidRPr="00785C0E" w:rsidRDefault="00835DFC" w:rsidP="00835DFC">
                  <w:pPr>
                    <w:pStyle w:val="TableParagraph"/>
                    <w:rPr>
                      <w:rFonts w:ascii="Times New Roman" w:hAnsi="Times New Roman" w:cs="Times New Roman"/>
                      <w:sz w:val="6"/>
                    </w:rPr>
                  </w:pPr>
                </w:p>
              </w:tc>
              <w:tc>
                <w:tcPr>
                  <w:tcW w:w="781" w:type="dxa"/>
                  <w:tcBorders>
                    <w:top w:val="single" w:sz="2" w:space="0" w:color="000000"/>
                    <w:left w:val="single" w:sz="2" w:space="0" w:color="000000"/>
                    <w:bottom w:val="single" w:sz="2" w:space="0" w:color="000000"/>
                    <w:right w:val="single" w:sz="2" w:space="0" w:color="000000"/>
                  </w:tcBorders>
                </w:tcPr>
                <w:p w14:paraId="47F30D09" w14:textId="77777777" w:rsidR="00835DFC" w:rsidRPr="00785C0E" w:rsidRDefault="00835DFC" w:rsidP="00835DFC">
                  <w:pPr>
                    <w:pStyle w:val="TableParagraph"/>
                    <w:rPr>
                      <w:rFonts w:ascii="Times New Roman" w:hAnsi="Times New Roman" w:cs="Times New Roman"/>
                      <w:sz w:val="6"/>
                    </w:rPr>
                  </w:pPr>
                </w:p>
              </w:tc>
              <w:tc>
                <w:tcPr>
                  <w:tcW w:w="316" w:type="dxa"/>
                  <w:tcBorders>
                    <w:top w:val="single" w:sz="2" w:space="0" w:color="000000"/>
                    <w:left w:val="single" w:sz="2" w:space="0" w:color="000000"/>
                    <w:bottom w:val="single" w:sz="2" w:space="0" w:color="000000"/>
                    <w:right w:val="single" w:sz="2" w:space="0" w:color="000000"/>
                  </w:tcBorders>
                </w:tcPr>
                <w:p w14:paraId="5247FA45" w14:textId="77777777" w:rsidR="00835DFC" w:rsidRPr="00785C0E" w:rsidRDefault="00835DFC" w:rsidP="00835DFC">
                  <w:pPr>
                    <w:pStyle w:val="TableParagraph"/>
                    <w:rPr>
                      <w:rFonts w:ascii="Times New Roman" w:hAnsi="Times New Roman" w:cs="Times New Roman"/>
                      <w:sz w:val="6"/>
                    </w:rPr>
                  </w:pPr>
                </w:p>
              </w:tc>
              <w:tc>
                <w:tcPr>
                  <w:tcW w:w="351" w:type="dxa"/>
                  <w:tcBorders>
                    <w:top w:val="single" w:sz="2" w:space="0" w:color="000000"/>
                    <w:left w:val="single" w:sz="2" w:space="0" w:color="000000"/>
                    <w:bottom w:val="single" w:sz="2" w:space="0" w:color="000000"/>
                    <w:right w:val="single" w:sz="2" w:space="0" w:color="000000"/>
                  </w:tcBorders>
                </w:tcPr>
                <w:p w14:paraId="2E590767" w14:textId="77777777" w:rsidR="00835DFC" w:rsidRPr="00785C0E" w:rsidRDefault="00835DFC" w:rsidP="00835DFC">
                  <w:pPr>
                    <w:pStyle w:val="TableParagraph"/>
                    <w:rPr>
                      <w:rFonts w:ascii="Times New Roman" w:hAnsi="Times New Roman" w:cs="Times New Roman"/>
                      <w:sz w:val="6"/>
                    </w:rPr>
                  </w:pPr>
                </w:p>
              </w:tc>
              <w:tc>
                <w:tcPr>
                  <w:tcW w:w="987" w:type="dxa"/>
                  <w:tcBorders>
                    <w:top w:val="single" w:sz="2" w:space="0" w:color="000000"/>
                    <w:left w:val="single" w:sz="2" w:space="0" w:color="000000"/>
                    <w:bottom w:val="single" w:sz="2" w:space="0" w:color="000000"/>
                    <w:right w:val="single" w:sz="2" w:space="0" w:color="000000"/>
                  </w:tcBorders>
                </w:tcPr>
                <w:p w14:paraId="287DC832" w14:textId="77777777" w:rsidR="00835DFC" w:rsidRPr="00785C0E" w:rsidRDefault="00835DFC" w:rsidP="00835DFC">
                  <w:pPr>
                    <w:pStyle w:val="TableParagraph"/>
                    <w:rPr>
                      <w:rFonts w:ascii="Times New Roman" w:hAnsi="Times New Roman" w:cs="Times New Roman"/>
                      <w:sz w:val="6"/>
                    </w:rPr>
                  </w:pPr>
                </w:p>
              </w:tc>
              <w:tc>
                <w:tcPr>
                  <w:tcW w:w="231" w:type="dxa"/>
                  <w:tcBorders>
                    <w:top w:val="single" w:sz="2" w:space="0" w:color="000000"/>
                    <w:left w:val="single" w:sz="2" w:space="0" w:color="000000"/>
                    <w:bottom w:val="single" w:sz="2" w:space="0" w:color="000000"/>
                    <w:right w:val="single" w:sz="2" w:space="0" w:color="000000"/>
                  </w:tcBorders>
                </w:tcPr>
                <w:p w14:paraId="7C75EE77" w14:textId="77777777" w:rsidR="00835DFC" w:rsidRPr="00785C0E" w:rsidRDefault="00835DFC" w:rsidP="00835DFC">
                  <w:pPr>
                    <w:pStyle w:val="TableParagraph"/>
                    <w:rPr>
                      <w:rFonts w:ascii="Times New Roman" w:hAnsi="Times New Roman" w:cs="Times New Roman"/>
                      <w:sz w:val="6"/>
                    </w:rPr>
                  </w:pPr>
                </w:p>
              </w:tc>
              <w:tc>
                <w:tcPr>
                  <w:tcW w:w="355" w:type="dxa"/>
                  <w:tcBorders>
                    <w:top w:val="single" w:sz="2" w:space="0" w:color="000000"/>
                    <w:left w:val="single" w:sz="2" w:space="0" w:color="000000"/>
                    <w:bottom w:val="single" w:sz="2" w:space="0" w:color="000000"/>
                  </w:tcBorders>
                </w:tcPr>
                <w:p w14:paraId="534A564C" w14:textId="77777777" w:rsidR="00835DFC" w:rsidRPr="00785C0E" w:rsidRDefault="00835DFC" w:rsidP="00835DFC">
                  <w:pPr>
                    <w:pStyle w:val="TableParagraph"/>
                    <w:rPr>
                      <w:rFonts w:ascii="Times New Roman" w:hAnsi="Times New Roman" w:cs="Times New Roman"/>
                      <w:sz w:val="6"/>
                    </w:rPr>
                  </w:pPr>
                </w:p>
              </w:tc>
            </w:tr>
          </w:tbl>
          <w:p w14:paraId="7D8DB42B" w14:textId="77777777" w:rsidR="00835DFC" w:rsidRPr="00785C0E" w:rsidRDefault="00835DFC" w:rsidP="00294B62">
            <w:pPr>
              <w:spacing w:after="200" w:line="276" w:lineRule="auto"/>
              <w:rPr>
                <w:rFonts w:ascii="Times New Roman" w:hAnsi="Times New Roman" w:cs="Times New Roman"/>
                <w:sz w:val="24"/>
                <w:szCs w:val="24"/>
              </w:rPr>
            </w:pPr>
          </w:p>
        </w:tc>
      </w:tr>
    </w:tbl>
    <w:p w14:paraId="21FCE0A4" w14:textId="77777777" w:rsidR="00DF1352" w:rsidRPr="00785C0E" w:rsidRDefault="00DF1352" w:rsidP="00802751">
      <w:pPr>
        <w:spacing w:before="240"/>
        <w:rPr>
          <w:rFonts w:ascii="Times New Roman" w:hAnsi="Times New Roman" w:cs="Times New Roman"/>
          <w:sz w:val="24"/>
          <w:szCs w:val="24"/>
        </w:rPr>
      </w:pPr>
      <w:r w:rsidRPr="00785C0E">
        <w:rPr>
          <w:rFonts w:ascii="Times New Roman" w:hAnsi="Times New Roman" w:cs="Times New Roman"/>
          <w:sz w:val="24"/>
          <w:szCs w:val="24"/>
        </w:rPr>
        <w:lastRenderedPageBreak/>
        <w:t>A.</w:t>
      </w:r>
      <w:proofErr w:type="gramStart"/>
      <w:r w:rsidRPr="00785C0E">
        <w:rPr>
          <w:rFonts w:ascii="Times New Roman" w:hAnsi="Times New Roman" w:cs="Times New Roman"/>
          <w:sz w:val="24"/>
          <w:szCs w:val="24"/>
        </w:rPr>
        <w:t>1.3</w:t>
      </w:r>
      <w:proofErr w:type="gramEnd"/>
      <w:r w:rsidRPr="00785C0E">
        <w:rPr>
          <w:rFonts w:ascii="Times New Roman" w:hAnsi="Times New Roman" w:cs="Times New Roman"/>
          <w:sz w:val="24"/>
          <w:szCs w:val="24"/>
        </w:rPr>
        <w:t>. Kurumsal dönüşüm kapasitesi</w:t>
      </w:r>
    </w:p>
    <w:tbl>
      <w:tblPr>
        <w:tblStyle w:val="TableGrid"/>
        <w:tblW w:w="0" w:type="auto"/>
        <w:tblLook w:val="04A0" w:firstRow="1" w:lastRow="0" w:firstColumn="1" w:lastColumn="0" w:noHBand="0" w:noVBand="1"/>
      </w:tblPr>
      <w:tblGrid>
        <w:gridCol w:w="9288"/>
      </w:tblGrid>
      <w:tr w:rsidR="00DF1352" w:rsidRPr="00785C0E" w14:paraId="2A0E77CF" w14:textId="77777777" w:rsidTr="00294B62">
        <w:tc>
          <w:tcPr>
            <w:tcW w:w="9212" w:type="dxa"/>
          </w:tcPr>
          <w:p w14:paraId="7D42BD3B" w14:textId="77777777" w:rsidR="00DF1352" w:rsidRPr="00785C0E" w:rsidRDefault="00DF1352" w:rsidP="00294B62">
            <w:pPr>
              <w:spacing w:after="200" w:line="276" w:lineRule="auto"/>
              <w:rPr>
                <w:rFonts w:ascii="Times New Roman" w:hAnsi="Times New Roman" w:cs="Times New Roman"/>
                <w:sz w:val="24"/>
                <w:szCs w:val="24"/>
              </w:rPr>
            </w:pPr>
            <w:r w:rsidRPr="00785C0E">
              <w:rPr>
                <w:rFonts w:ascii="Times New Roman" w:hAnsi="Times New Roman" w:cs="Times New Roman"/>
                <w:sz w:val="24"/>
                <w:szCs w:val="24"/>
              </w:rPr>
              <w:t>Olgunluk Düzeyi:</w:t>
            </w:r>
          </w:p>
          <w:tbl>
            <w:tblPr>
              <w:tblStyle w:val="TableGrid"/>
              <w:tblW w:w="0" w:type="auto"/>
              <w:tblLook w:val="04A0" w:firstRow="1" w:lastRow="0" w:firstColumn="1" w:lastColumn="0" w:noHBand="0" w:noVBand="1"/>
            </w:tblPr>
            <w:tblGrid>
              <w:gridCol w:w="1796"/>
              <w:gridCol w:w="1796"/>
              <w:gridCol w:w="1796"/>
              <w:gridCol w:w="1796"/>
              <w:gridCol w:w="1797"/>
            </w:tblGrid>
            <w:tr w:rsidR="00DF1352" w:rsidRPr="00785C0E" w14:paraId="5E969512" w14:textId="77777777" w:rsidTr="00294B62">
              <w:tc>
                <w:tcPr>
                  <w:tcW w:w="1796" w:type="dxa"/>
                </w:tcPr>
                <w:p w14:paraId="04626F7B"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1. Düzey</w:t>
                  </w:r>
                </w:p>
              </w:tc>
              <w:tc>
                <w:tcPr>
                  <w:tcW w:w="1796" w:type="dxa"/>
                </w:tcPr>
                <w:p w14:paraId="4F5B7CA7"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2. Düzey</w:t>
                  </w:r>
                </w:p>
              </w:tc>
              <w:tc>
                <w:tcPr>
                  <w:tcW w:w="1796" w:type="dxa"/>
                </w:tcPr>
                <w:p w14:paraId="03C9EAA3"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3. Düzey</w:t>
                  </w:r>
                </w:p>
              </w:tc>
              <w:tc>
                <w:tcPr>
                  <w:tcW w:w="1796" w:type="dxa"/>
                </w:tcPr>
                <w:p w14:paraId="743B2C21"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4. Düzey</w:t>
                  </w:r>
                </w:p>
              </w:tc>
              <w:tc>
                <w:tcPr>
                  <w:tcW w:w="1797" w:type="dxa"/>
                </w:tcPr>
                <w:p w14:paraId="1D18E1AE"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5. Düzey</w:t>
                  </w:r>
                </w:p>
              </w:tc>
            </w:tr>
            <w:tr w:rsidR="00DF1352" w:rsidRPr="00785C0E" w14:paraId="68C30844" w14:textId="77777777" w:rsidTr="00294B62">
              <w:tc>
                <w:tcPr>
                  <w:tcW w:w="1796" w:type="dxa"/>
                </w:tcPr>
                <w:p w14:paraId="51E1AA9B"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Planlama yok</w:t>
                  </w:r>
                </w:p>
              </w:tc>
              <w:tc>
                <w:tcPr>
                  <w:tcW w:w="1796" w:type="dxa"/>
                </w:tcPr>
                <w:p w14:paraId="595AD8B2"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Planlama var, Uygulama yok</w:t>
                  </w:r>
                </w:p>
              </w:tc>
              <w:tc>
                <w:tcPr>
                  <w:tcW w:w="1796" w:type="dxa"/>
                </w:tcPr>
                <w:p w14:paraId="0D37FD15"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Uygulama var, Kontrol ve Önlem yok</w:t>
                  </w:r>
                </w:p>
              </w:tc>
              <w:tc>
                <w:tcPr>
                  <w:tcW w:w="1796" w:type="dxa"/>
                </w:tcPr>
                <w:p w14:paraId="37F4CEFE"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Planlama, Uygulama, Kontrol Etme ve Önlem Alma var</w:t>
                  </w:r>
                </w:p>
              </w:tc>
              <w:tc>
                <w:tcPr>
                  <w:tcW w:w="1797" w:type="dxa"/>
                </w:tcPr>
                <w:p w14:paraId="45B5C13D"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Örnek Uygulama var.</w:t>
                  </w:r>
                </w:p>
              </w:tc>
            </w:tr>
            <w:tr w:rsidR="00DF1352" w:rsidRPr="00785C0E" w14:paraId="418D04A2" w14:textId="77777777" w:rsidTr="00294B62">
              <w:tc>
                <w:tcPr>
                  <w:tcW w:w="1796" w:type="dxa"/>
                </w:tcPr>
                <w:p w14:paraId="1D210101" w14:textId="77777777" w:rsidR="00DF1352" w:rsidRPr="00785C0E" w:rsidRDefault="00DF1352" w:rsidP="00294B62">
                  <w:pPr>
                    <w:rPr>
                      <w:rFonts w:ascii="Times New Roman" w:hAnsi="Times New Roman" w:cs="Times New Roman"/>
                      <w:sz w:val="24"/>
                      <w:szCs w:val="24"/>
                    </w:rPr>
                  </w:pPr>
                </w:p>
              </w:tc>
              <w:tc>
                <w:tcPr>
                  <w:tcW w:w="1796" w:type="dxa"/>
                </w:tcPr>
                <w:p w14:paraId="16305736" w14:textId="77777777" w:rsidR="00DF1352" w:rsidRPr="00785C0E" w:rsidRDefault="00DF1352" w:rsidP="00294B62">
                  <w:pPr>
                    <w:rPr>
                      <w:rFonts w:ascii="Times New Roman" w:hAnsi="Times New Roman" w:cs="Times New Roman"/>
                      <w:sz w:val="24"/>
                      <w:szCs w:val="24"/>
                    </w:rPr>
                  </w:pPr>
                </w:p>
              </w:tc>
              <w:tc>
                <w:tcPr>
                  <w:tcW w:w="1796" w:type="dxa"/>
                </w:tcPr>
                <w:p w14:paraId="578E6FE8" w14:textId="77777777" w:rsidR="00DF1352" w:rsidRPr="00785C0E" w:rsidRDefault="00DF1352" w:rsidP="00294B62">
                  <w:pPr>
                    <w:rPr>
                      <w:rFonts w:ascii="Times New Roman" w:hAnsi="Times New Roman" w:cs="Times New Roman"/>
                      <w:sz w:val="24"/>
                      <w:szCs w:val="24"/>
                    </w:rPr>
                  </w:pPr>
                </w:p>
              </w:tc>
              <w:tc>
                <w:tcPr>
                  <w:tcW w:w="1796" w:type="dxa"/>
                  <w:vAlign w:val="center"/>
                </w:tcPr>
                <w:p w14:paraId="0E680774" w14:textId="77777777" w:rsidR="00DF1352" w:rsidRPr="00785C0E" w:rsidRDefault="00DF1352" w:rsidP="00294B62">
                  <w:pPr>
                    <w:jc w:val="center"/>
                    <w:rPr>
                      <w:rFonts w:ascii="Times New Roman" w:hAnsi="Times New Roman" w:cs="Times New Roman"/>
                      <w:b/>
                      <w:sz w:val="24"/>
                      <w:szCs w:val="24"/>
                    </w:rPr>
                  </w:pPr>
                  <w:r w:rsidRPr="00785C0E">
                    <w:rPr>
                      <w:rFonts w:ascii="Times New Roman" w:hAnsi="Times New Roman" w:cs="Times New Roman"/>
                      <w:b/>
                      <w:sz w:val="24"/>
                      <w:szCs w:val="24"/>
                    </w:rPr>
                    <w:t>+</w:t>
                  </w:r>
                </w:p>
              </w:tc>
              <w:tc>
                <w:tcPr>
                  <w:tcW w:w="1797" w:type="dxa"/>
                </w:tcPr>
                <w:p w14:paraId="47F29D65" w14:textId="77777777" w:rsidR="00DF1352" w:rsidRPr="00785C0E" w:rsidRDefault="00DF1352" w:rsidP="00294B62">
                  <w:pPr>
                    <w:rPr>
                      <w:rFonts w:ascii="Times New Roman" w:hAnsi="Times New Roman" w:cs="Times New Roman"/>
                      <w:sz w:val="24"/>
                      <w:szCs w:val="24"/>
                    </w:rPr>
                  </w:pPr>
                </w:p>
              </w:tc>
            </w:tr>
          </w:tbl>
          <w:p w14:paraId="07CE55F9" w14:textId="2DE6EEC2" w:rsidR="00DF1352" w:rsidRDefault="00DF1352" w:rsidP="002B6D20">
            <w:pPr>
              <w:spacing w:before="240" w:after="200" w:line="276" w:lineRule="auto"/>
              <w:jc w:val="both"/>
              <w:rPr>
                <w:rFonts w:ascii="Times New Roman" w:hAnsi="Times New Roman" w:cs="Times New Roman"/>
                <w:sz w:val="24"/>
                <w:szCs w:val="24"/>
              </w:rPr>
            </w:pPr>
            <w:r w:rsidRPr="00785C0E">
              <w:rPr>
                <w:rFonts w:ascii="Times New Roman" w:hAnsi="Times New Roman" w:cs="Times New Roman"/>
                <w:sz w:val="24"/>
                <w:szCs w:val="24"/>
              </w:rPr>
              <w:t>Açıklama:</w:t>
            </w:r>
            <w:r w:rsidR="00DE4FC8" w:rsidRPr="00785C0E">
              <w:rPr>
                <w:rFonts w:ascii="Times New Roman" w:hAnsi="Times New Roman" w:cs="Times New Roman"/>
                <w:sz w:val="24"/>
                <w:szCs w:val="24"/>
              </w:rPr>
              <w:t xml:space="preserve"> </w:t>
            </w:r>
            <w:r w:rsidR="00CE52BD" w:rsidRPr="00785C0E">
              <w:rPr>
                <w:rFonts w:ascii="Times New Roman" w:hAnsi="Times New Roman" w:cs="Times New Roman"/>
                <w:sz w:val="24"/>
                <w:szCs w:val="24"/>
              </w:rPr>
              <w:t>2022 yılında faaliyete</w:t>
            </w:r>
            <w:r w:rsidR="00CE52BD">
              <w:rPr>
                <w:rFonts w:ascii="Times New Roman" w:hAnsi="Times New Roman" w:cs="Times New Roman"/>
                <w:sz w:val="24"/>
                <w:szCs w:val="24"/>
              </w:rPr>
              <w:t xml:space="preserve"> giren</w:t>
            </w:r>
            <w:r w:rsidR="00CE52BD" w:rsidRPr="00785C0E">
              <w:rPr>
                <w:rFonts w:ascii="Times New Roman" w:hAnsi="Times New Roman" w:cs="Times New Roman"/>
                <w:sz w:val="24"/>
                <w:szCs w:val="24"/>
              </w:rPr>
              <w:t xml:space="preserve"> </w:t>
            </w:r>
            <w:r w:rsidR="00DE4FC8" w:rsidRPr="00785C0E">
              <w:rPr>
                <w:rFonts w:ascii="Times New Roman" w:hAnsi="Times New Roman" w:cs="Times New Roman"/>
                <w:sz w:val="24"/>
                <w:szCs w:val="24"/>
              </w:rPr>
              <w:t>Merkez Müdürlüğümüz otomasyon sistem</w:t>
            </w:r>
            <w:r w:rsidR="00CE52BD">
              <w:rPr>
                <w:rFonts w:ascii="Times New Roman" w:hAnsi="Times New Roman" w:cs="Times New Roman"/>
                <w:sz w:val="24"/>
                <w:szCs w:val="24"/>
              </w:rPr>
              <w:t>inin aktif olarak kullanımına 202</w:t>
            </w:r>
            <w:r w:rsidR="00144278">
              <w:rPr>
                <w:rFonts w:ascii="Times New Roman" w:hAnsi="Times New Roman" w:cs="Times New Roman"/>
                <w:sz w:val="24"/>
                <w:szCs w:val="24"/>
              </w:rPr>
              <w:t>5</w:t>
            </w:r>
            <w:r w:rsidR="00B57012">
              <w:rPr>
                <w:rFonts w:ascii="Times New Roman" w:hAnsi="Times New Roman" w:cs="Times New Roman"/>
                <w:sz w:val="24"/>
                <w:szCs w:val="24"/>
              </w:rPr>
              <w:t xml:space="preserve"> yılında devam edilmiştir</w:t>
            </w:r>
            <w:r w:rsidR="00CE52BD">
              <w:rPr>
                <w:rFonts w:ascii="Times New Roman" w:hAnsi="Times New Roman" w:cs="Times New Roman"/>
                <w:sz w:val="24"/>
                <w:szCs w:val="24"/>
              </w:rPr>
              <w:t>.</w:t>
            </w:r>
            <w:r w:rsidR="00B57012">
              <w:rPr>
                <w:rFonts w:ascii="Times New Roman" w:hAnsi="Times New Roman" w:cs="Times New Roman"/>
                <w:sz w:val="24"/>
                <w:szCs w:val="24"/>
              </w:rPr>
              <w:t xml:space="preserve"> Hali hazırda mevcut otomasyon sisteminin kullanımına devam edilmektedir. </w:t>
            </w:r>
            <w:r w:rsidR="00144278">
              <w:rPr>
                <w:rFonts w:ascii="Times New Roman" w:hAnsi="Times New Roman" w:cs="Times New Roman"/>
                <w:sz w:val="24"/>
                <w:szCs w:val="24"/>
              </w:rPr>
              <w:t xml:space="preserve">Üniversitemizin tüm birimlerinde bulunan cihazların ortak kullanımına yönelik çalışmalar kapsamında toplu </w:t>
            </w:r>
            <w:proofErr w:type="gramStart"/>
            <w:r w:rsidR="00144278">
              <w:rPr>
                <w:rFonts w:ascii="Times New Roman" w:hAnsi="Times New Roman" w:cs="Times New Roman"/>
                <w:sz w:val="24"/>
                <w:szCs w:val="24"/>
              </w:rPr>
              <w:t>envanter</w:t>
            </w:r>
            <w:proofErr w:type="gramEnd"/>
            <w:r w:rsidR="00144278">
              <w:rPr>
                <w:rFonts w:ascii="Times New Roman" w:hAnsi="Times New Roman" w:cs="Times New Roman"/>
                <w:sz w:val="24"/>
                <w:szCs w:val="24"/>
              </w:rPr>
              <w:t xml:space="preserve"> listesi 2025 yılında oluşturulmuş, buna yönelik Bilgi İşlem Daire Başkanlığı tarafından </w:t>
            </w:r>
            <w:proofErr w:type="spellStart"/>
            <w:r w:rsidR="00144278">
              <w:rPr>
                <w:rFonts w:ascii="Times New Roman" w:hAnsi="Times New Roman" w:cs="Times New Roman"/>
                <w:sz w:val="24"/>
                <w:szCs w:val="24"/>
              </w:rPr>
              <w:t>yazılımsal</w:t>
            </w:r>
            <w:proofErr w:type="spellEnd"/>
            <w:r w:rsidR="00144278">
              <w:rPr>
                <w:rFonts w:ascii="Times New Roman" w:hAnsi="Times New Roman" w:cs="Times New Roman"/>
                <w:sz w:val="24"/>
                <w:szCs w:val="24"/>
              </w:rPr>
              <w:t xml:space="preserve"> çalışmalara başlanmıştır ve </w:t>
            </w:r>
            <w:r w:rsidR="00144278">
              <w:rPr>
                <w:rFonts w:ascii="Times New Roman" w:hAnsi="Times New Roman" w:cs="Times New Roman"/>
                <w:sz w:val="24"/>
                <w:szCs w:val="24"/>
              </w:rPr>
              <w:lastRenderedPageBreak/>
              <w:t xml:space="preserve">bu çalışmada önemli mesafeler kat edilmiştir. </w:t>
            </w:r>
            <w:r w:rsidR="00DE4FC8" w:rsidRPr="00785C0E">
              <w:rPr>
                <w:rFonts w:ascii="Times New Roman" w:hAnsi="Times New Roman" w:cs="Times New Roman"/>
                <w:sz w:val="24"/>
                <w:szCs w:val="24"/>
              </w:rPr>
              <w:t xml:space="preserve">Ayrıca Merkez Müdürlüğümüzde yapılan analizlerin ortak bir </w:t>
            </w:r>
            <w:r w:rsidR="00CE52BD">
              <w:rPr>
                <w:rFonts w:ascii="Times New Roman" w:hAnsi="Times New Roman" w:cs="Times New Roman"/>
                <w:sz w:val="24"/>
                <w:szCs w:val="24"/>
              </w:rPr>
              <w:t>paydada</w:t>
            </w:r>
            <w:r w:rsidR="00DE4FC8" w:rsidRPr="00785C0E">
              <w:rPr>
                <w:rFonts w:ascii="Times New Roman" w:hAnsi="Times New Roman" w:cs="Times New Roman"/>
                <w:sz w:val="24"/>
                <w:szCs w:val="24"/>
              </w:rPr>
              <w:t xml:space="preserve"> to</w:t>
            </w:r>
            <w:r w:rsidR="00677E3F">
              <w:rPr>
                <w:rFonts w:ascii="Times New Roman" w:hAnsi="Times New Roman" w:cs="Times New Roman"/>
                <w:sz w:val="24"/>
                <w:szCs w:val="24"/>
              </w:rPr>
              <w:t xml:space="preserve">planması amacıyla </w:t>
            </w:r>
            <w:r w:rsidR="00CE52BD">
              <w:rPr>
                <w:rFonts w:ascii="Times New Roman" w:hAnsi="Times New Roman" w:cs="Times New Roman"/>
                <w:sz w:val="24"/>
                <w:szCs w:val="24"/>
              </w:rPr>
              <w:t xml:space="preserve">oluşturulmuş olan </w:t>
            </w:r>
            <w:r w:rsidR="00677E3F" w:rsidRPr="00665A87">
              <w:rPr>
                <w:rFonts w:ascii="Times New Roman" w:hAnsi="Times New Roman" w:cs="Times New Roman"/>
                <w:sz w:val="24"/>
                <w:szCs w:val="24"/>
              </w:rPr>
              <w:t>4</w:t>
            </w:r>
            <w:r w:rsidR="00B47C58" w:rsidRPr="00665A87">
              <w:rPr>
                <w:rFonts w:ascii="Times New Roman" w:hAnsi="Times New Roman" w:cs="Times New Roman"/>
                <w:sz w:val="24"/>
                <w:szCs w:val="24"/>
              </w:rPr>
              <w:t xml:space="preserve"> </w:t>
            </w:r>
            <w:proofErr w:type="spellStart"/>
            <w:r w:rsidR="00B47C58" w:rsidRPr="00665A87">
              <w:rPr>
                <w:rFonts w:ascii="Times New Roman" w:hAnsi="Times New Roman" w:cs="Times New Roman"/>
                <w:sz w:val="24"/>
                <w:szCs w:val="24"/>
              </w:rPr>
              <w:t>Tb</w:t>
            </w:r>
            <w:proofErr w:type="spellEnd"/>
            <w:r w:rsidR="00B47C58" w:rsidRPr="00665A87">
              <w:rPr>
                <w:rFonts w:ascii="Times New Roman" w:hAnsi="Times New Roman" w:cs="Times New Roman"/>
                <w:sz w:val="24"/>
                <w:szCs w:val="24"/>
              </w:rPr>
              <w:t>’</w:t>
            </w:r>
            <w:r w:rsidR="00AC0EBB" w:rsidRPr="00665A87">
              <w:rPr>
                <w:rFonts w:ascii="Times New Roman" w:hAnsi="Times New Roman" w:cs="Times New Roman"/>
                <w:sz w:val="24"/>
                <w:szCs w:val="24"/>
              </w:rPr>
              <w:t xml:space="preserve"> </w:t>
            </w:r>
            <w:proofErr w:type="spellStart"/>
            <w:r w:rsidR="00B47C58" w:rsidRPr="00665A87">
              <w:rPr>
                <w:rFonts w:ascii="Times New Roman" w:hAnsi="Times New Roman" w:cs="Times New Roman"/>
                <w:sz w:val="24"/>
                <w:szCs w:val="24"/>
              </w:rPr>
              <w:t>lık</w:t>
            </w:r>
            <w:proofErr w:type="spellEnd"/>
            <w:r w:rsidR="00B47C58" w:rsidRPr="00665A87">
              <w:rPr>
                <w:rFonts w:ascii="Times New Roman" w:hAnsi="Times New Roman" w:cs="Times New Roman"/>
                <w:sz w:val="24"/>
                <w:szCs w:val="24"/>
              </w:rPr>
              <w:t xml:space="preserve"> sunucu</w:t>
            </w:r>
            <w:r w:rsidR="00CE52BD" w:rsidRPr="00665A87">
              <w:rPr>
                <w:rFonts w:ascii="Times New Roman" w:hAnsi="Times New Roman" w:cs="Times New Roman"/>
                <w:sz w:val="24"/>
                <w:szCs w:val="24"/>
              </w:rPr>
              <w:t xml:space="preserve">nun </w:t>
            </w:r>
            <w:r w:rsidR="00B47C58" w:rsidRPr="00665A87">
              <w:rPr>
                <w:rFonts w:ascii="Times New Roman" w:hAnsi="Times New Roman" w:cs="Times New Roman"/>
                <w:sz w:val="24"/>
                <w:szCs w:val="24"/>
              </w:rPr>
              <w:t>tüm person</w:t>
            </w:r>
            <w:r w:rsidR="00A81D59" w:rsidRPr="00665A87">
              <w:rPr>
                <w:rFonts w:ascii="Times New Roman" w:hAnsi="Times New Roman" w:cs="Times New Roman"/>
                <w:sz w:val="24"/>
                <w:szCs w:val="24"/>
              </w:rPr>
              <w:t>el</w:t>
            </w:r>
            <w:r w:rsidR="00CE52BD" w:rsidRPr="00665A87">
              <w:rPr>
                <w:rFonts w:ascii="Times New Roman" w:hAnsi="Times New Roman" w:cs="Times New Roman"/>
                <w:sz w:val="24"/>
                <w:szCs w:val="24"/>
              </w:rPr>
              <w:t xml:space="preserve"> tarafından kullanımı devam etmektedir.</w:t>
            </w:r>
          </w:p>
          <w:p w14:paraId="3FF1CEDB" w14:textId="2A35AF5B" w:rsidR="008D2DC9" w:rsidRPr="00785C0E" w:rsidRDefault="00961A62" w:rsidP="00294B62">
            <w:pPr>
              <w:spacing w:after="200" w:line="276" w:lineRule="auto"/>
              <w:rPr>
                <w:rFonts w:ascii="Times New Roman" w:hAnsi="Times New Roman" w:cs="Times New Roman"/>
                <w:sz w:val="24"/>
                <w:szCs w:val="24"/>
              </w:rPr>
            </w:pPr>
            <w:r>
              <w:rPr>
                <w:noProof/>
                <w:lang w:eastAsia="tr-TR"/>
              </w:rPr>
              <w:drawing>
                <wp:inline distT="0" distB="0" distL="0" distR="0" wp14:anchorId="6894F4FF" wp14:editId="3587CAA8">
                  <wp:extent cx="5760720" cy="2437765"/>
                  <wp:effectExtent l="0" t="0" r="0" b="635"/>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60720" cy="2437765"/>
                          </a:xfrm>
                          <a:prstGeom prst="rect">
                            <a:avLst/>
                          </a:prstGeom>
                        </pic:spPr>
                      </pic:pic>
                    </a:graphicData>
                  </a:graphic>
                </wp:inline>
              </w:drawing>
            </w:r>
          </w:p>
          <w:p w14:paraId="639A1B19" w14:textId="26990B2D" w:rsidR="00B47C58" w:rsidRPr="00785C0E" w:rsidRDefault="00B47C58" w:rsidP="00B47C58">
            <w:pPr>
              <w:spacing w:after="200" w:line="276" w:lineRule="auto"/>
              <w:rPr>
                <w:rFonts w:ascii="Times New Roman" w:hAnsi="Times New Roman" w:cs="Times New Roman"/>
                <w:sz w:val="24"/>
                <w:szCs w:val="24"/>
              </w:rPr>
            </w:pPr>
          </w:p>
        </w:tc>
      </w:tr>
    </w:tbl>
    <w:p w14:paraId="27D6A3F0" w14:textId="77777777" w:rsidR="00DF1352" w:rsidRPr="00785C0E" w:rsidRDefault="00DF1352" w:rsidP="00802751">
      <w:pPr>
        <w:spacing w:before="240"/>
        <w:rPr>
          <w:rFonts w:ascii="Times New Roman" w:hAnsi="Times New Roman" w:cs="Times New Roman"/>
          <w:sz w:val="24"/>
          <w:szCs w:val="24"/>
        </w:rPr>
      </w:pPr>
      <w:r w:rsidRPr="00785C0E">
        <w:rPr>
          <w:rFonts w:ascii="Times New Roman" w:hAnsi="Times New Roman" w:cs="Times New Roman"/>
          <w:sz w:val="24"/>
          <w:szCs w:val="24"/>
        </w:rPr>
        <w:lastRenderedPageBreak/>
        <w:t>A.</w:t>
      </w:r>
      <w:proofErr w:type="gramStart"/>
      <w:r w:rsidRPr="00785C0E">
        <w:rPr>
          <w:rFonts w:ascii="Times New Roman" w:hAnsi="Times New Roman" w:cs="Times New Roman"/>
          <w:sz w:val="24"/>
          <w:szCs w:val="24"/>
        </w:rPr>
        <w:t>1.4</w:t>
      </w:r>
      <w:proofErr w:type="gramEnd"/>
      <w:r w:rsidRPr="00785C0E">
        <w:rPr>
          <w:rFonts w:ascii="Times New Roman" w:hAnsi="Times New Roman" w:cs="Times New Roman"/>
          <w:sz w:val="24"/>
          <w:szCs w:val="24"/>
        </w:rPr>
        <w:t>. İç kalite güvencesi mekanizmaları</w:t>
      </w:r>
    </w:p>
    <w:tbl>
      <w:tblPr>
        <w:tblStyle w:val="TableGrid"/>
        <w:tblW w:w="0" w:type="auto"/>
        <w:tblLook w:val="04A0" w:firstRow="1" w:lastRow="0" w:firstColumn="1" w:lastColumn="0" w:noHBand="0" w:noVBand="1"/>
      </w:tblPr>
      <w:tblGrid>
        <w:gridCol w:w="9288"/>
      </w:tblGrid>
      <w:tr w:rsidR="00DF1352" w:rsidRPr="00785C0E" w14:paraId="5E11E85E" w14:textId="77777777" w:rsidTr="00802751">
        <w:trPr>
          <w:trHeight w:val="5528"/>
        </w:trPr>
        <w:tc>
          <w:tcPr>
            <w:tcW w:w="9212" w:type="dxa"/>
          </w:tcPr>
          <w:p w14:paraId="705BF3CB" w14:textId="77777777" w:rsidR="00DF1352" w:rsidRPr="00785C0E" w:rsidRDefault="00DF1352" w:rsidP="00294B62">
            <w:pPr>
              <w:spacing w:after="200" w:line="276" w:lineRule="auto"/>
              <w:rPr>
                <w:rFonts w:ascii="Times New Roman" w:hAnsi="Times New Roman" w:cs="Times New Roman"/>
                <w:sz w:val="24"/>
                <w:szCs w:val="24"/>
              </w:rPr>
            </w:pPr>
            <w:r w:rsidRPr="00785C0E">
              <w:rPr>
                <w:rFonts w:ascii="Times New Roman" w:hAnsi="Times New Roman" w:cs="Times New Roman"/>
                <w:sz w:val="24"/>
                <w:szCs w:val="24"/>
              </w:rPr>
              <w:t>Olgunluk Düzeyi:</w:t>
            </w:r>
          </w:p>
          <w:tbl>
            <w:tblPr>
              <w:tblStyle w:val="TableGrid"/>
              <w:tblW w:w="0" w:type="auto"/>
              <w:tblLook w:val="04A0" w:firstRow="1" w:lastRow="0" w:firstColumn="1" w:lastColumn="0" w:noHBand="0" w:noVBand="1"/>
            </w:tblPr>
            <w:tblGrid>
              <w:gridCol w:w="1796"/>
              <w:gridCol w:w="1796"/>
              <w:gridCol w:w="1796"/>
              <w:gridCol w:w="1796"/>
              <w:gridCol w:w="1797"/>
            </w:tblGrid>
            <w:tr w:rsidR="00DF1352" w:rsidRPr="00785C0E" w14:paraId="5B15D739" w14:textId="77777777" w:rsidTr="00294B62">
              <w:tc>
                <w:tcPr>
                  <w:tcW w:w="1796" w:type="dxa"/>
                </w:tcPr>
                <w:p w14:paraId="12A4A923"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1. Düzey</w:t>
                  </w:r>
                </w:p>
              </w:tc>
              <w:tc>
                <w:tcPr>
                  <w:tcW w:w="1796" w:type="dxa"/>
                </w:tcPr>
                <w:p w14:paraId="51F956E4"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2. Düzey</w:t>
                  </w:r>
                </w:p>
              </w:tc>
              <w:tc>
                <w:tcPr>
                  <w:tcW w:w="1796" w:type="dxa"/>
                </w:tcPr>
                <w:p w14:paraId="658744FD"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3. Düzey</w:t>
                  </w:r>
                </w:p>
              </w:tc>
              <w:tc>
                <w:tcPr>
                  <w:tcW w:w="1796" w:type="dxa"/>
                </w:tcPr>
                <w:p w14:paraId="116E87C9"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4. Düzey</w:t>
                  </w:r>
                </w:p>
              </w:tc>
              <w:tc>
                <w:tcPr>
                  <w:tcW w:w="1797" w:type="dxa"/>
                </w:tcPr>
                <w:p w14:paraId="585BF6BF"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5. Düzey</w:t>
                  </w:r>
                </w:p>
              </w:tc>
            </w:tr>
            <w:tr w:rsidR="00DF1352" w:rsidRPr="00785C0E" w14:paraId="5C427D1C" w14:textId="77777777" w:rsidTr="00294B62">
              <w:tc>
                <w:tcPr>
                  <w:tcW w:w="1796" w:type="dxa"/>
                </w:tcPr>
                <w:p w14:paraId="6FEE9DBD"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Planlama yok</w:t>
                  </w:r>
                </w:p>
              </w:tc>
              <w:tc>
                <w:tcPr>
                  <w:tcW w:w="1796" w:type="dxa"/>
                </w:tcPr>
                <w:p w14:paraId="30265B6A"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Planlama var, Uygulama yok</w:t>
                  </w:r>
                </w:p>
              </w:tc>
              <w:tc>
                <w:tcPr>
                  <w:tcW w:w="1796" w:type="dxa"/>
                </w:tcPr>
                <w:p w14:paraId="4A8DBFCF"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Uygulama var, Kontrol ve Önlem yok</w:t>
                  </w:r>
                </w:p>
              </w:tc>
              <w:tc>
                <w:tcPr>
                  <w:tcW w:w="1796" w:type="dxa"/>
                </w:tcPr>
                <w:p w14:paraId="3B043AEC"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Planlama, Uygulama, Kontrol Etme ve Önlem Alma var</w:t>
                  </w:r>
                </w:p>
              </w:tc>
              <w:tc>
                <w:tcPr>
                  <w:tcW w:w="1797" w:type="dxa"/>
                </w:tcPr>
                <w:p w14:paraId="2C553798"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Örnek Uygulama var.</w:t>
                  </w:r>
                </w:p>
              </w:tc>
            </w:tr>
            <w:tr w:rsidR="00DF1352" w:rsidRPr="00785C0E" w14:paraId="447175FF" w14:textId="77777777" w:rsidTr="00294B62">
              <w:tc>
                <w:tcPr>
                  <w:tcW w:w="1796" w:type="dxa"/>
                </w:tcPr>
                <w:p w14:paraId="7DC69287" w14:textId="77777777" w:rsidR="00DF1352" w:rsidRPr="00785C0E" w:rsidRDefault="00DF1352" w:rsidP="00294B62">
                  <w:pPr>
                    <w:rPr>
                      <w:rFonts w:ascii="Times New Roman" w:hAnsi="Times New Roman" w:cs="Times New Roman"/>
                      <w:sz w:val="24"/>
                      <w:szCs w:val="24"/>
                    </w:rPr>
                  </w:pPr>
                </w:p>
              </w:tc>
              <w:tc>
                <w:tcPr>
                  <w:tcW w:w="1796" w:type="dxa"/>
                </w:tcPr>
                <w:p w14:paraId="45F052CF" w14:textId="77777777" w:rsidR="00DF1352" w:rsidRPr="00785C0E" w:rsidRDefault="00DF1352" w:rsidP="00294B62">
                  <w:pPr>
                    <w:rPr>
                      <w:rFonts w:ascii="Times New Roman" w:hAnsi="Times New Roman" w:cs="Times New Roman"/>
                      <w:sz w:val="24"/>
                      <w:szCs w:val="24"/>
                    </w:rPr>
                  </w:pPr>
                </w:p>
              </w:tc>
              <w:tc>
                <w:tcPr>
                  <w:tcW w:w="1796" w:type="dxa"/>
                </w:tcPr>
                <w:p w14:paraId="2FA59C27" w14:textId="77777777" w:rsidR="00DF1352" w:rsidRPr="00785C0E" w:rsidRDefault="00DF1352" w:rsidP="00294B62">
                  <w:pPr>
                    <w:rPr>
                      <w:rFonts w:ascii="Times New Roman" w:hAnsi="Times New Roman" w:cs="Times New Roman"/>
                      <w:sz w:val="24"/>
                      <w:szCs w:val="24"/>
                    </w:rPr>
                  </w:pPr>
                </w:p>
              </w:tc>
              <w:tc>
                <w:tcPr>
                  <w:tcW w:w="1796" w:type="dxa"/>
                  <w:vAlign w:val="center"/>
                </w:tcPr>
                <w:p w14:paraId="7F644C8C" w14:textId="77777777" w:rsidR="00DF1352" w:rsidRPr="00785C0E" w:rsidRDefault="00DF1352" w:rsidP="00294B62">
                  <w:pPr>
                    <w:jc w:val="center"/>
                    <w:rPr>
                      <w:rFonts w:ascii="Times New Roman" w:hAnsi="Times New Roman" w:cs="Times New Roman"/>
                      <w:b/>
                      <w:sz w:val="24"/>
                      <w:szCs w:val="24"/>
                    </w:rPr>
                  </w:pPr>
                  <w:r w:rsidRPr="00785C0E">
                    <w:rPr>
                      <w:rFonts w:ascii="Times New Roman" w:hAnsi="Times New Roman" w:cs="Times New Roman"/>
                      <w:b/>
                      <w:sz w:val="24"/>
                      <w:szCs w:val="24"/>
                    </w:rPr>
                    <w:t>+</w:t>
                  </w:r>
                </w:p>
              </w:tc>
              <w:tc>
                <w:tcPr>
                  <w:tcW w:w="1797" w:type="dxa"/>
                </w:tcPr>
                <w:p w14:paraId="45D98288" w14:textId="77777777" w:rsidR="00DF1352" w:rsidRPr="00785C0E" w:rsidRDefault="00DF1352" w:rsidP="00294B62">
                  <w:pPr>
                    <w:rPr>
                      <w:rFonts w:ascii="Times New Roman" w:hAnsi="Times New Roman" w:cs="Times New Roman"/>
                      <w:sz w:val="24"/>
                      <w:szCs w:val="24"/>
                    </w:rPr>
                  </w:pPr>
                </w:p>
              </w:tc>
            </w:tr>
          </w:tbl>
          <w:p w14:paraId="07E5DFDD" w14:textId="06FDBCCA" w:rsidR="00835DFC" w:rsidRDefault="00DF1352" w:rsidP="002B6D20">
            <w:pPr>
              <w:spacing w:before="240" w:after="200" w:line="276" w:lineRule="auto"/>
              <w:jc w:val="both"/>
              <w:rPr>
                <w:rFonts w:ascii="Times New Roman" w:hAnsi="Times New Roman" w:cs="Times New Roman"/>
                <w:sz w:val="24"/>
                <w:szCs w:val="24"/>
              </w:rPr>
            </w:pPr>
            <w:r w:rsidRPr="00330677">
              <w:rPr>
                <w:rFonts w:ascii="Times New Roman" w:hAnsi="Times New Roman" w:cs="Times New Roman"/>
                <w:sz w:val="24"/>
                <w:szCs w:val="24"/>
              </w:rPr>
              <w:t>Açıklama:</w:t>
            </w:r>
            <w:r w:rsidR="00835DFC" w:rsidRPr="00330677">
              <w:rPr>
                <w:rFonts w:ascii="Times New Roman" w:hAnsi="Times New Roman" w:cs="Times New Roman"/>
                <w:sz w:val="24"/>
                <w:szCs w:val="24"/>
              </w:rPr>
              <w:t xml:space="preserve"> Merkez Müdürlüğümüzün iş ve işlemlerinin iyil</w:t>
            </w:r>
            <w:r w:rsidR="00E27A13" w:rsidRPr="00330677">
              <w:rPr>
                <w:rFonts w:ascii="Times New Roman" w:hAnsi="Times New Roman" w:cs="Times New Roman"/>
                <w:sz w:val="24"/>
                <w:szCs w:val="24"/>
              </w:rPr>
              <w:t>eştirilmesi amacıyla birim içi değerlendirmeler yapılmaktadır.</w:t>
            </w:r>
            <w:r w:rsidR="008D2DC9" w:rsidRPr="00330677">
              <w:rPr>
                <w:rFonts w:ascii="Times New Roman" w:hAnsi="Times New Roman" w:cs="Times New Roman"/>
                <w:sz w:val="24"/>
                <w:szCs w:val="24"/>
              </w:rPr>
              <w:t xml:space="preserve"> </w:t>
            </w:r>
            <w:r w:rsidR="00CA1448">
              <w:rPr>
                <w:rFonts w:ascii="Times New Roman" w:hAnsi="Times New Roman" w:cs="Times New Roman"/>
                <w:sz w:val="24"/>
                <w:szCs w:val="24"/>
              </w:rPr>
              <w:t>Bu amaçla merkezimizde</w:t>
            </w:r>
            <w:r w:rsidR="00B6251D">
              <w:rPr>
                <w:rFonts w:ascii="Times New Roman" w:hAnsi="Times New Roman" w:cs="Times New Roman"/>
                <w:sz w:val="24"/>
                <w:szCs w:val="24"/>
              </w:rPr>
              <w:t xml:space="preserve"> 2025 yılı içerisinde özellikle cihaz bakımı ve merkez alt yapısına yönelik yoğun teknik faaliyetler gerçekleştirilmiştir. Bu faaliyetler kapsamında şunlar </w:t>
            </w:r>
            <w:r w:rsidR="00B6251D" w:rsidRPr="00E55872">
              <w:rPr>
                <w:rFonts w:ascii="Times New Roman" w:hAnsi="Times New Roman" w:cs="Times New Roman"/>
                <w:sz w:val="24"/>
                <w:szCs w:val="24"/>
              </w:rPr>
              <w:t xml:space="preserve">sıralanabilir: İş Sağlığı ve Güvenliği Kanunun gerektirdiği </w:t>
            </w:r>
            <w:proofErr w:type="gramStart"/>
            <w:r w:rsidR="00B6251D" w:rsidRPr="00E55872">
              <w:rPr>
                <w:rFonts w:ascii="Times New Roman" w:hAnsi="Times New Roman" w:cs="Times New Roman"/>
                <w:sz w:val="24"/>
                <w:szCs w:val="24"/>
              </w:rPr>
              <w:t>prosedürlere</w:t>
            </w:r>
            <w:proofErr w:type="gramEnd"/>
            <w:r w:rsidR="00B6251D" w:rsidRPr="00E55872">
              <w:rPr>
                <w:rFonts w:ascii="Times New Roman" w:hAnsi="Times New Roman" w:cs="Times New Roman"/>
                <w:sz w:val="24"/>
                <w:szCs w:val="24"/>
              </w:rPr>
              <w:t xml:space="preserve"> uygun güvenli çalışma ortamının tesis edilmesine yönelik işlemlerin yapılması</w:t>
            </w:r>
            <w:r w:rsidR="009D53F4" w:rsidRPr="00E55872">
              <w:rPr>
                <w:rFonts w:ascii="Times New Roman" w:hAnsi="Times New Roman" w:cs="Times New Roman"/>
                <w:sz w:val="24"/>
                <w:szCs w:val="24"/>
              </w:rPr>
              <w:t xml:space="preserve">, </w:t>
            </w:r>
            <w:r w:rsidR="00B6251D" w:rsidRPr="00E55872">
              <w:rPr>
                <w:rFonts w:ascii="Times New Roman" w:hAnsi="Times New Roman" w:cs="Times New Roman"/>
                <w:sz w:val="24"/>
                <w:szCs w:val="24"/>
              </w:rPr>
              <w:t xml:space="preserve">UPS cihazlarının </w:t>
            </w:r>
            <w:r w:rsidR="009D53F4" w:rsidRPr="00E55872">
              <w:rPr>
                <w:rFonts w:ascii="Times New Roman" w:hAnsi="Times New Roman" w:cs="Times New Roman"/>
                <w:sz w:val="24"/>
                <w:szCs w:val="24"/>
              </w:rPr>
              <w:t xml:space="preserve">bakım ve onarımı, </w:t>
            </w:r>
            <w:r w:rsidR="00E55872" w:rsidRPr="00E55872">
              <w:rPr>
                <w:rFonts w:ascii="Times New Roman" w:hAnsi="Times New Roman" w:cs="Times New Roman"/>
                <w:sz w:val="24"/>
                <w:szCs w:val="24"/>
              </w:rPr>
              <w:t>BİLTEM</w:t>
            </w:r>
            <w:r w:rsidR="009D53F4" w:rsidRPr="00E55872">
              <w:rPr>
                <w:rFonts w:ascii="Times New Roman" w:hAnsi="Times New Roman" w:cs="Times New Roman"/>
                <w:sz w:val="24"/>
                <w:szCs w:val="24"/>
              </w:rPr>
              <w:t xml:space="preserve"> otomasyon sisteminin güncellenmesi, </w:t>
            </w:r>
            <w:r w:rsidR="007E3AC6">
              <w:rPr>
                <w:rFonts w:ascii="Times New Roman" w:hAnsi="Times New Roman" w:cs="Times New Roman"/>
                <w:sz w:val="24"/>
                <w:szCs w:val="24"/>
              </w:rPr>
              <w:t xml:space="preserve">otomatik kapıların bakımı ve yeni güncellemeler, </w:t>
            </w:r>
            <w:r w:rsidR="00F32461" w:rsidRPr="00E55872">
              <w:rPr>
                <w:rFonts w:ascii="Times New Roman" w:hAnsi="Times New Roman" w:cs="Times New Roman"/>
                <w:sz w:val="24"/>
                <w:szCs w:val="24"/>
              </w:rPr>
              <w:t xml:space="preserve">çalışan aktif cihazların bakımları, </w:t>
            </w:r>
            <w:r w:rsidR="00B6251D" w:rsidRPr="00E55872">
              <w:rPr>
                <w:rFonts w:ascii="Times New Roman" w:hAnsi="Times New Roman" w:cs="Times New Roman"/>
                <w:sz w:val="24"/>
                <w:szCs w:val="24"/>
              </w:rPr>
              <w:t xml:space="preserve">atıl haldeki cihazların durumlarının gözden geçirilerek çalışır hale getirilmesine yönelik adımların atılması, merkezin haşerelere karşı </w:t>
            </w:r>
            <w:r w:rsidR="00CA1448" w:rsidRPr="00E55872">
              <w:rPr>
                <w:rFonts w:ascii="Times New Roman" w:hAnsi="Times New Roman" w:cs="Times New Roman"/>
                <w:sz w:val="24"/>
                <w:szCs w:val="24"/>
              </w:rPr>
              <w:t>ilaçla</w:t>
            </w:r>
            <w:r w:rsidR="00B6251D" w:rsidRPr="00E55872">
              <w:rPr>
                <w:rFonts w:ascii="Times New Roman" w:hAnsi="Times New Roman" w:cs="Times New Roman"/>
                <w:sz w:val="24"/>
                <w:szCs w:val="24"/>
              </w:rPr>
              <w:t>nması</w:t>
            </w:r>
            <w:r w:rsidR="00CA1448" w:rsidRPr="00E55872">
              <w:rPr>
                <w:rFonts w:ascii="Times New Roman" w:hAnsi="Times New Roman" w:cs="Times New Roman"/>
                <w:sz w:val="24"/>
                <w:szCs w:val="24"/>
              </w:rPr>
              <w:t>,</w:t>
            </w:r>
            <w:r w:rsidR="00CA1448">
              <w:rPr>
                <w:rFonts w:ascii="Times New Roman" w:hAnsi="Times New Roman" w:cs="Times New Roman"/>
                <w:sz w:val="24"/>
                <w:szCs w:val="24"/>
              </w:rPr>
              <w:t xml:space="preserve"> </w:t>
            </w:r>
            <w:r w:rsidR="008447F3">
              <w:rPr>
                <w:rFonts w:ascii="Times New Roman" w:hAnsi="Times New Roman" w:cs="Times New Roman"/>
                <w:sz w:val="24"/>
                <w:szCs w:val="24"/>
              </w:rPr>
              <w:t xml:space="preserve">kamera sistemlerinin kontrolü, doğalgaz tedarikinin yapılması, </w:t>
            </w:r>
            <w:r w:rsidR="00CA1448">
              <w:rPr>
                <w:rFonts w:ascii="Times New Roman" w:hAnsi="Times New Roman" w:cs="Times New Roman"/>
                <w:sz w:val="24"/>
                <w:szCs w:val="24"/>
              </w:rPr>
              <w:t xml:space="preserve">jeneratörün aktif ve verimli kullanılması amacıyla </w:t>
            </w:r>
            <w:r w:rsidR="00B6251D">
              <w:rPr>
                <w:rFonts w:ascii="Times New Roman" w:hAnsi="Times New Roman" w:cs="Times New Roman"/>
                <w:sz w:val="24"/>
                <w:szCs w:val="24"/>
              </w:rPr>
              <w:t>teknik takip ve aralıklı kontrolü için girişimlerde bulunulması</w:t>
            </w:r>
            <w:r w:rsidR="007E3AC6">
              <w:rPr>
                <w:rFonts w:ascii="Times New Roman" w:hAnsi="Times New Roman" w:cs="Times New Roman"/>
                <w:sz w:val="24"/>
                <w:szCs w:val="24"/>
              </w:rPr>
              <w:t>, UPS cihazlarının rutin bakım süreçleri ile ilgili planlamaların yapılması</w:t>
            </w:r>
            <w:r w:rsidR="00CA1448">
              <w:rPr>
                <w:rFonts w:ascii="Times New Roman" w:hAnsi="Times New Roman" w:cs="Times New Roman"/>
                <w:sz w:val="24"/>
                <w:szCs w:val="24"/>
              </w:rPr>
              <w:t xml:space="preserve">. </w:t>
            </w:r>
            <w:r w:rsidR="00E55872">
              <w:rPr>
                <w:rFonts w:ascii="Times New Roman" w:hAnsi="Times New Roman" w:cs="Times New Roman"/>
                <w:sz w:val="24"/>
                <w:szCs w:val="24"/>
              </w:rPr>
              <w:t>Özellikle cihaz bakım onarımı kapsamında</w:t>
            </w:r>
            <w:r w:rsidR="007E3AC6">
              <w:rPr>
                <w:rFonts w:ascii="Times New Roman" w:hAnsi="Times New Roman" w:cs="Times New Roman"/>
                <w:sz w:val="24"/>
                <w:szCs w:val="24"/>
              </w:rPr>
              <w:t>,</w:t>
            </w:r>
            <w:r w:rsidR="00E55872">
              <w:rPr>
                <w:rFonts w:ascii="Times New Roman" w:hAnsi="Times New Roman" w:cs="Times New Roman"/>
                <w:sz w:val="24"/>
                <w:szCs w:val="24"/>
              </w:rPr>
              <w:t xml:space="preserve"> </w:t>
            </w:r>
            <w:proofErr w:type="spellStart"/>
            <w:r w:rsidR="00C81657" w:rsidRPr="00292684">
              <w:rPr>
                <w:rFonts w:ascii="Times New Roman" w:hAnsi="Times New Roman" w:cs="Times New Roman"/>
                <w:sz w:val="24"/>
                <w:szCs w:val="24"/>
              </w:rPr>
              <w:t>Quanta</w:t>
            </w:r>
            <w:proofErr w:type="spellEnd"/>
            <w:r w:rsidR="00C81657" w:rsidRPr="00292684">
              <w:rPr>
                <w:rFonts w:ascii="Times New Roman" w:hAnsi="Times New Roman" w:cs="Times New Roman"/>
                <w:sz w:val="24"/>
                <w:szCs w:val="24"/>
              </w:rPr>
              <w:t xml:space="preserve"> FEG 450</w:t>
            </w:r>
            <w:r w:rsidR="00C81657">
              <w:rPr>
                <w:rFonts w:ascii="Times New Roman" w:hAnsi="Times New Roman" w:cs="Times New Roman"/>
                <w:sz w:val="24"/>
                <w:szCs w:val="24"/>
              </w:rPr>
              <w:t xml:space="preserve"> SEM </w:t>
            </w:r>
            <w:r w:rsidR="00E55872" w:rsidRPr="00E55872">
              <w:rPr>
                <w:rFonts w:ascii="Times New Roman" w:hAnsi="Times New Roman" w:cs="Times New Roman"/>
                <w:sz w:val="24"/>
                <w:szCs w:val="24"/>
              </w:rPr>
              <w:t>cihaz</w:t>
            </w:r>
            <w:r w:rsidR="00C81657">
              <w:rPr>
                <w:rFonts w:ascii="Times New Roman" w:hAnsi="Times New Roman" w:cs="Times New Roman"/>
                <w:sz w:val="24"/>
                <w:szCs w:val="24"/>
              </w:rPr>
              <w:t>ı</w:t>
            </w:r>
            <w:r w:rsidR="00E55872">
              <w:rPr>
                <w:rFonts w:ascii="Times New Roman" w:hAnsi="Times New Roman" w:cs="Times New Roman"/>
                <w:sz w:val="24"/>
                <w:szCs w:val="24"/>
              </w:rPr>
              <w:t xml:space="preserve">, </w:t>
            </w:r>
            <w:proofErr w:type="spellStart"/>
            <w:r w:rsidR="00E55872" w:rsidRPr="00E55872">
              <w:rPr>
                <w:rFonts w:ascii="Times New Roman" w:hAnsi="Times New Roman" w:cs="Times New Roman"/>
                <w:sz w:val="24"/>
                <w:szCs w:val="24"/>
              </w:rPr>
              <w:t>Mirodalga</w:t>
            </w:r>
            <w:proofErr w:type="spellEnd"/>
            <w:r w:rsidR="00E55872" w:rsidRPr="00E55872">
              <w:rPr>
                <w:rFonts w:ascii="Times New Roman" w:hAnsi="Times New Roman" w:cs="Times New Roman"/>
                <w:sz w:val="24"/>
                <w:szCs w:val="24"/>
              </w:rPr>
              <w:t xml:space="preserve"> </w:t>
            </w:r>
            <w:proofErr w:type="spellStart"/>
            <w:r w:rsidR="00E55872" w:rsidRPr="00E55872">
              <w:rPr>
                <w:rFonts w:ascii="Times New Roman" w:hAnsi="Times New Roman" w:cs="Times New Roman"/>
                <w:sz w:val="24"/>
                <w:szCs w:val="24"/>
              </w:rPr>
              <w:t>Çözünürleştirme</w:t>
            </w:r>
            <w:proofErr w:type="spellEnd"/>
            <w:r w:rsidR="00E55872" w:rsidRPr="00E55872">
              <w:rPr>
                <w:rFonts w:ascii="Times New Roman" w:hAnsi="Times New Roman" w:cs="Times New Roman"/>
                <w:sz w:val="24"/>
                <w:szCs w:val="24"/>
              </w:rPr>
              <w:t xml:space="preserve"> </w:t>
            </w:r>
            <w:r w:rsidR="00E55872">
              <w:rPr>
                <w:rFonts w:ascii="Times New Roman" w:hAnsi="Times New Roman" w:cs="Times New Roman"/>
                <w:sz w:val="24"/>
                <w:szCs w:val="24"/>
              </w:rPr>
              <w:t xml:space="preserve">sistemi, </w:t>
            </w:r>
            <w:r w:rsidR="00E55872" w:rsidRPr="00E55872">
              <w:rPr>
                <w:rFonts w:ascii="Times New Roman" w:hAnsi="Times New Roman" w:cs="Times New Roman"/>
                <w:sz w:val="24"/>
                <w:szCs w:val="24"/>
              </w:rPr>
              <w:t>saf su cihazı</w:t>
            </w:r>
            <w:r w:rsidR="00E55872">
              <w:rPr>
                <w:rFonts w:ascii="Times New Roman" w:hAnsi="Times New Roman" w:cs="Times New Roman"/>
                <w:sz w:val="24"/>
                <w:szCs w:val="24"/>
              </w:rPr>
              <w:t xml:space="preserve">, </w:t>
            </w:r>
            <w:r w:rsidR="00E55872" w:rsidRPr="00E55872">
              <w:rPr>
                <w:rFonts w:ascii="Times New Roman" w:hAnsi="Times New Roman" w:cs="Times New Roman"/>
                <w:sz w:val="24"/>
                <w:szCs w:val="24"/>
              </w:rPr>
              <w:t>ICP-MS cihazı</w:t>
            </w:r>
            <w:r w:rsidR="00E55872">
              <w:rPr>
                <w:rFonts w:ascii="Times New Roman" w:hAnsi="Times New Roman" w:cs="Times New Roman"/>
                <w:sz w:val="24"/>
                <w:szCs w:val="24"/>
              </w:rPr>
              <w:t xml:space="preserve">, </w:t>
            </w:r>
            <w:proofErr w:type="spellStart"/>
            <w:r w:rsidR="00E55872">
              <w:rPr>
                <w:rFonts w:ascii="Times New Roman" w:hAnsi="Times New Roman" w:cs="Times New Roman"/>
                <w:sz w:val="24"/>
                <w:szCs w:val="24"/>
              </w:rPr>
              <w:t>Elementel</w:t>
            </w:r>
            <w:proofErr w:type="spellEnd"/>
            <w:r w:rsidR="00E55872">
              <w:rPr>
                <w:rFonts w:ascii="Times New Roman" w:hAnsi="Times New Roman" w:cs="Times New Roman"/>
                <w:sz w:val="24"/>
                <w:szCs w:val="24"/>
              </w:rPr>
              <w:t xml:space="preserve"> Analiz</w:t>
            </w:r>
            <w:r w:rsidR="00E55872" w:rsidRPr="00E55872">
              <w:rPr>
                <w:rFonts w:ascii="Times New Roman" w:hAnsi="Times New Roman" w:cs="Times New Roman"/>
                <w:sz w:val="24"/>
                <w:szCs w:val="24"/>
              </w:rPr>
              <w:t xml:space="preserve"> Cihazı</w:t>
            </w:r>
            <w:r w:rsidR="00E55872">
              <w:rPr>
                <w:rFonts w:ascii="Times New Roman" w:hAnsi="Times New Roman" w:cs="Times New Roman"/>
                <w:sz w:val="24"/>
                <w:szCs w:val="24"/>
              </w:rPr>
              <w:t xml:space="preserve">, </w:t>
            </w:r>
            <w:r w:rsidR="00E55872" w:rsidRPr="00E55872">
              <w:rPr>
                <w:rFonts w:ascii="Times New Roman" w:hAnsi="Times New Roman" w:cs="Times New Roman"/>
                <w:sz w:val="24"/>
                <w:szCs w:val="24"/>
              </w:rPr>
              <w:t xml:space="preserve">UPS </w:t>
            </w:r>
            <w:r w:rsidR="00E55872">
              <w:rPr>
                <w:rFonts w:ascii="Times New Roman" w:hAnsi="Times New Roman" w:cs="Times New Roman"/>
                <w:sz w:val="24"/>
                <w:szCs w:val="24"/>
              </w:rPr>
              <w:t xml:space="preserve">cihazları, </w:t>
            </w:r>
            <w:r w:rsidR="00E55872" w:rsidRPr="00E55872">
              <w:rPr>
                <w:rFonts w:ascii="Times New Roman" w:hAnsi="Times New Roman" w:cs="Times New Roman"/>
                <w:sz w:val="24"/>
                <w:szCs w:val="24"/>
              </w:rPr>
              <w:t>vakum pompaları</w:t>
            </w:r>
            <w:r w:rsidR="00E55872">
              <w:rPr>
                <w:rFonts w:ascii="Times New Roman" w:hAnsi="Times New Roman" w:cs="Times New Roman"/>
                <w:sz w:val="24"/>
                <w:szCs w:val="24"/>
              </w:rPr>
              <w:t xml:space="preserve">nın tamiri gerçekleştirilmiştir. Ayrıca merkez bünyesinde analiz hizmetlerinin sağlıklı, hızlı ve etkin sürdürülebilmesi için gerekli malzemelerin temin edilmesine yönelik </w:t>
            </w:r>
            <w:r w:rsidR="007B6F42">
              <w:rPr>
                <w:rFonts w:ascii="Times New Roman" w:hAnsi="Times New Roman" w:cs="Times New Roman"/>
                <w:sz w:val="24"/>
                <w:szCs w:val="24"/>
              </w:rPr>
              <w:t>işlemler</w:t>
            </w:r>
            <w:r w:rsidR="00E55872">
              <w:rPr>
                <w:rFonts w:ascii="Times New Roman" w:hAnsi="Times New Roman" w:cs="Times New Roman"/>
                <w:sz w:val="24"/>
                <w:szCs w:val="24"/>
              </w:rPr>
              <w:t xml:space="preserve"> gerçekleştirilmiştir. Bu bağlamda </w:t>
            </w:r>
            <w:r w:rsidR="00E55872" w:rsidRPr="00E55872">
              <w:rPr>
                <w:rFonts w:ascii="Times New Roman" w:hAnsi="Times New Roman" w:cs="Times New Roman"/>
                <w:sz w:val="24"/>
                <w:szCs w:val="24"/>
              </w:rPr>
              <w:t xml:space="preserve">laboratuvar </w:t>
            </w:r>
            <w:r w:rsidR="00E55872" w:rsidRPr="00E55872">
              <w:rPr>
                <w:rFonts w:ascii="Times New Roman" w:hAnsi="Times New Roman" w:cs="Times New Roman"/>
                <w:sz w:val="24"/>
                <w:szCs w:val="24"/>
              </w:rPr>
              <w:lastRenderedPageBreak/>
              <w:t>malzemesi alımı</w:t>
            </w:r>
            <w:r w:rsidR="00E55872">
              <w:rPr>
                <w:rFonts w:ascii="Times New Roman" w:hAnsi="Times New Roman" w:cs="Times New Roman"/>
                <w:sz w:val="24"/>
                <w:szCs w:val="24"/>
              </w:rPr>
              <w:t xml:space="preserve">, argon, </w:t>
            </w:r>
            <w:r w:rsidR="00E55872" w:rsidRPr="00E55872">
              <w:rPr>
                <w:rFonts w:ascii="Times New Roman" w:hAnsi="Times New Roman" w:cs="Times New Roman"/>
                <w:sz w:val="24"/>
                <w:szCs w:val="24"/>
              </w:rPr>
              <w:t xml:space="preserve">azot </w:t>
            </w:r>
            <w:r w:rsidR="00E55872">
              <w:rPr>
                <w:rFonts w:ascii="Times New Roman" w:hAnsi="Times New Roman" w:cs="Times New Roman"/>
                <w:sz w:val="24"/>
                <w:szCs w:val="24"/>
              </w:rPr>
              <w:t xml:space="preserve">ve helyum </w:t>
            </w:r>
            <w:r w:rsidR="007B6F42">
              <w:rPr>
                <w:rFonts w:ascii="Times New Roman" w:hAnsi="Times New Roman" w:cs="Times New Roman"/>
                <w:sz w:val="24"/>
                <w:szCs w:val="24"/>
              </w:rPr>
              <w:t>gazlarının tedarikleri yapılmıştır. L</w:t>
            </w:r>
            <w:r w:rsidR="00E55872">
              <w:rPr>
                <w:rFonts w:ascii="Times New Roman" w:hAnsi="Times New Roman" w:cs="Times New Roman"/>
                <w:sz w:val="24"/>
                <w:szCs w:val="24"/>
              </w:rPr>
              <w:t xml:space="preserve">aboratuvarımızın moleküler biyoloji ve genetik laboratuvarında daha konforlu ve temiz çalışmaların yapılabilmesi için </w:t>
            </w:r>
            <w:proofErr w:type="spellStart"/>
            <w:r w:rsidR="00E55872" w:rsidRPr="00E55872">
              <w:rPr>
                <w:rFonts w:ascii="Times New Roman" w:hAnsi="Times New Roman" w:cs="Times New Roman"/>
                <w:sz w:val="24"/>
                <w:szCs w:val="24"/>
              </w:rPr>
              <w:t>bi</w:t>
            </w:r>
            <w:r w:rsidR="007B6F42">
              <w:rPr>
                <w:rFonts w:ascii="Times New Roman" w:hAnsi="Times New Roman" w:cs="Times New Roman"/>
                <w:sz w:val="24"/>
                <w:szCs w:val="24"/>
              </w:rPr>
              <w:t>y</w:t>
            </w:r>
            <w:r w:rsidR="00E55872" w:rsidRPr="00E55872">
              <w:rPr>
                <w:rFonts w:ascii="Times New Roman" w:hAnsi="Times New Roman" w:cs="Times New Roman"/>
                <w:sz w:val="24"/>
                <w:szCs w:val="24"/>
              </w:rPr>
              <w:t>ogüvenlik</w:t>
            </w:r>
            <w:proofErr w:type="spellEnd"/>
            <w:r w:rsidR="00E55872" w:rsidRPr="00E55872">
              <w:rPr>
                <w:rFonts w:ascii="Times New Roman" w:hAnsi="Times New Roman" w:cs="Times New Roman"/>
                <w:sz w:val="24"/>
                <w:szCs w:val="24"/>
              </w:rPr>
              <w:t xml:space="preserve"> kabini</w:t>
            </w:r>
            <w:r w:rsidR="00E55872">
              <w:rPr>
                <w:rFonts w:ascii="Times New Roman" w:hAnsi="Times New Roman" w:cs="Times New Roman"/>
                <w:sz w:val="24"/>
                <w:szCs w:val="24"/>
              </w:rPr>
              <w:t xml:space="preserve"> alımı süreci başlatılmıştır. Ayrıca numune ve preparatların muhafaza edildiği -80°</w:t>
            </w:r>
            <w:r w:rsidR="007B6F42">
              <w:rPr>
                <w:rFonts w:ascii="Times New Roman" w:hAnsi="Times New Roman" w:cs="Times New Roman"/>
                <w:sz w:val="24"/>
                <w:szCs w:val="24"/>
              </w:rPr>
              <w:t>C dolabının arızası ve su muhtevası cihazının onarımına</w:t>
            </w:r>
            <w:r w:rsidR="00E55872">
              <w:rPr>
                <w:rFonts w:ascii="Times New Roman" w:hAnsi="Times New Roman" w:cs="Times New Roman"/>
                <w:sz w:val="24"/>
                <w:szCs w:val="24"/>
              </w:rPr>
              <w:t xml:space="preserve"> yönelik </w:t>
            </w:r>
            <w:r w:rsidR="007B6F42">
              <w:rPr>
                <w:rFonts w:ascii="Times New Roman" w:hAnsi="Times New Roman" w:cs="Times New Roman"/>
                <w:sz w:val="24"/>
                <w:szCs w:val="24"/>
              </w:rPr>
              <w:t xml:space="preserve">süreçler başlatılmıştır. </w:t>
            </w:r>
            <w:r w:rsidR="00E55872">
              <w:rPr>
                <w:rFonts w:ascii="Times New Roman" w:hAnsi="Times New Roman" w:cs="Times New Roman"/>
                <w:sz w:val="24"/>
                <w:szCs w:val="24"/>
              </w:rPr>
              <w:t xml:space="preserve">-80°C dolabı ile ilgili bakım onarım süreci devam etmektedir. </w:t>
            </w:r>
            <w:r w:rsidR="007B6F42">
              <w:rPr>
                <w:rFonts w:ascii="Times New Roman" w:hAnsi="Times New Roman" w:cs="Times New Roman"/>
                <w:sz w:val="24"/>
                <w:szCs w:val="24"/>
              </w:rPr>
              <w:t>M</w:t>
            </w:r>
            <w:r w:rsidR="00CA1448">
              <w:rPr>
                <w:rFonts w:ascii="Times New Roman" w:hAnsi="Times New Roman" w:cs="Times New Roman"/>
                <w:sz w:val="24"/>
                <w:szCs w:val="24"/>
              </w:rPr>
              <w:t xml:space="preserve">erkezimizin </w:t>
            </w:r>
            <w:r w:rsidR="007B6F42">
              <w:rPr>
                <w:rFonts w:ascii="Times New Roman" w:hAnsi="Times New Roman" w:cs="Times New Roman"/>
                <w:sz w:val="24"/>
                <w:szCs w:val="24"/>
              </w:rPr>
              <w:t>hızlı ve daha kaliteli hizmet verebilmek için çalışmaları devam etmekte olup, destekler hususunda gerekli talepler</w:t>
            </w:r>
            <w:r w:rsidR="00CA1448">
              <w:rPr>
                <w:rFonts w:ascii="Times New Roman" w:hAnsi="Times New Roman" w:cs="Times New Roman"/>
                <w:sz w:val="24"/>
                <w:szCs w:val="24"/>
              </w:rPr>
              <w:t xml:space="preserve"> ilgili birimler</w:t>
            </w:r>
            <w:r w:rsidR="007B6F42">
              <w:rPr>
                <w:rFonts w:ascii="Times New Roman" w:hAnsi="Times New Roman" w:cs="Times New Roman"/>
                <w:sz w:val="24"/>
                <w:szCs w:val="24"/>
              </w:rPr>
              <w:t>e iletilmiştir</w:t>
            </w:r>
            <w:r w:rsidR="00CA1448">
              <w:rPr>
                <w:rFonts w:ascii="Times New Roman" w:hAnsi="Times New Roman" w:cs="Times New Roman"/>
                <w:sz w:val="24"/>
                <w:szCs w:val="24"/>
              </w:rPr>
              <w:t>.</w:t>
            </w:r>
          </w:p>
          <w:p w14:paraId="18C9C9D3" w14:textId="5BBCC5E0" w:rsidR="003F5C02" w:rsidRDefault="002B6D20" w:rsidP="002B6D20">
            <w:pPr>
              <w:spacing w:after="200" w:line="276" w:lineRule="auto"/>
              <w:jc w:val="center"/>
              <w:rPr>
                <w:rFonts w:ascii="Times New Roman" w:hAnsi="Times New Roman" w:cs="Times New Roman"/>
                <w:sz w:val="24"/>
                <w:szCs w:val="24"/>
              </w:rPr>
            </w:pPr>
            <w:r>
              <w:rPr>
                <w:noProof/>
                <w:lang w:eastAsia="tr-TR"/>
              </w:rPr>
              <w:drawing>
                <wp:inline distT="0" distB="0" distL="0" distR="0" wp14:anchorId="7400013B" wp14:editId="6393DACF">
                  <wp:extent cx="5442284" cy="3806959"/>
                  <wp:effectExtent l="0" t="0" r="6350" b="3175"/>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445122" cy="3808944"/>
                          </a:xfrm>
                          <a:prstGeom prst="rect">
                            <a:avLst/>
                          </a:prstGeom>
                        </pic:spPr>
                      </pic:pic>
                    </a:graphicData>
                  </a:graphic>
                </wp:inline>
              </w:drawing>
            </w:r>
          </w:p>
          <w:p w14:paraId="0F2446FD" w14:textId="303E6D56" w:rsidR="002B6D20" w:rsidRDefault="002B6D20" w:rsidP="002B6D20">
            <w:pPr>
              <w:spacing w:after="200" w:line="276" w:lineRule="auto"/>
              <w:jc w:val="center"/>
              <w:rPr>
                <w:rFonts w:ascii="Times New Roman" w:hAnsi="Times New Roman" w:cs="Times New Roman"/>
                <w:sz w:val="24"/>
                <w:szCs w:val="24"/>
              </w:rPr>
            </w:pPr>
            <w:r>
              <w:rPr>
                <w:noProof/>
                <w:lang w:eastAsia="tr-TR"/>
              </w:rPr>
              <w:lastRenderedPageBreak/>
              <w:drawing>
                <wp:inline distT="0" distB="0" distL="0" distR="0" wp14:anchorId="65F53988" wp14:editId="0BAD0694">
                  <wp:extent cx="5760720" cy="3404870"/>
                  <wp:effectExtent l="0" t="0" r="0" b="5080"/>
                  <wp:docPr id="2083" name="Resim 2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720" cy="3404870"/>
                          </a:xfrm>
                          <a:prstGeom prst="rect">
                            <a:avLst/>
                          </a:prstGeom>
                        </pic:spPr>
                      </pic:pic>
                    </a:graphicData>
                  </a:graphic>
                </wp:inline>
              </w:drawing>
            </w:r>
          </w:p>
          <w:p w14:paraId="6AB4DB94" w14:textId="77777777" w:rsidR="008447F3" w:rsidRDefault="008447F3" w:rsidP="002B6D20">
            <w:pPr>
              <w:spacing w:after="200" w:line="276" w:lineRule="auto"/>
              <w:jc w:val="center"/>
              <w:rPr>
                <w:rFonts w:ascii="Times New Roman" w:hAnsi="Times New Roman" w:cs="Times New Roman"/>
                <w:sz w:val="24"/>
                <w:szCs w:val="24"/>
              </w:rPr>
            </w:pPr>
          </w:p>
          <w:p w14:paraId="10506166" w14:textId="7D85C107" w:rsidR="003F5C02" w:rsidRDefault="002B6D20" w:rsidP="002B6D20">
            <w:pPr>
              <w:spacing w:after="200" w:line="276" w:lineRule="auto"/>
              <w:jc w:val="center"/>
              <w:rPr>
                <w:rFonts w:ascii="Times New Roman" w:hAnsi="Times New Roman" w:cs="Times New Roman"/>
                <w:sz w:val="24"/>
                <w:szCs w:val="24"/>
              </w:rPr>
            </w:pPr>
            <w:r>
              <w:rPr>
                <w:noProof/>
                <w:lang w:eastAsia="tr-TR"/>
              </w:rPr>
              <w:drawing>
                <wp:inline distT="0" distB="0" distL="0" distR="0" wp14:anchorId="0F4B33F0" wp14:editId="3DA76A62">
                  <wp:extent cx="5510463" cy="3485951"/>
                  <wp:effectExtent l="0" t="0" r="0" b="635"/>
                  <wp:docPr id="2081" name="Resim 2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514276" cy="3488363"/>
                          </a:xfrm>
                          <a:prstGeom prst="rect">
                            <a:avLst/>
                          </a:prstGeom>
                        </pic:spPr>
                      </pic:pic>
                    </a:graphicData>
                  </a:graphic>
                </wp:inline>
              </w:drawing>
            </w:r>
          </w:p>
          <w:p w14:paraId="3DC08586" w14:textId="346862C6" w:rsidR="002B6D20" w:rsidRDefault="002B6D20" w:rsidP="002B6D20">
            <w:pPr>
              <w:spacing w:after="200" w:line="276" w:lineRule="auto"/>
              <w:jc w:val="center"/>
              <w:rPr>
                <w:rFonts w:ascii="Times New Roman" w:hAnsi="Times New Roman" w:cs="Times New Roman"/>
                <w:sz w:val="24"/>
                <w:szCs w:val="24"/>
              </w:rPr>
            </w:pPr>
            <w:r>
              <w:rPr>
                <w:noProof/>
                <w:lang w:eastAsia="tr-TR"/>
              </w:rPr>
              <w:lastRenderedPageBreak/>
              <w:drawing>
                <wp:inline distT="0" distB="0" distL="0" distR="0" wp14:anchorId="23A21581" wp14:editId="1C1FCBF5">
                  <wp:extent cx="5760720" cy="3300095"/>
                  <wp:effectExtent l="0" t="0" r="0" b="0"/>
                  <wp:docPr id="2088" name="Resim 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60720" cy="3300095"/>
                          </a:xfrm>
                          <a:prstGeom prst="rect">
                            <a:avLst/>
                          </a:prstGeom>
                        </pic:spPr>
                      </pic:pic>
                    </a:graphicData>
                  </a:graphic>
                </wp:inline>
              </w:drawing>
            </w:r>
          </w:p>
          <w:p w14:paraId="4F5428FA" w14:textId="77777777" w:rsidR="008447F3" w:rsidRPr="00785C0E" w:rsidRDefault="008447F3" w:rsidP="002B6D20">
            <w:pPr>
              <w:spacing w:after="200" w:line="276" w:lineRule="auto"/>
              <w:jc w:val="center"/>
              <w:rPr>
                <w:rFonts w:ascii="Times New Roman" w:hAnsi="Times New Roman" w:cs="Times New Roman"/>
                <w:sz w:val="24"/>
                <w:szCs w:val="24"/>
              </w:rPr>
            </w:pPr>
          </w:p>
          <w:p w14:paraId="0D8FBB52" w14:textId="4A802ACD" w:rsidR="003F5C02" w:rsidRPr="00785C0E" w:rsidRDefault="002B6D20" w:rsidP="00802751">
            <w:pPr>
              <w:spacing w:after="200" w:line="276" w:lineRule="auto"/>
              <w:rPr>
                <w:rFonts w:ascii="Times New Roman" w:hAnsi="Times New Roman" w:cs="Times New Roman"/>
                <w:sz w:val="24"/>
                <w:szCs w:val="24"/>
              </w:rPr>
            </w:pPr>
            <w:r>
              <w:rPr>
                <w:noProof/>
                <w:lang w:eastAsia="tr-TR"/>
              </w:rPr>
              <w:drawing>
                <wp:inline distT="0" distB="0" distL="0" distR="0" wp14:anchorId="43F2823F" wp14:editId="497B79B6">
                  <wp:extent cx="5760720" cy="3591560"/>
                  <wp:effectExtent l="0" t="0" r="0" b="8890"/>
                  <wp:docPr id="2082" name="Resim 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60720" cy="3591560"/>
                          </a:xfrm>
                          <a:prstGeom prst="rect">
                            <a:avLst/>
                          </a:prstGeom>
                        </pic:spPr>
                      </pic:pic>
                    </a:graphicData>
                  </a:graphic>
                </wp:inline>
              </w:drawing>
            </w:r>
          </w:p>
        </w:tc>
      </w:tr>
    </w:tbl>
    <w:p w14:paraId="07781EB4" w14:textId="77777777" w:rsidR="00AC31BA" w:rsidRDefault="00AC31BA" w:rsidP="00F15B2F">
      <w:pPr>
        <w:rPr>
          <w:rFonts w:ascii="Times New Roman" w:hAnsi="Times New Roman" w:cs="Times New Roman"/>
          <w:sz w:val="24"/>
          <w:szCs w:val="24"/>
        </w:rPr>
      </w:pPr>
    </w:p>
    <w:p w14:paraId="439F77CF" w14:textId="77777777" w:rsidR="00802751" w:rsidRDefault="00802751" w:rsidP="00F15B2F">
      <w:pPr>
        <w:rPr>
          <w:rFonts w:ascii="Times New Roman" w:hAnsi="Times New Roman" w:cs="Times New Roman"/>
          <w:sz w:val="24"/>
          <w:szCs w:val="24"/>
        </w:rPr>
      </w:pPr>
    </w:p>
    <w:p w14:paraId="57C41265" w14:textId="77777777" w:rsidR="00802751" w:rsidRDefault="00802751" w:rsidP="00F15B2F">
      <w:pPr>
        <w:rPr>
          <w:rFonts w:ascii="Times New Roman" w:hAnsi="Times New Roman" w:cs="Times New Roman"/>
          <w:sz w:val="24"/>
          <w:szCs w:val="24"/>
        </w:rPr>
      </w:pPr>
    </w:p>
    <w:p w14:paraId="18029080" w14:textId="77777777" w:rsidR="00802751" w:rsidRDefault="00802751" w:rsidP="00F15B2F">
      <w:pPr>
        <w:rPr>
          <w:rFonts w:ascii="Times New Roman" w:hAnsi="Times New Roman" w:cs="Times New Roman"/>
          <w:sz w:val="24"/>
          <w:szCs w:val="24"/>
        </w:rPr>
      </w:pPr>
    </w:p>
    <w:p w14:paraId="7182494F" w14:textId="6534AF05" w:rsidR="00DF1352" w:rsidRPr="00785C0E" w:rsidRDefault="00C81657" w:rsidP="00F15B2F">
      <w:pPr>
        <w:rPr>
          <w:rFonts w:ascii="Times New Roman" w:hAnsi="Times New Roman" w:cs="Times New Roman"/>
          <w:sz w:val="24"/>
          <w:szCs w:val="24"/>
        </w:rPr>
      </w:pPr>
      <w:r>
        <w:rPr>
          <w:rFonts w:ascii="Times New Roman" w:hAnsi="Times New Roman" w:cs="Times New Roman"/>
          <w:sz w:val="24"/>
          <w:szCs w:val="24"/>
        </w:rPr>
        <w:lastRenderedPageBreak/>
        <w:t>A</w:t>
      </w:r>
      <w:r w:rsidR="00DF1352" w:rsidRPr="00785C0E">
        <w:rPr>
          <w:rFonts w:ascii="Times New Roman" w:hAnsi="Times New Roman" w:cs="Times New Roman"/>
          <w:sz w:val="24"/>
          <w:szCs w:val="24"/>
        </w:rPr>
        <w:t>.</w:t>
      </w:r>
      <w:proofErr w:type="gramStart"/>
      <w:r w:rsidR="00DF1352" w:rsidRPr="00785C0E">
        <w:rPr>
          <w:rFonts w:ascii="Times New Roman" w:hAnsi="Times New Roman" w:cs="Times New Roman"/>
          <w:sz w:val="24"/>
          <w:szCs w:val="24"/>
        </w:rPr>
        <w:t>1.5</w:t>
      </w:r>
      <w:proofErr w:type="gramEnd"/>
      <w:r w:rsidR="00DF1352" w:rsidRPr="00785C0E">
        <w:rPr>
          <w:rFonts w:ascii="Times New Roman" w:hAnsi="Times New Roman" w:cs="Times New Roman"/>
          <w:sz w:val="24"/>
          <w:szCs w:val="24"/>
        </w:rPr>
        <w:t>. Kamuoyunu bilgilendirme ve hesap verebilirlik</w:t>
      </w:r>
    </w:p>
    <w:tbl>
      <w:tblPr>
        <w:tblStyle w:val="TableGrid"/>
        <w:tblW w:w="0" w:type="auto"/>
        <w:tblLook w:val="04A0" w:firstRow="1" w:lastRow="0" w:firstColumn="1" w:lastColumn="0" w:noHBand="0" w:noVBand="1"/>
      </w:tblPr>
      <w:tblGrid>
        <w:gridCol w:w="9042"/>
      </w:tblGrid>
      <w:tr w:rsidR="00DF1352" w:rsidRPr="00785C0E" w14:paraId="69BEC3FC" w14:textId="77777777" w:rsidTr="008447F3">
        <w:trPr>
          <w:trHeight w:val="10772"/>
        </w:trPr>
        <w:tc>
          <w:tcPr>
            <w:tcW w:w="9041" w:type="dxa"/>
          </w:tcPr>
          <w:p w14:paraId="2E435768" w14:textId="77777777" w:rsidR="00DF1352" w:rsidRPr="00785C0E" w:rsidRDefault="00DF1352" w:rsidP="00294B62">
            <w:pPr>
              <w:spacing w:after="200" w:line="276" w:lineRule="auto"/>
              <w:rPr>
                <w:rFonts w:ascii="Times New Roman" w:hAnsi="Times New Roman" w:cs="Times New Roman"/>
                <w:sz w:val="24"/>
                <w:szCs w:val="24"/>
              </w:rPr>
            </w:pPr>
            <w:r w:rsidRPr="00785C0E">
              <w:rPr>
                <w:rFonts w:ascii="Times New Roman" w:hAnsi="Times New Roman" w:cs="Times New Roman"/>
                <w:sz w:val="24"/>
                <w:szCs w:val="24"/>
              </w:rPr>
              <w:t>Olgunluk Düzeyi:</w:t>
            </w:r>
          </w:p>
          <w:tbl>
            <w:tblPr>
              <w:tblStyle w:val="TableGrid"/>
              <w:tblW w:w="8816" w:type="dxa"/>
              <w:tblLook w:val="04A0" w:firstRow="1" w:lastRow="0" w:firstColumn="1" w:lastColumn="0" w:noHBand="0" w:noVBand="1"/>
            </w:tblPr>
            <w:tblGrid>
              <w:gridCol w:w="1762"/>
              <w:gridCol w:w="1763"/>
              <w:gridCol w:w="1763"/>
              <w:gridCol w:w="1764"/>
              <w:gridCol w:w="1764"/>
            </w:tblGrid>
            <w:tr w:rsidR="00DF1352" w:rsidRPr="00785C0E" w14:paraId="2D9EEB72" w14:textId="77777777" w:rsidTr="00744FAE">
              <w:trPr>
                <w:trHeight w:val="280"/>
              </w:trPr>
              <w:tc>
                <w:tcPr>
                  <w:tcW w:w="1762" w:type="dxa"/>
                </w:tcPr>
                <w:p w14:paraId="687D066C"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1. Düzey</w:t>
                  </w:r>
                </w:p>
              </w:tc>
              <w:tc>
                <w:tcPr>
                  <w:tcW w:w="1763" w:type="dxa"/>
                </w:tcPr>
                <w:p w14:paraId="1F6C4EAE"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2. Düzey</w:t>
                  </w:r>
                </w:p>
              </w:tc>
              <w:tc>
                <w:tcPr>
                  <w:tcW w:w="1763" w:type="dxa"/>
                </w:tcPr>
                <w:p w14:paraId="19131CD7"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3. Düzey</w:t>
                  </w:r>
                </w:p>
              </w:tc>
              <w:tc>
                <w:tcPr>
                  <w:tcW w:w="1764" w:type="dxa"/>
                </w:tcPr>
                <w:p w14:paraId="0D461D5B"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4. Düzey</w:t>
                  </w:r>
                </w:p>
              </w:tc>
              <w:tc>
                <w:tcPr>
                  <w:tcW w:w="1764" w:type="dxa"/>
                </w:tcPr>
                <w:p w14:paraId="55E0D6D7"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5. Düzey</w:t>
                  </w:r>
                </w:p>
              </w:tc>
            </w:tr>
            <w:tr w:rsidR="00DF1352" w:rsidRPr="00785C0E" w14:paraId="7CC36FA3" w14:textId="77777777" w:rsidTr="00744FAE">
              <w:trPr>
                <w:trHeight w:val="550"/>
              </w:trPr>
              <w:tc>
                <w:tcPr>
                  <w:tcW w:w="1762" w:type="dxa"/>
                </w:tcPr>
                <w:p w14:paraId="44BB3920"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Planlama yok</w:t>
                  </w:r>
                </w:p>
              </w:tc>
              <w:tc>
                <w:tcPr>
                  <w:tcW w:w="1763" w:type="dxa"/>
                </w:tcPr>
                <w:p w14:paraId="5D8B49C1"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Planlama var, Uygulama yok</w:t>
                  </w:r>
                </w:p>
              </w:tc>
              <w:tc>
                <w:tcPr>
                  <w:tcW w:w="1763" w:type="dxa"/>
                </w:tcPr>
                <w:p w14:paraId="439955BE"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Uygulama var, Kontrol ve Önlem yok</w:t>
                  </w:r>
                </w:p>
              </w:tc>
              <w:tc>
                <w:tcPr>
                  <w:tcW w:w="1764" w:type="dxa"/>
                </w:tcPr>
                <w:p w14:paraId="6C7B31B0"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Planlama, Uygulama, Kontrol Etme ve Önlem Alma var</w:t>
                  </w:r>
                </w:p>
              </w:tc>
              <w:tc>
                <w:tcPr>
                  <w:tcW w:w="1764" w:type="dxa"/>
                </w:tcPr>
                <w:p w14:paraId="4D2E1AB5"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Örnek Uygulama var.</w:t>
                  </w:r>
                </w:p>
              </w:tc>
            </w:tr>
            <w:tr w:rsidR="00DF1352" w:rsidRPr="00785C0E" w14:paraId="21FEA261" w14:textId="77777777" w:rsidTr="00744FAE">
              <w:trPr>
                <w:trHeight w:val="270"/>
              </w:trPr>
              <w:tc>
                <w:tcPr>
                  <w:tcW w:w="1762" w:type="dxa"/>
                </w:tcPr>
                <w:p w14:paraId="709EB0E8" w14:textId="77777777" w:rsidR="00DF1352" w:rsidRPr="00785C0E" w:rsidRDefault="00DF1352" w:rsidP="00294B62">
                  <w:pPr>
                    <w:rPr>
                      <w:rFonts w:ascii="Times New Roman" w:hAnsi="Times New Roman" w:cs="Times New Roman"/>
                      <w:sz w:val="24"/>
                      <w:szCs w:val="24"/>
                    </w:rPr>
                  </w:pPr>
                </w:p>
              </w:tc>
              <w:tc>
                <w:tcPr>
                  <w:tcW w:w="1763" w:type="dxa"/>
                </w:tcPr>
                <w:p w14:paraId="12F59551" w14:textId="77777777" w:rsidR="00DF1352" w:rsidRPr="00785C0E" w:rsidRDefault="00DF1352" w:rsidP="00294B62">
                  <w:pPr>
                    <w:rPr>
                      <w:rFonts w:ascii="Times New Roman" w:hAnsi="Times New Roman" w:cs="Times New Roman"/>
                      <w:sz w:val="24"/>
                      <w:szCs w:val="24"/>
                    </w:rPr>
                  </w:pPr>
                </w:p>
              </w:tc>
              <w:tc>
                <w:tcPr>
                  <w:tcW w:w="1763" w:type="dxa"/>
                </w:tcPr>
                <w:p w14:paraId="726E0097" w14:textId="77777777" w:rsidR="00DF1352" w:rsidRPr="00785C0E" w:rsidRDefault="00DF1352" w:rsidP="00294B62">
                  <w:pPr>
                    <w:rPr>
                      <w:rFonts w:ascii="Times New Roman" w:hAnsi="Times New Roman" w:cs="Times New Roman"/>
                      <w:sz w:val="24"/>
                      <w:szCs w:val="24"/>
                    </w:rPr>
                  </w:pPr>
                </w:p>
              </w:tc>
              <w:tc>
                <w:tcPr>
                  <w:tcW w:w="1764" w:type="dxa"/>
                  <w:vAlign w:val="center"/>
                </w:tcPr>
                <w:p w14:paraId="01199B98" w14:textId="77777777" w:rsidR="00DF1352" w:rsidRPr="00785C0E" w:rsidRDefault="00DF1352" w:rsidP="00294B62">
                  <w:pPr>
                    <w:jc w:val="center"/>
                    <w:rPr>
                      <w:rFonts w:ascii="Times New Roman" w:hAnsi="Times New Roman" w:cs="Times New Roman"/>
                      <w:b/>
                      <w:sz w:val="24"/>
                      <w:szCs w:val="24"/>
                    </w:rPr>
                  </w:pPr>
                  <w:r w:rsidRPr="00785C0E">
                    <w:rPr>
                      <w:rFonts w:ascii="Times New Roman" w:hAnsi="Times New Roman" w:cs="Times New Roman"/>
                      <w:b/>
                      <w:sz w:val="24"/>
                      <w:szCs w:val="24"/>
                    </w:rPr>
                    <w:t>+</w:t>
                  </w:r>
                </w:p>
              </w:tc>
              <w:tc>
                <w:tcPr>
                  <w:tcW w:w="1764" w:type="dxa"/>
                </w:tcPr>
                <w:p w14:paraId="4E72B7B6" w14:textId="77777777" w:rsidR="00DF1352" w:rsidRPr="00785C0E" w:rsidRDefault="00DF1352" w:rsidP="00294B62">
                  <w:pPr>
                    <w:rPr>
                      <w:rFonts w:ascii="Times New Roman" w:hAnsi="Times New Roman" w:cs="Times New Roman"/>
                      <w:sz w:val="24"/>
                      <w:szCs w:val="24"/>
                    </w:rPr>
                  </w:pPr>
                </w:p>
              </w:tc>
            </w:tr>
          </w:tbl>
          <w:p w14:paraId="40A81956" w14:textId="77777777" w:rsidR="00DF1352" w:rsidRPr="00785C0E" w:rsidRDefault="00DF1352" w:rsidP="00294B62">
            <w:pPr>
              <w:spacing w:after="200" w:line="276" w:lineRule="auto"/>
              <w:rPr>
                <w:rFonts w:ascii="Times New Roman" w:hAnsi="Times New Roman" w:cs="Times New Roman"/>
                <w:sz w:val="24"/>
                <w:szCs w:val="24"/>
              </w:rPr>
            </w:pPr>
          </w:p>
          <w:p w14:paraId="229E5298" w14:textId="77777777" w:rsidR="00ED1255" w:rsidRDefault="00DF1352" w:rsidP="00294B62">
            <w:pPr>
              <w:spacing w:after="200" w:line="276" w:lineRule="auto"/>
              <w:rPr>
                <w:rFonts w:ascii="Times New Roman" w:hAnsi="Times New Roman" w:cs="Times New Roman"/>
                <w:sz w:val="24"/>
                <w:szCs w:val="24"/>
              </w:rPr>
            </w:pPr>
            <w:r w:rsidRPr="00830390">
              <w:rPr>
                <w:rFonts w:ascii="Times New Roman" w:hAnsi="Times New Roman" w:cs="Times New Roman"/>
                <w:sz w:val="24"/>
                <w:szCs w:val="24"/>
              </w:rPr>
              <w:t>Açıklama:</w:t>
            </w:r>
            <w:r w:rsidR="00744FAE" w:rsidRPr="00830390">
              <w:rPr>
                <w:rFonts w:ascii="Times New Roman" w:hAnsi="Times New Roman" w:cs="Times New Roman"/>
                <w:sz w:val="24"/>
                <w:szCs w:val="24"/>
              </w:rPr>
              <w:t xml:space="preserve"> Merkez Müdürlüğümüz Web sayfasında yıl içerisinde yapılan faaliyetlerimiz kamuoyunu bilgilendirilmektedir.</w:t>
            </w:r>
          </w:p>
          <w:p w14:paraId="0BE0D7A1" w14:textId="5BDA239F" w:rsidR="00DF1352" w:rsidRPr="00ED1255" w:rsidRDefault="00744FAE" w:rsidP="00294B62">
            <w:pPr>
              <w:spacing w:after="200" w:line="276" w:lineRule="auto"/>
              <w:rPr>
                <w:rFonts w:ascii="Times New Roman" w:hAnsi="Times New Roman" w:cs="Times New Roman"/>
                <w:sz w:val="24"/>
                <w:szCs w:val="24"/>
                <w:u w:val="single"/>
              </w:rPr>
            </w:pPr>
            <w:r w:rsidRPr="00785C0E">
              <w:rPr>
                <w:rFonts w:ascii="Times New Roman" w:hAnsi="Times New Roman" w:cs="Times New Roman"/>
                <w:sz w:val="24"/>
                <w:szCs w:val="24"/>
              </w:rPr>
              <w:t xml:space="preserve"> </w:t>
            </w:r>
            <w:hyperlink r:id="rId55" w:history="1">
              <w:r w:rsidR="00ED1255" w:rsidRPr="001375E0">
                <w:rPr>
                  <w:rStyle w:val="Hyperlink"/>
                  <w:rFonts w:ascii="Times New Roman" w:hAnsi="Times New Roman" w:cs="Times New Roman"/>
                  <w:sz w:val="24"/>
                  <w:szCs w:val="24"/>
                </w:rPr>
                <w:t>https://bozok.edu.tr/birim/biltem/sayfa/faaliyet-raporu/318</w:t>
              </w:r>
            </w:hyperlink>
          </w:p>
          <w:p w14:paraId="2B789C46" w14:textId="04C7FF3D" w:rsidR="00744FAE" w:rsidRDefault="007B6F42" w:rsidP="007B6F42">
            <w:pPr>
              <w:spacing w:after="200" w:line="276" w:lineRule="auto"/>
              <w:jc w:val="center"/>
              <w:rPr>
                <w:rFonts w:ascii="Times New Roman" w:hAnsi="Times New Roman" w:cs="Times New Roman"/>
                <w:noProof/>
                <w:sz w:val="24"/>
                <w:szCs w:val="24"/>
                <w:lang w:eastAsia="tr-TR"/>
              </w:rPr>
            </w:pPr>
            <w:r>
              <w:rPr>
                <w:noProof/>
                <w:lang w:eastAsia="tr-TR"/>
              </w:rPr>
              <w:drawing>
                <wp:inline distT="0" distB="0" distL="0" distR="0" wp14:anchorId="07977086" wp14:editId="58D65E3E">
                  <wp:extent cx="5410200" cy="3182786"/>
                  <wp:effectExtent l="0" t="0" r="0" b="0"/>
                  <wp:docPr id="2103" name="Resim 2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412311" cy="3184028"/>
                          </a:xfrm>
                          <a:prstGeom prst="rect">
                            <a:avLst/>
                          </a:prstGeom>
                        </pic:spPr>
                      </pic:pic>
                    </a:graphicData>
                  </a:graphic>
                </wp:inline>
              </w:drawing>
            </w:r>
          </w:p>
          <w:p w14:paraId="039B3587" w14:textId="77777777" w:rsidR="00744FAE" w:rsidRPr="00802751" w:rsidRDefault="00744FAE" w:rsidP="00231889">
            <w:pPr>
              <w:jc w:val="both"/>
              <w:rPr>
                <w:rFonts w:ascii="Times New Roman" w:hAnsi="Times New Roman" w:cs="Times New Roman"/>
                <w:szCs w:val="24"/>
              </w:rPr>
            </w:pPr>
            <w:r w:rsidRPr="00802751">
              <w:rPr>
                <w:rFonts w:ascii="Times New Roman" w:hAnsi="Times New Roman" w:cs="Times New Roman"/>
                <w:b/>
                <w:szCs w:val="24"/>
              </w:rPr>
              <w:t>Bütçe Giderleri</w:t>
            </w:r>
          </w:p>
          <w:p w14:paraId="746127B9" w14:textId="77777777" w:rsidR="00744FAE" w:rsidRPr="00785C0E" w:rsidRDefault="00744FAE" w:rsidP="00744FAE">
            <w:pPr>
              <w:ind w:left="1068"/>
              <w:rPr>
                <w:rFonts w:ascii="Times New Roman" w:hAnsi="Times New Roman" w:cs="Times New Roman"/>
              </w:rPr>
            </w:pPr>
          </w:p>
          <w:tbl>
            <w:tblPr>
              <w:tblW w:w="8051" w:type="dxa"/>
              <w:tblInd w:w="377" w:type="dxa"/>
              <w:tblCellMar>
                <w:left w:w="70" w:type="dxa"/>
                <w:right w:w="70" w:type="dxa"/>
              </w:tblCellMar>
              <w:tblLook w:val="0000" w:firstRow="0" w:lastRow="0" w:firstColumn="0" w:lastColumn="0" w:noHBand="0" w:noVBand="0"/>
            </w:tblPr>
            <w:tblGrid>
              <w:gridCol w:w="2242"/>
              <w:gridCol w:w="2340"/>
              <w:gridCol w:w="2340"/>
              <w:gridCol w:w="1129"/>
            </w:tblGrid>
            <w:tr w:rsidR="007374B6" w:rsidRPr="00802751" w14:paraId="4FEB0467" w14:textId="77777777" w:rsidTr="007374B6">
              <w:trPr>
                <w:trHeight w:val="1042"/>
              </w:trPr>
              <w:tc>
                <w:tcPr>
                  <w:tcW w:w="2242" w:type="dxa"/>
                  <w:vMerge w:val="restart"/>
                  <w:tcBorders>
                    <w:top w:val="single" w:sz="8" w:space="0" w:color="000000"/>
                    <w:left w:val="single" w:sz="8" w:space="0" w:color="000000"/>
                    <w:bottom w:val="single" w:sz="8" w:space="0" w:color="000000"/>
                  </w:tcBorders>
                  <w:shd w:val="clear" w:color="auto" w:fill="auto"/>
                  <w:vAlign w:val="bottom"/>
                </w:tcPr>
                <w:p w14:paraId="4E3DE070" w14:textId="77777777" w:rsidR="007374B6" w:rsidRPr="00802751" w:rsidRDefault="007374B6" w:rsidP="00802751">
                  <w:pPr>
                    <w:spacing w:line="240" w:lineRule="auto"/>
                    <w:jc w:val="center"/>
                    <w:rPr>
                      <w:rFonts w:ascii="Times New Roman" w:hAnsi="Times New Roman" w:cs="Times New Roman"/>
                      <w:b/>
                      <w:bCs/>
                      <w:sz w:val="18"/>
                      <w:szCs w:val="18"/>
                      <w:lang w:eastAsia="tr-TR"/>
                    </w:rPr>
                  </w:pPr>
                  <w:r w:rsidRPr="00802751">
                    <w:rPr>
                      <w:rFonts w:ascii="Times New Roman" w:hAnsi="Times New Roman" w:cs="Times New Roman"/>
                      <w:sz w:val="18"/>
                      <w:szCs w:val="18"/>
                      <w:lang w:eastAsia="tr-TR"/>
                    </w:rPr>
                    <w:t> </w:t>
                  </w:r>
                </w:p>
              </w:tc>
              <w:tc>
                <w:tcPr>
                  <w:tcW w:w="2340" w:type="dxa"/>
                  <w:tcBorders>
                    <w:top w:val="single" w:sz="8" w:space="0" w:color="000000"/>
                    <w:left w:val="single" w:sz="8" w:space="0" w:color="000000"/>
                    <w:bottom w:val="single" w:sz="8" w:space="0" w:color="000000"/>
                  </w:tcBorders>
                  <w:shd w:val="clear" w:color="auto" w:fill="auto"/>
                </w:tcPr>
                <w:p w14:paraId="36D808D2" w14:textId="7822C6F1" w:rsidR="007374B6" w:rsidRPr="00802751" w:rsidRDefault="007374B6" w:rsidP="00802751">
                  <w:pPr>
                    <w:spacing w:line="240" w:lineRule="auto"/>
                    <w:jc w:val="center"/>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202</w:t>
                  </w:r>
                  <w:r w:rsidR="008447F3" w:rsidRPr="00802751">
                    <w:rPr>
                      <w:rFonts w:ascii="Times New Roman" w:hAnsi="Times New Roman" w:cs="Times New Roman"/>
                      <w:b/>
                      <w:bCs/>
                      <w:sz w:val="18"/>
                      <w:szCs w:val="18"/>
                      <w:lang w:eastAsia="tr-TR"/>
                    </w:rPr>
                    <w:t>5</w:t>
                  </w:r>
                </w:p>
                <w:p w14:paraId="18D73BDB" w14:textId="77777777" w:rsidR="007374B6" w:rsidRPr="00802751" w:rsidRDefault="007374B6" w:rsidP="00802751">
                  <w:pPr>
                    <w:spacing w:line="240" w:lineRule="auto"/>
                    <w:jc w:val="center"/>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BÜTÇE</w:t>
                  </w:r>
                </w:p>
                <w:p w14:paraId="141FF2B0" w14:textId="77777777" w:rsidR="007374B6" w:rsidRPr="00802751" w:rsidRDefault="007374B6" w:rsidP="00802751">
                  <w:pPr>
                    <w:spacing w:line="240" w:lineRule="auto"/>
                    <w:jc w:val="center"/>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BAŞLANGIÇ ÖDENEĞİ</w:t>
                  </w:r>
                </w:p>
              </w:tc>
              <w:tc>
                <w:tcPr>
                  <w:tcW w:w="2340" w:type="dxa"/>
                  <w:tcBorders>
                    <w:top w:val="single" w:sz="8" w:space="0" w:color="000000"/>
                    <w:left w:val="single" w:sz="4" w:space="0" w:color="000000"/>
                    <w:bottom w:val="single" w:sz="8" w:space="0" w:color="000000"/>
                  </w:tcBorders>
                  <w:shd w:val="clear" w:color="auto" w:fill="auto"/>
                </w:tcPr>
                <w:p w14:paraId="28AE1145" w14:textId="00FE4F1A" w:rsidR="007374B6" w:rsidRPr="00802751" w:rsidRDefault="008447F3" w:rsidP="00802751">
                  <w:pPr>
                    <w:spacing w:line="240" w:lineRule="auto"/>
                    <w:jc w:val="center"/>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2025</w:t>
                  </w:r>
                </w:p>
                <w:p w14:paraId="38D95AE9" w14:textId="77777777" w:rsidR="007374B6" w:rsidRPr="00802751" w:rsidRDefault="007374B6" w:rsidP="00802751">
                  <w:pPr>
                    <w:spacing w:line="240" w:lineRule="auto"/>
                    <w:jc w:val="center"/>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GERÇEKLEŞME TOPLAMI</w:t>
                  </w:r>
                </w:p>
              </w:tc>
              <w:tc>
                <w:tcPr>
                  <w:tcW w:w="1129" w:type="dxa"/>
                  <w:tcBorders>
                    <w:top w:val="single" w:sz="8" w:space="0" w:color="000000"/>
                    <w:left w:val="single" w:sz="4" w:space="0" w:color="000000"/>
                    <w:bottom w:val="single" w:sz="8" w:space="0" w:color="000000"/>
                    <w:right w:val="single" w:sz="8" w:space="0" w:color="000000"/>
                  </w:tcBorders>
                  <w:shd w:val="clear" w:color="auto" w:fill="auto"/>
                  <w:vAlign w:val="center"/>
                </w:tcPr>
                <w:p w14:paraId="05816421" w14:textId="77777777" w:rsidR="007374B6" w:rsidRPr="00802751" w:rsidRDefault="007374B6" w:rsidP="00802751">
                  <w:pPr>
                    <w:spacing w:line="240" w:lineRule="auto"/>
                    <w:jc w:val="center"/>
                    <w:rPr>
                      <w:rFonts w:ascii="Times New Roman" w:hAnsi="Times New Roman" w:cs="Times New Roman"/>
                      <w:sz w:val="18"/>
                      <w:szCs w:val="18"/>
                      <w:lang w:eastAsia="tr-TR"/>
                    </w:rPr>
                  </w:pPr>
                  <w:r w:rsidRPr="00802751">
                    <w:rPr>
                      <w:rFonts w:ascii="Times New Roman" w:hAnsi="Times New Roman" w:cs="Times New Roman"/>
                      <w:b/>
                      <w:bCs/>
                      <w:sz w:val="18"/>
                      <w:szCs w:val="18"/>
                      <w:lang w:eastAsia="tr-TR"/>
                    </w:rPr>
                    <w:t>GERÇEK. ORANI</w:t>
                  </w:r>
                </w:p>
              </w:tc>
            </w:tr>
            <w:tr w:rsidR="007374B6" w:rsidRPr="00802751" w14:paraId="794C7483" w14:textId="77777777" w:rsidTr="007374B6">
              <w:trPr>
                <w:trHeight w:val="160"/>
              </w:trPr>
              <w:tc>
                <w:tcPr>
                  <w:tcW w:w="2242" w:type="dxa"/>
                  <w:vMerge/>
                  <w:tcBorders>
                    <w:top w:val="single" w:sz="8" w:space="0" w:color="000000"/>
                    <w:left w:val="single" w:sz="8" w:space="0" w:color="000000"/>
                    <w:bottom w:val="single" w:sz="8" w:space="0" w:color="000000"/>
                  </w:tcBorders>
                  <w:shd w:val="clear" w:color="auto" w:fill="auto"/>
                  <w:vAlign w:val="center"/>
                </w:tcPr>
                <w:p w14:paraId="0614C906" w14:textId="77777777" w:rsidR="007374B6" w:rsidRPr="00802751" w:rsidRDefault="007374B6" w:rsidP="00802751">
                  <w:pPr>
                    <w:snapToGrid w:val="0"/>
                    <w:spacing w:line="240" w:lineRule="auto"/>
                    <w:rPr>
                      <w:rFonts w:ascii="Times New Roman" w:hAnsi="Times New Roman" w:cs="Times New Roman"/>
                      <w:sz w:val="18"/>
                      <w:szCs w:val="18"/>
                      <w:lang w:eastAsia="tr-TR"/>
                    </w:rPr>
                  </w:pPr>
                </w:p>
              </w:tc>
              <w:tc>
                <w:tcPr>
                  <w:tcW w:w="2340" w:type="dxa"/>
                  <w:tcBorders>
                    <w:top w:val="single" w:sz="8" w:space="0" w:color="000000"/>
                    <w:left w:val="single" w:sz="8" w:space="0" w:color="000000"/>
                    <w:bottom w:val="single" w:sz="8" w:space="0" w:color="000000"/>
                  </w:tcBorders>
                  <w:shd w:val="clear" w:color="auto" w:fill="auto"/>
                </w:tcPr>
                <w:p w14:paraId="6670AA58" w14:textId="77777777" w:rsidR="007374B6" w:rsidRPr="00802751" w:rsidRDefault="007374B6" w:rsidP="00802751">
                  <w:pPr>
                    <w:spacing w:line="240" w:lineRule="auto"/>
                    <w:jc w:val="center"/>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TL</w:t>
                  </w:r>
                </w:p>
              </w:tc>
              <w:tc>
                <w:tcPr>
                  <w:tcW w:w="2340" w:type="dxa"/>
                  <w:tcBorders>
                    <w:top w:val="single" w:sz="8" w:space="0" w:color="000000"/>
                    <w:left w:val="single" w:sz="4" w:space="0" w:color="000000"/>
                    <w:bottom w:val="single" w:sz="8" w:space="0" w:color="000000"/>
                  </w:tcBorders>
                  <w:shd w:val="clear" w:color="auto" w:fill="auto"/>
                </w:tcPr>
                <w:p w14:paraId="0B43D088" w14:textId="77777777" w:rsidR="007374B6" w:rsidRPr="00802751" w:rsidRDefault="007374B6" w:rsidP="00802751">
                  <w:pPr>
                    <w:spacing w:line="240" w:lineRule="auto"/>
                    <w:jc w:val="center"/>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TL</w:t>
                  </w:r>
                </w:p>
              </w:tc>
              <w:tc>
                <w:tcPr>
                  <w:tcW w:w="1129" w:type="dxa"/>
                  <w:tcBorders>
                    <w:top w:val="single" w:sz="8" w:space="0" w:color="000000"/>
                    <w:left w:val="single" w:sz="4" w:space="0" w:color="000000"/>
                    <w:bottom w:val="single" w:sz="8" w:space="0" w:color="000000"/>
                    <w:right w:val="single" w:sz="8" w:space="0" w:color="000000"/>
                  </w:tcBorders>
                  <w:shd w:val="clear" w:color="auto" w:fill="auto"/>
                  <w:vAlign w:val="center"/>
                </w:tcPr>
                <w:p w14:paraId="43A3ADB9" w14:textId="77777777" w:rsidR="007374B6" w:rsidRPr="00802751" w:rsidRDefault="007374B6" w:rsidP="00802751">
                  <w:pPr>
                    <w:spacing w:line="240" w:lineRule="auto"/>
                    <w:jc w:val="center"/>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w:t>
                  </w:r>
                </w:p>
              </w:tc>
            </w:tr>
            <w:tr w:rsidR="005E61E2" w:rsidRPr="00802751" w14:paraId="3D0CA4D2" w14:textId="77777777" w:rsidTr="008D25A5">
              <w:trPr>
                <w:trHeight w:val="284"/>
              </w:trPr>
              <w:tc>
                <w:tcPr>
                  <w:tcW w:w="2242" w:type="dxa"/>
                  <w:tcBorders>
                    <w:left w:val="single" w:sz="8" w:space="0" w:color="000000"/>
                    <w:bottom w:val="single" w:sz="4" w:space="0" w:color="000000"/>
                  </w:tcBorders>
                  <w:shd w:val="clear" w:color="auto" w:fill="auto"/>
                  <w:vAlign w:val="bottom"/>
                </w:tcPr>
                <w:p w14:paraId="051EAB6C" w14:textId="77777777" w:rsidR="005E61E2" w:rsidRPr="00802751" w:rsidRDefault="005E61E2" w:rsidP="005E61E2">
                  <w:pPr>
                    <w:spacing w:line="240" w:lineRule="auto"/>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BÜTÇE GİDERLERİ TOPLAMI</w:t>
                  </w:r>
                </w:p>
              </w:tc>
              <w:tc>
                <w:tcPr>
                  <w:tcW w:w="2340" w:type="dxa"/>
                  <w:tcBorders>
                    <w:left w:val="single" w:sz="8" w:space="0" w:color="000000"/>
                    <w:bottom w:val="single" w:sz="4" w:space="0" w:color="000000"/>
                  </w:tcBorders>
                  <w:shd w:val="clear" w:color="auto" w:fill="auto"/>
                  <w:vAlign w:val="center"/>
                </w:tcPr>
                <w:p w14:paraId="04A2FC05" w14:textId="60BA1C8A" w:rsidR="005E61E2" w:rsidRPr="005E61E2" w:rsidRDefault="005E61E2" w:rsidP="005E61E2">
                  <w:pPr>
                    <w:snapToGrid w:val="0"/>
                    <w:spacing w:line="240" w:lineRule="auto"/>
                    <w:jc w:val="center"/>
                    <w:rPr>
                      <w:rFonts w:ascii="Times New Roman" w:hAnsi="Times New Roman" w:cs="Times New Roman"/>
                      <w:b/>
                      <w:bCs/>
                      <w:sz w:val="18"/>
                      <w:szCs w:val="18"/>
                      <w:lang w:eastAsia="tr-TR"/>
                    </w:rPr>
                  </w:pPr>
                  <w:r w:rsidRPr="005E61E2">
                    <w:rPr>
                      <w:rFonts w:ascii="Times New Roman" w:hAnsi="Times New Roman" w:cs="Times New Roman"/>
                      <w:b/>
                      <w:bCs/>
                      <w:sz w:val="18"/>
                      <w:szCs w:val="18"/>
                      <w:lang w:eastAsia="tr-TR"/>
                    </w:rPr>
                    <w:t>1.500,000 TL</w:t>
                  </w:r>
                </w:p>
              </w:tc>
              <w:tc>
                <w:tcPr>
                  <w:tcW w:w="2340" w:type="dxa"/>
                  <w:tcBorders>
                    <w:left w:val="single" w:sz="4" w:space="0" w:color="000000"/>
                    <w:bottom w:val="single" w:sz="4" w:space="0" w:color="000000"/>
                  </w:tcBorders>
                  <w:shd w:val="clear" w:color="auto" w:fill="auto"/>
                  <w:vAlign w:val="center"/>
                </w:tcPr>
                <w:p w14:paraId="7BAAFE9D" w14:textId="2FAE8CAE" w:rsidR="005E61E2" w:rsidRPr="005E61E2" w:rsidRDefault="005E61E2" w:rsidP="005E61E2">
                  <w:pPr>
                    <w:snapToGrid w:val="0"/>
                    <w:spacing w:line="240" w:lineRule="auto"/>
                    <w:jc w:val="center"/>
                    <w:rPr>
                      <w:rFonts w:ascii="Times New Roman" w:hAnsi="Times New Roman" w:cs="Times New Roman"/>
                      <w:b/>
                      <w:bCs/>
                      <w:sz w:val="18"/>
                      <w:szCs w:val="18"/>
                      <w:lang w:eastAsia="tr-TR"/>
                    </w:rPr>
                  </w:pPr>
                  <w:r w:rsidRPr="005E61E2">
                    <w:rPr>
                      <w:rFonts w:ascii="Times New Roman" w:hAnsi="Times New Roman" w:cs="Times New Roman"/>
                      <w:b/>
                      <w:bCs/>
                      <w:sz w:val="18"/>
                      <w:szCs w:val="18"/>
                      <w:lang w:eastAsia="tr-TR"/>
                    </w:rPr>
                    <w:t>1.500,000 TL</w:t>
                  </w:r>
                </w:p>
              </w:tc>
              <w:tc>
                <w:tcPr>
                  <w:tcW w:w="1129" w:type="dxa"/>
                  <w:tcBorders>
                    <w:left w:val="single" w:sz="4" w:space="0" w:color="000000"/>
                    <w:bottom w:val="single" w:sz="4" w:space="0" w:color="000000"/>
                    <w:right w:val="single" w:sz="8" w:space="0" w:color="000000"/>
                  </w:tcBorders>
                  <w:shd w:val="clear" w:color="auto" w:fill="auto"/>
                  <w:vAlign w:val="center"/>
                </w:tcPr>
                <w:p w14:paraId="69F6D314" w14:textId="7D143412" w:rsidR="005E61E2" w:rsidRPr="005E61E2" w:rsidRDefault="005E61E2" w:rsidP="005E61E2">
                  <w:pPr>
                    <w:snapToGrid w:val="0"/>
                    <w:spacing w:line="240" w:lineRule="auto"/>
                    <w:jc w:val="center"/>
                    <w:rPr>
                      <w:rFonts w:ascii="Times New Roman" w:hAnsi="Times New Roman" w:cs="Times New Roman"/>
                      <w:b/>
                      <w:bCs/>
                      <w:sz w:val="18"/>
                      <w:szCs w:val="18"/>
                      <w:lang w:eastAsia="tr-TR"/>
                    </w:rPr>
                  </w:pPr>
                  <w:r w:rsidRPr="005E61E2">
                    <w:rPr>
                      <w:rFonts w:ascii="Times New Roman" w:hAnsi="Times New Roman" w:cs="Times New Roman"/>
                      <w:b/>
                      <w:bCs/>
                      <w:sz w:val="18"/>
                      <w:szCs w:val="18"/>
                      <w:lang w:eastAsia="tr-TR"/>
                    </w:rPr>
                    <w:t>100</w:t>
                  </w:r>
                </w:p>
              </w:tc>
            </w:tr>
            <w:tr w:rsidR="007374B6" w:rsidRPr="00802751" w14:paraId="1118723C" w14:textId="77777777" w:rsidTr="007374B6">
              <w:trPr>
                <w:trHeight w:val="284"/>
              </w:trPr>
              <w:tc>
                <w:tcPr>
                  <w:tcW w:w="2242" w:type="dxa"/>
                  <w:tcBorders>
                    <w:left w:val="single" w:sz="8" w:space="0" w:color="000000"/>
                    <w:bottom w:val="single" w:sz="4" w:space="0" w:color="000000"/>
                  </w:tcBorders>
                  <w:shd w:val="clear" w:color="auto" w:fill="auto"/>
                  <w:vAlign w:val="bottom"/>
                </w:tcPr>
                <w:p w14:paraId="291BDE1D" w14:textId="77777777" w:rsidR="007374B6" w:rsidRPr="00802751" w:rsidRDefault="007374B6" w:rsidP="00802751">
                  <w:pPr>
                    <w:spacing w:line="240" w:lineRule="auto"/>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01 - PERSONEL GİDERLERİ</w:t>
                  </w:r>
                </w:p>
              </w:tc>
              <w:tc>
                <w:tcPr>
                  <w:tcW w:w="2340" w:type="dxa"/>
                  <w:tcBorders>
                    <w:left w:val="single" w:sz="8" w:space="0" w:color="000000"/>
                    <w:bottom w:val="single" w:sz="4" w:space="0" w:color="000000"/>
                  </w:tcBorders>
                  <w:shd w:val="clear" w:color="auto" w:fill="auto"/>
                </w:tcPr>
                <w:p w14:paraId="2D24BF80" w14:textId="77777777" w:rsidR="007374B6" w:rsidRPr="00802751" w:rsidRDefault="007374B6" w:rsidP="00802751">
                  <w:pPr>
                    <w:snapToGrid w:val="0"/>
                    <w:spacing w:line="240" w:lineRule="auto"/>
                    <w:jc w:val="center"/>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w:t>
                  </w:r>
                </w:p>
              </w:tc>
              <w:tc>
                <w:tcPr>
                  <w:tcW w:w="2340" w:type="dxa"/>
                  <w:tcBorders>
                    <w:left w:val="single" w:sz="4" w:space="0" w:color="000000"/>
                    <w:bottom w:val="single" w:sz="4" w:space="0" w:color="000000"/>
                  </w:tcBorders>
                  <w:shd w:val="clear" w:color="auto" w:fill="auto"/>
                </w:tcPr>
                <w:p w14:paraId="75D3577B" w14:textId="77777777" w:rsidR="007374B6" w:rsidRPr="00802751" w:rsidRDefault="007374B6" w:rsidP="00802751">
                  <w:pPr>
                    <w:snapToGrid w:val="0"/>
                    <w:spacing w:line="240" w:lineRule="auto"/>
                    <w:jc w:val="center"/>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w:t>
                  </w:r>
                </w:p>
              </w:tc>
              <w:tc>
                <w:tcPr>
                  <w:tcW w:w="1129" w:type="dxa"/>
                  <w:tcBorders>
                    <w:left w:val="single" w:sz="4" w:space="0" w:color="000000"/>
                    <w:bottom w:val="single" w:sz="4" w:space="0" w:color="000000"/>
                    <w:right w:val="single" w:sz="8" w:space="0" w:color="000000"/>
                  </w:tcBorders>
                  <w:shd w:val="clear" w:color="auto" w:fill="auto"/>
                  <w:vAlign w:val="bottom"/>
                </w:tcPr>
                <w:p w14:paraId="47CFFC8C" w14:textId="77777777" w:rsidR="007374B6" w:rsidRPr="00802751" w:rsidRDefault="007374B6" w:rsidP="00802751">
                  <w:pPr>
                    <w:snapToGrid w:val="0"/>
                    <w:spacing w:line="240" w:lineRule="auto"/>
                    <w:jc w:val="center"/>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w:t>
                  </w:r>
                </w:p>
              </w:tc>
            </w:tr>
            <w:tr w:rsidR="007374B6" w:rsidRPr="00802751" w14:paraId="605A80B7" w14:textId="77777777" w:rsidTr="007374B6">
              <w:trPr>
                <w:trHeight w:val="284"/>
              </w:trPr>
              <w:tc>
                <w:tcPr>
                  <w:tcW w:w="2242" w:type="dxa"/>
                  <w:tcBorders>
                    <w:left w:val="single" w:sz="8" w:space="0" w:color="000000"/>
                    <w:bottom w:val="single" w:sz="4" w:space="0" w:color="000000"/>
                  </w:tcBorders>
                  <w:shd w:val="clear" w:color="auto" w:fill="auto"/>
                  <w:vAlign w:val="bottom"/>
                </w:tcPr>
                <w:p w14:paraId="71E3266F" w14:textId="77777777" w:rsidR="007374B6" w:rsidRPr="00802751" w:rsidRDefault="007374B6" w:rsidP="00802751">
                  <w:pPr>
                    <w:spacing w:line="240" w:lineRule="auto"/>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 xml:space="preserve">02 - SOSYAL GÜVENLİK KURUMLARINA DEVLET PRİMİ </w:t>
                  </w:r>
                  <w:r w:rsidRPr="00802751">
                    <w:rPr>
                      <w:rFonts w:ascii="Times New Roman" w:hAnsi="Times New Roman" w:cs="Times New Roman"/>
                      <w:b/>
                      <w:bCs/>
                      <w:sz w:val="18"/>
                      <w:szCs w:val="18"/>
                      <w:lang w:eastAsia="tr-TR"/>
                    </w:rPr>
                    <w:lastRenderedPageBreak/>
                    <w:t>GİDERLERİ</w:t>
                  </w:r>
                </w:p>
              </w:tc>
              <w:tc>
                <w:tcPr>
                  <w:tcW w:w="2340" w:type="dxa"/>
                  <w:tcBorders>
                    <w:left w:val="single" w:sz="8" w:space="0" w:color="000000"/>
                    <w:bottom w:val="single" w:sz="4" w:space="0" w:color="000000"/>
                  </w:tcBorders>
                  <w:shd w:val="clear" w:color="auto" w:fill="auto"/>
                </w:tcPr>
                <w:p w14:paraId="32466AD5" w14:textId="77777777" w:rsidR="007374B6" w:rsidRPr="00802751" w:rsidRDefault="007374B6" w:rsidP="00802751">
                  <w:pPr>
                    <w:snapToGrid w:val="0"/>
                    <w:spacing w:line="240" w:lineRule="auto"/>
                    <w:jc w:val="center"/>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lastRenderedPageBreak/>
                    <w:t>-</w:t>
                  </w:r>
                </w:p>
              </w:tc>
              <w:tc>
                <w:tcPr>
                  <w:tcW w:w="2340" w:type="dxa"/>
                  <w:tcBorders>
                    <w:left w:val="single" w:sz="4" w:space="0" w:color="000000"/>
                    <w:bottom w:val="single" w:sz="4" w:space="0" w:color="000000"/>
                  </w:tcBorders>
                  <w:shd w:val="clear" w:color="auto" w:fill="auto"/>
                </w:tcPr>
                <w:p w14:paraId="527D469E" w14:textId="77777777" w:rsidR="007374B6" w:rsidRPr="00802751" w:rsidRDefault="007374B6" w:rsidP="00802751">
                  <w:pPr>
                    <w:snapToGrid w:val="0"/>
                    <w:spacing w:line="240" w:lineRule="auto"/>
                    <w:jc w:val="center"/>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w:t>
                  </w:r>
                </w:p>
              </w:tc>
              <w:tc>
                <w:tcPr>
                  <w:tcW w:w="1129" w:type="dxa"/>
                  <w:tcBorders>
                    <w:left w:val="single" w:sz="4" w:space="0" w:color="000000"/>
                    <w:bottom w:val="single" w:sz="4" w:space="0" w:color="000000"/>
                    <w:right w:val="single" w:sz="8" w:space="0" w:color="000000"/>
                  </w:tcBorders>
                  <w:shd w:val="clear" w:color="auto" w:fill="auto"/>
                  <w:vAlign w:val="bottom"/>
                </w:tcPr>
                <w:p w14:paraId="2B0B020D" w14:textId="77777777" w:rsidR="007374B6" w:rsidRPr="00802751" w:rsidRDefault="007374B6" w:rsidP="00802751">
                  <w:pPr>
                    <w:snapToGrid w:val="0"/>
                    <w:spacing w:line="240" w:lineRule="auto"/>
                    <w:jc w:val="center"/>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w:t>
                  </w:r>
                </w:p>
              </w:tc>
            </w:tr>
            <w:tr w:rsidR="005E61E2" w:rsidRPr="00802751" w14:paraId="02B9A55C" w14:textId="77777777" w:rsidTr="00180227">
              <w:trPr>
                <w:trHeight w:val="284"/>
              </w:trPr>
              <w:tc>
                <w:tcPr>
                  <w:tcW w:w="2242" w:type="dxa"/>
                  <w:tcBorders>
                    <w:top w:val="single" w:sz="4" w:space="0" w:color="000000"/>
                    <w:left w:val="single" w:sz="8" w:space="0" w:color="000000"/>
                    <w:bottom w:val="single" w:sz="4" w:space="0" w:color="000000"/>
                  </w:tcBorders>
                  <w:shd w:val="clear" w:color="auto" w:fill="auto"/>
                  <w:vAlign w:val="bottom"/>
                </w:tcPr>
                <w:p w14:paraId="0B08DE13" w14:textId="77777777" w:rsidR="005E61E2" w:rsidRPr="00802751" w:rsidRDefault="005E61E2" w:rsidP="005E61E2">
                  <w:pPr>
                    <w:spacing w:line="240" w:lineRule="auto"/>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03 - MAL VE HİZMET ALIM GİDERLERİ</w:t>
                  </w:r>
                </w:p>
              </w:tc>
              <w:tc>
                <w:tcPr>
                  <w:tcW w:w="2340" w:type="dxa"/>
                  <w:tcBorders>
                    <w:top w:val="single" w:sz="4" w:space="0" w:color="000000"/>
                    <w:left w:val="single" w:sz="8" w:space="0" w:color="000000"/>
                    <w:bottom w:val="single" w:sz="4" w:space="0" w:color="000000"/>
                  </w:tcBorders>
                  <w:shd w:val="clear" w:color="auto" w:fill="auto"/>
                </w:tcPr>
                <w:p w14:paraId="6E3C4076" w14:textId="48294F14" w:rsidR="005E61E2" w:rsidRPr="005E61E2" w:rsidRDefault="005E61E2" w:rsidP="005E61E2">
                  <w:pPr>
                    <w:snapToGrid w:val="0"/>
                    <w:spacing w:line="240" w:lineRule="auto"/>
                    <w:jc w:val="center"/>
                    <w:rPr>
                      <w:rFonts w:ascii="Times New Roman" w:hAnsi="Times New Roman" w:cs="Times New Roman"/>
                      <w:b/>
                      <w:bCs/>
                      <w:sz w:val="18"/>
                      <w:szCs w:val="18"/>
                      <w:lang w:eastAsia="tr-TR"/>
                    </w:rPr>
                  </w:pPr>
                  <w:r w:rsidRPr="005E61E2">
                    <w:rPr>
                      <w:rFonts w:ascii="Times New Roman" w:hAnsi="Times New Roman" w:cs="Times New Roman"/>
                      <w:b/>
                      <w:sz w:val="18"/>
                    </w:rPr>
                    <w:t>2.284,654 TL</w:t>
                  </w:r>
                </w:p>
              </w:tc>
              <w:tc>
                <w:tcPr>
                  <w:tcW w:w="2340" w:type="dxa"/>
                  <w:tcBorders>
                    <w:top w:val="single" w:sz="4" w:space="0" w:color="000000"/>
                    <w:left w:val="single" w:sz="4" w:space="0" w:color="000000"/>
                    <w:bottom w:val="single" w:sz="4" w:space="0" w:color="000000"/>
                  </w:tcBorders>
                  <w:shd w:val="clear" w:color="auto" w:fill="auto"/>
                </w:tcPr>
                <w:p w14:paraId="1881EC99" w14:textId="631B35DC" w:rsidR="005E61E2" w:rsidRPr="005E61E2" w:rsidRDefault="005E61E2" w:rsidP="005E61E2">
                  <w:pPr>
                    <w:snapToGrid w:val="0"/>
                    <w:spacing w:line="240" w:lineRule="auto"/>
                    <w:jc w:val="center"/>
                    <w:rPr>
                      <w:rFonts w:ascii="Times New Roman" w:hAnsi="Times New Roman" w:cs="Times New Roman"/>
                      <w:b/>
                      <w:bCs/>
                      <w:sz w:val="18"/>
                      <w:szCs w:val="18"/>
                      <w:lang w:eastAsia="tr-TR"/>
                    </w:rPr>
                  </w:pPr>
                  <w:r w:rsidRPr="005E61E2">
                    <w:rPr>
                      <w:rFonts w:ascii="Times New Roman" w:hAnsi="Times New Roman" w:cs="Times New Roman"/>
                      <w:b/>
                      <w:sz w:val="18"/>
                    </w:rPr>
                    <w:t>2.284,654 TL</w:t>
                  </w:r>
                </w:p>
              </w:tc>
              <w:tc>
                <w:tcPr>
                  <w:tcW w:w="1129" w:type="dxa"/>
                  <w:tcBorders>
                    <w:top w:val="single" w:sz="4" w:space="0" w:color="000000"/>
                    <w:left w:val="single" w:sz="4" w:space="0" w:color="000000"/>
                    <w:bottom w:val="single" w:sz="4" w:space="0" w:color="000000"/>
                    <w:right w:val="single" w:sz="8" w:space="0" w:color="000000"/>
                  </w:tcBorders>
                  <w:shd w:val="clear" w:color="auto" w:fill="auto"/>
                </w:tcPr>
                <w:p w14:paraId="4B5E7BA1" w14:textId="393B958C" w:rsidR="005E61E2" w:rsidRPr="005E61E2" w:rsidRDefault="005E61E2" w:rsidP="005E61E2">
                  <w:pPr>
                    <w:snapToGrid w:val="0"/>
                    <w:spacing w:line="240" w:lineRule="auto"/>
                    <w:jc w:val="center"/>
                    <w:rPr>
                      <w:rFonts w:ascii="Times New Roman" w:hAnsi="Times New Roman" w:cs="Times New Roman"/>
                      <w:b/>
                      <w:bCs/>
                      <w:sz w:val="18"/>
                      <w:szCs w:val="18"/>
                      <w:lang w:eastAsia="tr-TR"/>
                    </w:rPr>
                  </w:pPr>
                  <w:r w:rsidRPr="005E61E2">
                    <w:rPr>
                      <w:rFonts w:ascii="Times New Roman" w:hAnsi="Times New Roman" w:cs="Times New Roman"/>
                      <w:b/>
                      <w:sz w:val="18"/>
                    </w:rPr>
                    <w:t>100</w:t>
                  </w:r>
                </w:p>
              </w:tc>
            </w:tr>
            <w:tr w:rsidR="007374B6" w:rsidRPr="00802751" w14:paraId="67F48A29" w14:textId="77777777" w:rsidTr="007374B6">
              <w:trPr>
                <w:trHeight w:val="284"/>
              </w:trPr>
              <w:tc>
                <w:tcPr>
                  <w:tcW w:w="2242" w:type="dxa"/>
                  <w:tcBorders>
                    <w:left w:val="single" w:sz="8" w:space="0" w:color="000000"/>
                    <w:bottom w:val="single" w:sz="4" w:space="0" w:color="000000"/>
                  </w:tcBorders>
                  <w:shd w:val="clear" w:color="auto" w:fill="auto"/>
                </w:tcPr>
                <w:p w14:paraId="2709740B" w14:textId="77777777" w:rsidR="007374B6" w:rsidRPr="00802751" w:rsidRDefault="007374B6" w:rsidP="00802751">
                  <w:pPr>
                    <w:spacing w:line="240" w:lineRule="auto"/>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 xml:space="preserve">05 - CARİ TRANSFERLER </w:t>
                  </w:r>
                </w:p>
              </w:tc>
              <w:tc>
                <w:tcPr>
                  <w:tcW w:w="2340" w:type="dxa"/>
                  <w:tcBorders>
                    <w:left w:val="single" w:sz="8" w:space="0" w:color="000000"/>
                    <w:bottom w:val="single" w:sz="4" w:space="0" w:color="000000"/>
                  </w:tcBorders>
                  <w:shd w:val="clear" w:color="auto" w:fill="auto"/>
                </w:tcPr>
                <w:p w14:paraId="30B597A0" w14:textId="26402CBB" w:rsidR="007374B6" w:rsidRPr="00802751" w:rsidRDefault="00C738B6" w:rsidP="00802751">
                  <w:pPr>
                    <w:snapToGrid w:val="0"/>
                    <w:spacing w:line="240" w:lineRule="auto"/>
                    <w:jc w:val="center"/>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w:t>
                  </w:r>
                </w:p>
              </w:tc>
              <w:tc>
                <w:tcPr>
                  <w:tcW w:w="2340" w:type="dxa"/>
                  <w:tcBorders>
                    <w:left w:val="single" w:sz="4" w:space="0" w:color="000000"/>
                    <w:bottom w:val="single" w:sz="4" w:space="0" w:color="000000"/>
                  </w:tcBorders>
                  <w:shd w:val="clear" w:color="auto" w:fill="auto"/>
                </w:tcPr>
                <w:p w14:paraId="4186A67F" w14:textId="0700C0F4" w:rsidR="007374B6" w:rsidRPr="00802751" w:rsidRDefault="00C738B6" w:rsidP="00802751">
                  <w:pPr>
                    <w:snapToGrid w:val="0"/>
                    <w:spacing w:line="240" w:lineRule="auto"/>
                    <w:jc w:val="center"/>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w:t>
                  </w:r>
                </w:p>
              </w:tc>
              <w:tc>
                <w:tcPr>
                  <w:tcW w:w="1129" w:type="dxa"/>
                  <w:tcBorders>
                    <w:left w:val="single" w:sz="4" w:space="0" w:color="000000"/>
                    <w:bottom w:val="single" w:sz="4" w:space="0" w:color="000000"/>
                    <w:right w:val="single" w:sz="8" w:space="0" w:color="000000"/>
                  </w:tcBorders>
                  <w:shd w:val="clear" w:color="auto" w:fill="auto"/>
                  <w:vAlign w:val="bottom"/>
                </w:tcPr>
                <w:p w14:paraId="65AE3A04" w14:textId="42F6FAE6" w:rsidR="007374B6" w:rsidRPr="00802751" w:rsidRDefault="00C738B6" w:rsidP="00802751">
                  <w:pPr>
                    <w:snapToGrid w:val="0"/>
                    <w:spacing w:line="240" w:lineRule="auto"/>
                    <w:jc w:val="center"/>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w:t>
                  </w:r>
                </w:p>
              </w:tc>
            </w:tr>
            <w:tr w:rsidR="007374B6" w:rsidRPr="00802751" w14:paraId="328F6C5C" w14:textId="77777777" w:rsidTr="007374B6">
              <w:trPr>
                <w:trHeight w:val="284"/>
              </w:trPr>
              <w:tc>
                <w:tcPr>
                  <w:tcW w:w="2242" w:type="dxa"/>
                  <w:tcBorders>
                    <w:left w:val="single" w:sz="8" w:space="0" w:color="000000"/>
                    <w:bottom w:val="single" w:sz="4" w:space="0" w:color="000000"/>
                  </w:tcBorders>
                  <w:shd w:val="clear" w:color="auto" w:fill="auto"/>
                </w:tcPr>
                <w:p w14:paraId="2B653783" w14:textId="77777777" w:rsidR="007374B6" w:rsidRPr="00802751" w:rsidRDefault="007374B6" w:rsidP="00802751">
                  <w:pPr>
                    <w:spacing w:line="240" w:lineRule="auto"/>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06 - SERMAYE GİDERLERİ</w:t>
                  </w:r>
                </w:p>
              </w:tc>
              <w:tc>
                <w:tcPr>
                  <w:tcW w:w="2340" w:type="dxa"/>
                  <w:tcBorders>
                    <w:left w:val="single" w:sz="8" w:space="0" w:color="000000"/>
                    <w:bottom w:val="single" w:sz="4" w:space="0" w:color="000000"/>
                  </w:tcBorders>
                  <w:shd w:val="clear" w:color="auto" w:fill="auto"/>
                </w:tcPr>
                <w:p w14:paraId="650F76A7" w14:textId="1804347B" w:rsidR="007374B6" w:rsidRPr="00802751" w:rsidRDefault="00C738B6" w:rsidP="00802751">
                  <w:pPr>
                    <w:snapToGrid w:val="0"/>
                    <w:spacing w:line="240" w:lineRule="auto"/>
                    <w:jc w:val="center"/>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w:t>
                  </w:r>
                </w:p>
              </w:tc>
              <w:tc>
                <w:tcPr>
                  <w:tcW w:w="2340" w:type="dxa"/>
                  <w:tcBorders>
                    <w:left w:val="single" w:sz="4" w:space="0" w:color="000000"/>
                    <w:bottom w:val="single" w:sz="4" w:space="0" w:color="000000"/>
                  </w:tcBorders>
                  <w:shd w:val="clear" w:color="auto" w:fill="auto"/>
                </w:tcPr>
                <w:p w14:paraId="1D47CB3F" w14:textId="745E0DE0" w:rsidR="007374B6" w:rsidRPr="00802751" w:rsidRDefault="00C738B6" w:rsidP="00802751">
                  <w:pPr>
                    <w:snapToGrid w:val="0"/>
                    <w:spacing w:line="240" w:lineRule="auto"/>
                    <w:jc w:val="center"/>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w:t>
                  </w:r>
                </w:p>
              </w:tc>
              <w:tc>
                <w:tcPr>
                  <w:tcW w:w="1129" w:type="dxa"/>
                  <w:tcBorders>
                    <w:left w:val="single" w:sz="4" w:space="0" w:color="000000"/>
                    <w:bottom w:val="single" w:sz="4" w:space="0" w:color="000000"/>
                    <w:right w:val="single" w:sz="8" w:space="0" w:color="000000"/>
                  </w:tcBorders>
                  <w:shd w:val="clear" w:color="auto" w:fill="auto"/>
                </w:tcPr>
                <w:p w14:paraId="664CFCE9" w14:textId="5747373F" w:rsidR="007374B6" w:rsidRPr="00802751" w:rsidRDefault="00C738B6" w:rsidP="00802751">
                  <w:pPr>
                    <w:snapToGrid w:val="0"/>
                    <w:spacing w:line="240" w:lineRule="auto"/>
                    <w:jc w:val="center"/>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w:t>
                  </w:r>
                </w:p>
              </w:tc>
            </w:tr>
            <w:tr w:rsidR="007374B6" w:rsidRPr="00802751" w14:paraId="07C9DDD1" w14:textId="77777777" w:rsidTr="007374B6">
              <w:trPr>
                <w:trHeight w:val="284"/>
              </w:trPr>
              <w:tc>
                <w:tcPr>
                  <w:tcW w:w="2242" w:type="dxa"/>
                  <w:tcBorders>
                    <w:left w:val="single" w:sz="8" w:space="0" w:color="000000"/>
                    <w:bottom w:val="single" w:sz="4" w:space="0" w:color="000000"/>
                  </w:tcBorders>
                  <w:shd w:val="clear" w:color="auto" w:fill="auto"/>
                </w:tcPr>
                <w:p w14:paraId="433CC69C" w14:textId="77777777" w:rsidR="007374B6" w:rsidRPr="00802751" w:rsidRDefault="007374B6" w:rsidP="00802751">
                  <w:pPr>
                    <w:spacing w:line="240" w:lineRule="auto"/>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08 - BORÇ VERME VE GERİ ÖDEME</w:t>
                  </w:r>
                </w:p>
                <w:p w14:paraId="0D9C2990" w14:textId="77777777" w:rsidR="007374B6" w:rsidRPr="00802751" w:rsidRDefault="007374B6" w:rsidP="00802751">
                  <w:pPr>
                    <w:spacing w:line="240" w:lineRule="auto"/>
                    <w:rPr>
                      <w:rFonts w:ascii="Times New Roman" w:hAnsi="Times New Roman" w:cs="Times New Roman"/>
                      <w:b/>
                      <w:bCs/>
                      <w:sz w:val="18"/>
                      <w:szCs w:val="18"/>
                      <w:lang w:eastAsia="tr-TR"/>
                    </w:rPr>
                  </w:pPr>
                </w:p>
              </w:tc>
              <w:tc>
                <w:tcPr>
                  <w:tcW w:w="2340" w:type="dxa"/>
                  <w:tcBorders>
                    <w:left w:val="single" w:sz="8" w:space="0" w:color="000000"/>
                    <w:bottom w:val="single" w:sz="4" w:space="0" w:color="000000"/>
                  </w:tcBorders>
                  <w:shd w:val="clear" w:color="auto" w:fill="auto"/>
                </w:tcPr>
                <w:p w14:paraId="3AF33974" w14:textId="621F42E0" w:rsidR="007374B6" w:rsidRPr="00802751" w:rsidRDefault="00C738B6" w:rsidP="00802751">
                  <w:pPr>
                    <w:snapToGrid w:val="0"/>
                    <w:spacing w:line="240" w:lineRule="auto"/>
                    <w:jc w:val="center"/>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w:t>
                  </w:r>
                </w:p>
              </w:tc>
              <w:tc>
                <w:tcPr>
                  <w:tcW w:w="2340" w:type="dxa"/>
                  <w:tcBorders>
                    <w:left w:val="single" w:sz="4" w:space="0" w:color="000000"/>
                    <w:bottom w:val="single" w:sz="4" w:space="0" w:color="000000"/>
                  </w:tcBorders>
                  <w:shd w:val="clear" w:color="auto" w:fill="auto"/>
                </w:tcPr>
                <w:p w14:paraId="1FEFDD33" w14:textId="64558728" w:rsidR="007374B6" w:rsidRPr="00802751" w:rsidRDefault="00C738B6" w:rsidP="00802751">
                  <w:pPr>
                    <w:snapToGrid w:val="0"/>
                    <w:spacing w:line="240" w:lineRule="auto"/>
                    <w:jc w:val="center"/>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w:t>
                  </w:r>
                </w:p>
              </w:tc>
              <w:tc>
                <w:tcPr>
                  <w:tcW w:w="1129" w:type="dxa"/>
                  <w:tcBorders>
                    <w:left w:val="single" w:sz="4" w:space="0" w:color="000000"/>
                    <w:bottom w:val="single" w:sz="4" w:space="0" w:color="000000"/>
                    <w:right w:val="single" w:sz="8" w:space="0" w:color="000000"/>
                  </w:tcBorders>
                  <w:shd w:val="clear" w:color="auto" w:fill="auto"/>
                </w:tcPr>
                <w:p w14:paraId="5005C0FF" w14:textId="402EE611" w:rsidR="007374B6" w:rsidRPr="00802751" w:rsidRDefault="00C738B6" w:rsidP="00802751">
                  <w:pPr>
                    <w:snapToGrid w:val="0"/>
                    <w:spacing w:line="240" w:lineRule="auto"/>
                    <w:jc w:val="center"/>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w:t>
                  </w:r>
                </w:p>
              </w:tc>
            </w:tr>
            <w:tr w:rsidR="007374B6" w:rsidRPr="00802751" w14:paraId="4C52135F" w14:textId="77777777" w:rsidTr="007374B6">
              <w:trPr>
                <w:trHeight w:val="284"/>
              </w:trPr>
              <w:tc>
                <w:tcPr>
                  <w:tcW w:w="2242" w:type="dxa"/>
                  <w:tcBorders>
                    <w:left w:val="single" w:sz="8" w:space="0" w:color="000000"/>
                    <w:bottom w:val="single" w:sz="4" w:space="0" w:color="000000"/>
                  </w:tcBorders>
                  <w:shd w:val="clear" w:color="auto" w:fill="auto"/>
                </w:tcPr>
                <w:p w14:paraId="664F52F8" w14:textId="77777777" w:rsidR="007374B6" w:rsidRPr="00802751" w:rsidRDefault="007374B6" w:rsidP="00802751">
                  <w:pPr>
                    <w:spacing w:line="240" w:lineRule="auto"/>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10 – EK ÖDEMELER</w:t>
                  </w:r>
                </w:p>
              </w:tc>
              <w:tc>
                <w:tcPr>
                  <w:tcW w:w="2340" w:type="dxa"/>
                  <w:tcBorders>
                    <w:left w:val="single" w:sz="8" w:space="0" w:color="000000"/>
                    <w:bottom w:val="single" w:sz="4" w:space="0" w:color="000000"/>
                  </w:tcBorders>
                  <w:shd w:val="clear" w:color="auto" w:fill="auto"/>
                </w:tcPr>
                <w:p w14:paraId="0C2EEF34" w14:textId="77777777" w:rsidR="007374B6" w:rsidRPr="00802751" w:rsidRDefault="007374B6" w:rsidP="00802751">
                  <w:pPr>
                    <w:snapToGrid w:val="0"/>
                    <w:spacing w:line="240" w:lineRule="auto"/>
                    <w:jc w:val="center"/>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w:t>
                  </w:r>
                </w:p>
              </w:tc>
              <w:tc>
                <w:tcPr>
                  <w:tcW w:w="2340" w:type="dxa"/>
                  <w:tcBorders>
                    <w:left w:val="single" w:sz="4" w:space="0" w:color="000000"/>
                    <w:bottom w:val="single" w:sz="4" w:space="0" w:color="000000"/>
                  </w:tcBorders>
                  <w:shd w:val="clear" w:color="auto" w:fill="auto"/>
                </w:tcPr>
                <w:p w14:paraId="7F9B6212" w14:textId="77777777" w:rsidR="007374B6" w:rsidRPr="00802751" w:rsidRDefault="007374B6" w:rsidP="00802751">
                  <w:pPr>
                    <w:snapToGrid w:val="0"/>
                    <w:spacing w:line="240" w:lineRule="auto"/>
                    <w:jc w:val="center"/>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w:t>
                  </w:r>
                </w:p>
              </w:tc>
              <w:tc>
                <w:tcPr>
                  <w:tcW w:w="1129" w:type="dxa"/>
                  <w:tcBorders>
                    <w:left w:val="single" w:sz="4" w:space="0" w:color="000000"/>
                    <w:bottom w:val="single" w:sz="4" w:space="0" w:color="000000"/>
                    <w:right w:val="single" w:sz="8" w:space="0" w:color="000000"/>
                  </w:tcBorders>
                  <w:shd w:val="clear" w:color="auto" w:fill="auto"/>
                </w:tcPr>
                <w:p w14:paraId="070E57FC" w14:textId="2625E6F1" w:rsidR="007374B6" w:rsidRPr="00802751" w:rsidRDefault="007374B6" w:rsidP="00802751">
                  <w:pPr>
                    <w:snapToGrid w:val="0"/>
                    <w:spacing w:line="240" w:lineRule="auto"/>
                    <w:jc w:val="center"/>
                    <w:rPr>
                      <w:rFonts w:ascii="Times New Roman" w:hAnsi="Times New Roman" w:cs="Times New Roman"/>
                      <w:b/>
                      <w:bCs/>
                      <w:sz w:val="18"/>
                      <w:szCs w:val="18"/>
                      <w:lang w:eastAsia="tr-TR"/>
                    </w:rPr>
                  </w:pPr>
                </w:p>
              </w:tc>
            </w:tr>
          </w:tbl>
          <w:p w14:paraId="03BDFF87" w14:textId="77777777" w:rsidR="00744FAE" w:rsidRDefault="00744FAE" w:rsidP="00744FAE">
            <w:pPr>
              <w:jc w:val="both"/>
              <w:rPr>
                <w:rFonts w:ascii="Times New Roman" w:hAnsi="Times New Roman" w:cs="Times New Roman"/>
                <w:b/>
                <w:szCs w:val="24"/>
              </w:rPr>
            </w:pPr>
          </w:p>
          <w:p w14:paraId="3FA4943D" w14:textId="77777777" w:rsidR="007374B6" w:rsidRPr="00802751" w:rsidRDefault="007374B6" w:rsidP="00802751">
            <w:pPr>
              <w:jc w:val="both"/>
              <w:rPr>
                <w:rFonts w:ascii="Times New Roman" w:hAnsi="Times New Roman" w:cs="Times New Roman"/>
                <w:szCs w:val="24"/>
              </w:rPr>
            </w:pPr>
            <w:r w:rsidRPr="00802751">
              <w:rPr>
                <w:rFonts w:ascii="Times New Roman" w:hAnsi="Times New Roman" w:cs="Times New Roman"/>
                <w:b/>
                <w:szCs w:val="24"/>
              </w:rPr>
              <w:t>Bütçe Gelirleri</w:t>
            </w:r>
          </w:p>
          <w:p w14:paraId="27D7C0E1" w14:textId="77777777" w:rsidR="007374B6" w:rsidRPr="00785C0E" w:rsidRDefault="007374B6" w:rsidP="00744FAE">
            <w:pPr>
              <w:jc w:val="both"/>
              <w:rPr>
                <w:rFonts w:ascii="Times New Roman" w:hAnsi="Times New Roman" w:cs="Times New Roman"/>
                <w:b/>
                <w:szCs w:val="24"/>
              </w:rPr>
            </w:pPr>
          </w:p>
          <w:tbl>
            <w:tblPr>
              <w:tblpPr w:leftFromText="141" w:rightFromText="141" w:vertAnchor="text" w:horzAnchor="margin" w:tblpX="416" w:tblpY="-186"/>
              <w:tblOverlap w:val="never"/>
              <w:tblW w:w="8070" w:type="dxa"/>
              <w:tblCellMar>
                <w:left w:w="70" w:type="dxa"/>
                <w:right w:w="70" w:type="dxa"/>
              </w:tblCellMar>
              <w:tblLook w:val="0000" w:firstRow="0" w:lastRow="0" w:firstColumn="0" w:lastColumn="0" w:noHBand="0" w:noVBand="0"/>
            </w:tblPr>
            <w:tblGrid>
              <w:gridCol w:w="2500"/>
              <w:gridCol w:w="2292"/>
              <w:gridCol w:w="2312"/>
              <w:gridCol w:w="966"/>
            </w:tblGrid>
            <w:tr w:rsidR="007374B6" w:rsidRPr="00802751" w14:paraId="79C9F36A" w14:textId="77777777" w:rsidTr="005E61E2">
              <w:trPr>
                <w:trHeight w:val="1042"/>
              </w:trPr>
              <w:tc>
                <w:tcPr>
                  <w:tcW w:w="2500" w:type="dxa"/>
                  <w:vMerge w:val="restart"/>
                  <w:tcBorders>
                    <w:top w:val="single" w:sz="8" w:space="0" w:color="000000"/>
                    <w:left w:val="single" w:sz="8" w:space="0" w:color="000000"/>
                    <w:bottom w:val="single" w:sz="8" w:space="0" w:color="000000"/>
                  </w:tcBorders>
                  <w:shd w:val="clear" w:color="auto" w:fill="auto"/>
                  <w:vAlign w:val="bottom"/>
                </w:tcPr>
                <w:p w14:paraId="3055AA84" w14:textId="4206EB27" w:rsidR="007374B6" w:rsidRPr="00802751" w:rsidRDefault="007374B6" w:rsidP="007374B6">
                  <w:pPr>
                    <w:jc w:val="center"/>
                    <w:rPr>
                      <w:rFonts w:ascii="Times New Roman" w:hAnsi="Times New Roman" w:cs="Times New Roman"/>
                      <w:b/>
                      <w:bCs/>
                      <w:sz w:val="18"/>
                      <w:szCs w:val="18"/>
                      <w:lang w:eastAsia="tr-TR"/>
                    </w:rPr>
                  </w:pPr>
                </w:p>
              </w:tc>
              <w:tc>
                <w:tcPr>
                  <w:tcW w:w="2292" w:type="dxa"/>
                  <w:tcBorders>
                    <w:top w:val="single" w:sz="8" w:space="0" w:color="000000"/>
                    <w:left w:val="single" w:sz="8" w:space="0" w:color="000000"/>
                    <w:bottom w:val="single" w:sz="8" w:space="0" w:color="000000"/>
                  </w:tcBorders>
                  <w:shd w:val="clear" w:color="auto" w:fill="auto"/>
                </w:tcPr>
                <w:p w14:paraId="617B528F" w14:textId="1000F884" w:rsidR="007374B6" w:rsidRPr="00802751" w:rsidRDefault="008447F3" w:rsidP="007374B6">
                  <w:pPr>
                    <w:jc w:val="center"/>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2025</w:t>
                  </w:r>
                </w:p>
                <w:p w14:paraId="531B1229" w14:textId="77777777" w:rsidR="007374B6" w:rsidRPr="00802751" w:rsidRDefault="007374B6" w:rsidP="007374B6">
                  <w:pPr>
                    <w:jc w:val="center"/>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BÜTÇE</w:t>
                  </w:r>
                </w:p>
                <w:p w14:paraId="5094A368" w14:textId="77777777" w:rsidR="007374B6" w:rsidRPr="00802751" w:rsidRDefault="007374B6" w:rsidP="007374B6">
                  <w:pPr>
                    <w:jc w:val="center"/>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TAHMİNİ</w:t>
                  </w:r>
                </w:p>
              </w:tc>
              <w:tc>
                <w:tcPr>
                  <w:tcW w:w="2312" w:type="dxa"/>
                  <w:tcBorders>
                    <w:top w:val="single" w:sz="8" w:space="0" w:color="000000"/>
                    <w:left w:val="single" w:sz="4" w:space="0" w:color="000000"/>
                    <w:bottom w:val="single" w:sz="8" w:space="0" w:color="000000"/>
                  </w:tcBorders>
                  <w:shd w:val="clear" w:color="auto" w:fill="auto"/>
                </w:tcPr>
                <w:p w14:paraId="714DB7ED" w14:textId="1B525EAE" w:rsidR="007374B6" w:rsidRPr="00802751" w:rsidRDefault="008447F3" w:rsidP="007374B6">
                  <w:pPr>
                    <w:jc w:val="center"/>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2025</w:t>
                  </w:r>
                </w:p>
                <w:p w14:paraId="4D95F58F" w14:textId="77777777" w:rsidR="007374B6" w:rsidRPr="00802751" w:rsidRDefault="007374B6" w:rsidP="007374B6">
                  <w:pPr>
                    <w:jc w:val="center"/>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GERÇEKLEŞME TOPLAMI</w:t>
                  </w:r>
                </w:p>
              </w:tc>
              <w:tc>
                <w:tcPr>
                  <w:tcW w:w="966" w:type="dxa"/>
                  <w:tcBorders>
                    <w:top w:val="single" w:sz="8" w:space="0" w:color="000000"/>
                    <w:left w:val="single" w:sz="4" w:space="0" w:color="000000"/>
                    <w:bottom w:val="single" w:sz="8" w:space="0" w:color="000000"/>
                    <w:right w:val="single" w:sz="8" w:space="0" w:color="000000"/>
                  </w:tcBorders>
                  <w:shd w:val="clear" w:color="auto" w:fill="auto"/>
                  <w:vAlign w:val="center"/>
                </w:tcPr>
                <w:p w14:paraId="0CFA4F89" w14:textId="77777777" w:rsidR="007374B6" w:rsidRPr="00802751" w:rsidRDefault="007374B6" w:rsidP="007374B6">
                  <w:pPr>
                    <w:jc w:val="center"/>
                    <w:rPr>
                      <w:rFonts w:ascii="Times New Roman" w:hAnsi="Times New Roman" w:cs="Times New Roman"/>
                      <w:sz w:val="18"/>
                      <w:szCs w:val="18"/>
                      <w:lang w:eastAsia="tr-TR"/>
                    </w:rPr>
                  </w:pPr>
                  <w:r w:rsidRPr="00802751">
                    <w:rPr>
                      <w:rFonts w:ascii="Times New Roman" w:hAnsi="Times New Roman" w:cs="Times New Roman"/>
                      <w:b/>
                      <w:bCs/>
                      <w:sz w:val="18"/>
                      <w:szCs w:val="18"/>
                      <w:lang w:eastAsia="tr-TR"/>
                    </w:rPr>
                    <w:t>GERÇEK. ORANI</w:t>
                  </w:r>
                </w:p>
              </w:tc>
            </w:tr>
            <w:tr w:rsidR="007374B6" w:rsidRPr="00802751" w14:paraId="5CF22213" w14:textId="77777777" w:rsidTr="005E61E2">
              <w:trPr>
                <w:trHeight w:val="160"/>
              </w:trPr>
              <w:tc>
                <w:tcPr>
                  <w:tcW w:w="2500" w:type="dxa"/>
                  <w:vMerge/>
                  <w:tcBorders>
                    <w:top w:val="single" w:sz="8" w:space="0" w:color="000000"/>
                    <w:left w:val="single" w:sz="8" w:space="0" w:color="000000"/>
                    <w:bottom w:val="single" w:sz="8" w:space="0" w:color="000000"/>
                  </w:tcBorders>
                  <w:shd w:val="clear" w:color="auto" w:fill="auto"/>
                  <w:vAlign w:val="center"/>
                </w:tcPr>
                <w:p w14:paraId="538C0FA2" w14:textId="77777777" w:rsidR="007374B6" w:rsidRPr="00802751" w:rsidRDefault="007374B6" w:rsidP="007374B6">
                  <w:pPr>
                    <w:snapToGrid w:val="0"/>
                    <w:rPr>
                      <w:rFonts w:ascii="Times New Roman" w:hAnsi="Times New Roman" w:cs="Times New Roman"/>
                      <w:sz w:val="18"/>
                      <w:szCs w:val="18"/>
                      <w:lang w:eastAsia="tr-TR"/>
                    </w:rPr>
                  </w:pPr>
                </w:p>
              </w:tc>
              <w:tc>
                <w:tcPr>
                  <w:tcW w:w="2292" w:type="dxa"/>
                  <w:tcBorders>
                    <w:top w:val="single" w:sz="8" w:space="0" w:color="000000"/>
                    <w:left w:val="single" w:sz="8" w:space="0" w:color="000000"/>
                    <w:bottom w:val="single" w:sz="8" w:space="0" w:color="000000"/>
                  </w:tcBorders>
                  <w:shd w:val="clear" w:color="auto" w:fill="auto"/>
                </w:tcPr>
                <w:p w14:paraId="3F40A9DF" w14:textId="77777777" w:rsidR="007374B6" w:rsidRPr="00802751" w:rsidRDefault="007374B6" w:rsidP="007374B6">
                  <w:pPr>
                    <w:jc w:val="center"/>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TL</w:t>
                  </w:r>
                </w:p>
              </w:tc>
              <w:tc>
                <w:tcPr>
                  <w:tcW w:w="2312" w:type="dxa"/>
                  <w:tcBorders>
                    <w:top w:val="single" w:sz="8" w:space="0" w:color="000000"/>
                    <w:left w:val="single" w:sz="4" w:space="0" w:color="000000"/>
                    <w:bottom w:val="single" w:sz="8" w:space="0" w:color="000000"/>
                  </w:tcBorders>
                  <w:shd w:val="clear" w:color="auto" w:fill="auto"/>
                </w:tcPr>
                <w:p w14:paraId="2EC198B2" w14:textId="77777777" w:rsidR="007374B6" w:rsidRPr="00802751" w:rsidRDefault="007374B6" w:rsidP="007374B6">
                  <w:pPr>
                    <w:jc w:val="center"/>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TL</w:t>
                  </w:r>
                </w:p>
              </w:tc>
              <w:tc>
                <w:tcPr>
                  <w:tcW w:w="966" w:type="dxa"/>
                  <w:tcBorders>
                    <w:top w:val="single" w:sz="8" w:space="0" w:color="000000"/>
                    <w:left w:val="single" w:sz="4" w:space="0" w:color="000000"/>
                    <w:bottom w:val="single" w:sz="8" w:space="0" w:color="000000"/>
                    <w:right w:val="single" w:sz="8" w:space="0" w:color="000000"/>
                  </w:tcBorders>
                  <w:shd w:val="clear" w:color="auto" w:fill="auto"/>
                  <w:vAlign w:val="center"/>
                </w:tcPr>
                <w:p w14:paraId="540B9F7B" w14:textId="77777777" w:rsidR="007374B6" w:rsidRPr="00802751" w:rsidRDefault="007374B6" w:rsidP="007374B6">
                  <w:pPr>
                    <w:jc w:val="center"/>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w:t>
                  </w:r>
                </w:p>
              </w:tc>
            </w:tr>
            <w:tr w:rsidR="005E61E2" w:rsidRPr="00802751" w14:paraId="2537B2E6" w14:textId="77777777" w:rsidTr="005E61E2">
              <w:trPr>
                <w:trHeight w:val="349"/>
              </w:trPr>
              <w:tc>
                <w:tcPr>
                  <w:tcW w:w="2500" w:type="dxa"/>
                  <w:tcBorders>
                    <w:left w:val="single" w:sz="8" w:space="0" w:color="000000"/>
                    <w:bottom w:val="single" w:sz="4" w:space="0" w:color="000000"/>
                  </w:tcBorders>
                  <w:shd w:val="clear" w:color="auto" w:fill="auto"/>
                  <w:vAlign w:val="bottom"/>
                </w:tcPr>
                <w:p w14:paraId="50121E6C" w14:textId="77777777" w:rsidR="005E61E2" w:rsidRPr="00802751" w:rsidRDefault="005E61E2" w:rsidP="005E61E2">
                  <w:pPr>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BÜTÇE GELİRLERİ TOPLAMI</w:t>
                  </w:r>
                </w:p>
              </w:tc>
              <w:tc>
                <w:tcPr>
                  <w:tcW w:w="2292" w:type="dxa"/>
                  <w:tcBorders>
                    <w:left w:val="single" w:sz="8" w:space="0" w:color="000000"/>
                    <w:bottom w:val="single" w:sz="4" w:space="0" w:color="000000"/>
                  </w:tcBorders>
                  <w:shd w:val="clear" w:color="auto" w:fill="auto"/>
                </w:tcPr>
                <w:p w14:paraId="6226082C" w14:textId="60DA11A1" w:rsidR="005E61E2" w:rsidRPr="005E61E2" w:rsidRDefault="005E61E2" w:rsidP="005E61E2">
                  <w:pPr>
                    <w:snapToGrid w:val="0"/>
                    <w:jc w:val="center"/>
                    <w:rPr>
                      <w:rFonts w:ascii="Times New Roman" w:hAnsi="Times New Roman" w:cs="Times New Roman"/>
                      <w:b/>
                      <w:bCs/>
                      <w:sz w:val="18"/>
                      <w:szCs w:val="18"/>
                      <w:lang w:eastAsia="tr-TR"/>
                    </w:rPr>
                  </w:pPr>
                  <w:r w:rsidRPr="005E61E2">
                    <w:rPr>
                      <w:rFonts w:ascii="Times New Roman" w:hAnsi="Times New Roman" w:cs="Times New Roman"/>
                      <w:b/>
                      <w:sz w:val="18"/>
                    </w:rPr>
                    <w:t>1.786,791 TL</w:t>
                  </w:r>
                </w:p>
              </w:tc>
              <w:tc>
                <w:tcPr>
                  <w:tcW w:w="2312" w:type="dxa"/>
                  <w:tcBorders>
                    <w:left w:val="single" w:sz="4" w:space="0" w:color="000000"/>
                    <w:bottom w:val="single" w:sz="4" w:space="0" w:color="000000"/>
                  </w:tcBorders>
                  <w:shd w:val="clear" w:color="auto" w:fill="auto"/>
                </w:tcPr>
                <w:p w14:paraId="6814723F" w14:textId="2EAA84B4" w:rsidR="005E61E2" w:rsidRPr="005E61E2" w:rsidRDefault="005E61E2" w:rsidP="005E61E2">
                  <w:pPr>
                    <w:snapToGrid w:val="0"/>
                    <w:jc w:val="center"/>
                    <w:rPr>
                      <w:rFonts w:ascii="Times New Roman" w:hAnsi="Times New Roman" w:cs="Times New Roman"/>
                      <w:b/>
                      <w:bCs/>
                      <w:sz w:val="18"/>
                      <w:szCs w:val="18"/>
                      <w:lang w:eastAsia="tr-TR"/>
                    </w:rPr>
                  </w:pPr>
                  <w:r w:rsidRPr="005E61E2">
                    <w:rPr>
                      <w:rFonts w:ascii="Times New Roman" w:hAnsi="Times New Roman" w:cs="Times New Roman"/>
                      <w:b/>
                      <w:sz w:val="18"/>
                    </w:rPr>
                    <w:t>1.786,791 TL</w:t>
                  </w:r>
                </w:p>
              </w:tc>
              <w:tc>
                <w:tcPr>
                  <w:tcW w:w="966" w:type="dxa"/>
                  <w:tcBorders>
                    <w:left w:val="single" w:sz="4" w:space="0" w:color="000000"/>
                    <w:bottom w:val="single" w:sz="4" w:space="0" w:color="000000"/>
                    <w:right w:val="single" w:sz="8" w:space="0" w:color="000000"/>
                  </w:tcBorders>
                  <w:shd w:val="clear" w:color="auto" w:fill="auto"/>
                </w:tcPr>
                <w:p w14:paraId="736FDB29" w14:textId="64F5B6F3" w:rsidR="005E61E2" w:rsidRPr="005E61E2" w:rsidRDefault="005E61E2" w:rsidP="005E61E2">
                  <w:pPr>
                    <w:snapToGrid w:val="0"/>
                    <w:jc w:val="center"/>
                    <w:rPr>
                      <w:rFonts w:ascii="Times New Roman" w:hAnsi="Times New Roman" w:cs="Times New Roman"/>
                      <w:b/>
                      <w:bCs/>
                      <w:sz w:val="18"/>
                      <w:szCs w:val="18"/>
                      <w:lang w:eastAsia="tr-TR"/>
                    </w:rPr>
                  </w:pPr>
                  <w:r w:rsidRPr="005E61E2">
                    <w:rPr>
                      <w:rFonts w:ascii="Times New Roman" w:hAnsi="Times New Roman" w:cs="Times New Roman"/>
                      <w:b/>
                      <w:sz w:val="18"/>
                    </w:rPr>
                    <w:t>100</w:t>
                  </w:r>
                </w:p>
              </w:tc>
            </w:tr>
            <w:tr w:rsidR="005E61E2" w:rsidRPr="00802751" w14:paraId="7C6AB503" w14:textId="77777777" w:rsidTr="005E61E2">
              <w:trPr>
                <w:trHeight w:val="420"/>
              </w:trPr>
              <w:tc>
                <w:tcPr>
                  <w:tcW w:w="2500" w:type="dxa"/>
                  <w:tcBorders>
                    <w:left w:val="single" w:sz="8" w:space="0" w:color="000000"/>
                    <w:bottom w:val="single" w:sz="4" w:space="0" w:color="000000"/>
                  </w:tcBorders>
                  <w:shd w:val="clear" w:color="auto" w:fill="auto"/>
                  <w:vAlign w:val="bottom"/>
                </w:tcPr>
                <w:p w14:paraId="64D6F6E5" w14:textId="77777777" w:rsidR="005E61E2" w:rsidRPr="00802751" w:rsidRDefault="005E61E2" w:rsidP="005E61E2">
                  <w:pPr>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02 – VERGİ DIŞI GELİRLER</w:t>
                  </w:r>
                </w:p>
              </w:tc>
              <w:tc>
                <w:tcPr>
                  <w:tcW w:w="2292" w:type="dxa"/>
                  <w:tcBorders>
                    <w:left w:val="single" w:sz="8" w:space="0" w:color="000000"/>
                    <w:bottom w:val="single" w:sz="4" w:space="0" w:color="000000"/>
                  </w:tcBorders>
                  <w:shd w:val="clear" w:color="auto" w:fill="auto"/>
                </w:tcPr>
                <w:p w14:paraId="25CAAB20" w14:textId="445E534B" w:rsidR="005E61E2" w:rsidRPr="005E61E2" w:rsidRDefault="005E61E2" w:rsidP="005E61E2">
                  <w:pPr>
                    <w:snapToGrid w:val="0"/>
                    <w:jc w:val="center"/>
                    <w:rPr>
                      <w:rFonts w:ascii="Times New Roman" w:hAnsi="Times New Roman" w:cs="Times New Roman"/>
                      <w:b/>
                      <w:bCs/>
                      <w:sz w:val="18"/>
                      <w:szCs w:val="18"/>
                      <w:lang w:eastAsia="tr-TR"/>
                    </w:rPr>
                  </w:pPr>
                  <w:r w:rsidRPr="005E61E2">
                    <w:rPr>
                      <w:rFonts w:ascii="Times New Roman" w:hAnsi="Times New Roman" w:cs="Times New Roman"/>
                      <w:b/>
                      <w:sz w:val="18"/>
                    </w:rPr>
                    <w:t>-</w:t>
                  </w:r>
                </w:p>
              </w:tc>
              <w:tc>
                <w:tcPr>
                  <w:tcW w:w="2312" w:type="dxa"/>
                  <w:tcBorders>
                    <w:left w:val="single" w:sz="4" w:space="0" w:color="000000"/>
                    <w:bottom w:val="single" w:sz="4" w:space="0" w:color="000000"/>
                  </w:tcBorders>
                  <w:shd w:val="clear" w:color="auto" w:fill="auto"/>
                </w:tcPr>
                <w:p w14:paraId="6B13AEBC" w14:textId="4290FAAF" w:rsidR="005E61E2" w:rsidRPr="005E61E2" w:rsidRDefault="005E61E2" w:rsidP="005E61E2">
                  <w:pPr>
                    <w:snapToGrid w:val="0"/>
                    <w:jc w:val="center"/>
                    <w:rPr>
                      <w:rFonts w:ascii="Times New Roman" w:hAnsi="Times New Roman" w:cs="Times New Roman"/>
                      <w:b/>
                      <w:bCs/>
                      <w:sz w:val="18"/>
                      <w:szCs w:val="18"/>
                      <w:lang w:eastAsia="tr-TR"/>
                    </w:rPr>
                  </w:pPr>
                  <w:r w:rsidRPr="005E61E2">
                    <w:rPr>
                      <w:rFonts w:ascii="Times New Roman" w:hAnsi="Times New Roman" w:cs="Times New Roman"/>
                      <w:b/>
                      <w:sz w:val="18"/>
                    </w:rPr>
                    <w:t>-</w:t>
                  </w:r>
                </w:p>
              </w:tc>
              <w:tc>
                <w:tcPr>
                  <w:tcW w:w="966" w:type="dxa"/>
                  <w:tcBorders>
                    <w:left w:val="single" w:sz="4" w:space="0" w:color="000000"/>
                    <w:bottom w:val="single" w:sz="4" w:space="0" w:color="000000"/>
                    <w:right w:val="single" w:sz="8" w:space="0" w:color="000000"/>
                  </w:tcBorders>
                  <w:shd w:val="clear" w:color="auto" w:fill="auto"/>
                </w:tcPr>
                <w:p w14:paraId="6D234068" w14:textId="1827DDF1" w:rsidR="005E61E2" w:rsidRPr="005E61E2" w:rsidRDefault="005E61E2" w:rsidP="005E61E2">
                  <w:pPr>
                    <w:snapToGrid w:val="0"/>
                    <w:jc w:val="center"/>
                    <w:rPr>
                      <w:rFonts w:ascii="Times New Roman" w:hAnsi="Times New Roman" w:cs="Times New Roman"/>
                      <w:b/>
                      <w:bCs/>
                      <w:sz w:val="18"/>
                      <w:szCs w:val="18"/>
                      <w:lang w:eastAsia="tr-TR"/>
                    </w:rPr>
                  </w:pPr>
                  <w:r w:rsidRPr="005E61E2">
                    <w:rPr>
                      <w:rFonts w:ascii="Times New Roman" w:hAnsi="Times New Roman" w:cs="Times New Roman"/>
                      <w:b/>
                      <w:sz w:val="18"/>
                    </w:rPr>
                    <w:t>-</w:t>
                  </w:r>
                </w:p>
              </w:tc>
            </w:tr>
            <w:tr w:rsidR="005E61E2" w:rsidRPr="00802751" w14:paraId="08E107C9" w14:textId="77777777" w:rsidTr="005E61E2">
              <w:trPr>
                <w:trHeight w:val="420"/>
              </w:trPr>
              <w:tc>
                <w:tcPr>
                  <w:tcW w:w="2500" w:type="dxa"/>
                  <w:tcBorders>
                    <w:left w:val="single" w:sz="8" w:space="0" w:color="000000"/>
                    <w:bottom w:val="single" w:sz="4" w:space="0" w:color="000000"/>
                  </w:tcBorders>
                  <w:shd w:val="clear" w:color="auto" w:fill="auto"/>
                  <w:vAlign w:val="bottom"/>
                </w:tcPr>
                <w:p w14:paraId="24AF2F33" w14:textId="77777777" w:rsidR="005E61E2" w:rsidRPr="00802751" w:rsidRDefault="005E61E2" w:rsidP="005E61E2">
                  <w:pPr>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03 – FAALİYET GELİRLERİ</w:t>
                  </w:r>
                </w:p>
              </w:tc>
              <w:tc>
                <w:tcPr>
                  <w:tcW w:w="2292" w:type="dxa"/>
                  <w:tcBorders>
                    <w:left w:val="single" w:sz="8" w:space="0" w:color="000000"/>
                    <w:bottom w:val="single" w:sz="4" w:space="0" w:color="000000"/>
                  </w:tcBorders>
                  <w:shd w:val="clear" w:color="auto" w:fill="auto"/>
                </w:tcPr>
                <w:p w14:paraId="6FB27BC9" w14:textId="031D1208" w:rsidR="005E61E2" w:rsidRPr="005E61E2" w:rsidRDefault="005E61E2" w:rsidP="005E61E2">
                  <w:pPr>
                    <w:snapToGrid w:val="0"/>
                    <w:jc w:val="center"/>
                    <w:rPr>
                      <w:rFonts w:ascii="Times New Roman" w:hAnsi="Times New Roman" w:cs="Times New Roman"/>
                      <w:b/>
                      <w:bCs/>
                      <w:sz w:val="18"/>
                      <w:szCs w:val="18"/>
                      <w:lang w:eastAsia="tr-TR"/>
                    </w:rPr>
                  </w:pPr>
                  <w:r w:rsidRPr="005E61E2">
                    <w:rPr>
                      <w:rFonts w:ascii="Times New Roman" w:hAnsi="Times New Roman" w:cs="Times New Roman"/>
                      <w:b/>
                      <w:sz w:val="18"/>
                    </w:rPr>
                    <w:t>1.786,791 TL</w:t>
                  </w:r>
                </w:p>
              </w:tc>
              <w:tc>
                <w:tcPr>
                  <w:tcW w:w="2312" w:type="dxa"/>
                  <w:tcBorders>
                    <w:left w:val="single" w:sz="4" w:space="0" w:color="000000"/>
                    <w:bottom w:val="single" w:sz="4" w:space="0" w:color="000000"/>
                  </w:tcBorders>
                  <w:shd w:val="clear" w:color="auto" w:fill="auto"/>
                </w:tcPr>
                <w:p w14:paraId="2D43BA11" w14:textId="527DD2E6" w:rsidR="005E61E2" w:rsidRPr="005E61E2" w:rsidRDefault="005E61E2" w:rsidP="005E61E2">
                  <w:pPr>
                    <w:snapToGrid w:val="0"/>
                    <w:jc w:val="center"/>
                    <w:rPr>
                      <w:rFonts w:ascii="Times New Roman" w:hAnsi="Times New Roman" w:cs="Times New Roman"/>
                      <w:b/>
                      <w:bCs/>
                      <w:sz w:val="18"/>
                      <w:szCs w:val="18"/>
                      <w:lang w:eastAsia="tr-TR"/>
                    </w:rPr>
                  </w:pPr>
                  <w:r w:rsidRPr="005E61E2">
                    <w:rPr>
                      <w:rFonts w:ascii="Times New Roman" w:hAnsi="Times New Roman" w:cs="Times New Roman"/>
                      <w:b/>
                      <w:sz w:val="18"/>
                    </w:rPr>
                    <w:t>-</w:t>
                  </w:r>
                </w:p>
              </w:tc>
              <w:tc>
                <w:tcPr>
                  <w:tcW w:w="966" w:type="dxa"/>
                  <w:tcBorders>
                    <w:left w:val="single" w:sz="4" w:space="0" w:color="000000"/>
                    <w:bottom w:val="single" w:sz="4" w:space="0" w:color="000000"/>
                    <w:right w:val="single" w:sz="8" w:space="0" w:color="000000"/>
                  </w:tcBorders>
                  <w:shd w:val="clear" w:color="auto" w:fill="auto"/>
                </w:tcPr>
                <w:p w14:paraId="1A45F552" w14:textId="5B1FA514" w:rsidR="005E61E2" w:rsidRPr="005E61E2" w:rsidRDefault="005E61E2" w:rsidP="005E61E2">
                  <w:pPr>
                    <w:snapToGrid w:val="0"/>
                    <w:jc w:val="center"/>
                    <w:rPr>
                      <w:rFonts w:ascii="Times New Roman" w:hAnsi="Times New Roman" w:cs="Times New Roman"/>
                      <w:b/>
                      <w:bCs/>
                      <w:sz w:val="18"/>
                      <w:szCs w:val="18"/>
                      <w:lang w:eastAsia="tr-TR"/>
                    </w:rPr>
                  </w:pPr>
                  <w:r w:rsidRPr="005E61E2">
                    <w:rPr>
                      <w:rFonts w:ascii="Times New Roman" w:hAnsi="Times New Roman" w:cs="Times New Roman"/>
                      <w:b/>
                      <w:sz w:val="18"/>
                    </w:rPr>
                    <w:t>-</w:t>
                  </w:r>
                </w:p>
              </w:tc>
            </w:tr>
            <w:tr w:rsidR="007374B6" w:rsidRPr="00802751" w14:paraId="51547B13" w14:textId="77777777" w:rsidTr="005E61E2">
              <w:trPr>
                <w:trHeight w:val="420"/>
              </w:trPr>
              <w:tc>
                <w:tcPr>
                  <w:tcW w:w="2500" w:type="dxa"/>
                  <w:tcBorders>
                    <w:top w:val="single" w:sz="4" w:space="0" w:color="000000"/>
                    <w:left w:val="single" w:sz="8" w:space="0" w:color="000000"/>
                    <w:bottom w:val="single" w:sz="4" w:space="0" w:color="000000"/>
                  </w:tcBorders>
                  <w:shd w:val="clear" w:color="auto" w:fill="auto"/>
                  <w:vAlign w:val="bottom"/>
                </w:tcPr>
                <w:p w14:paraId="3BF457F3" w14:textId="77777777" w:rsidR="007374B6" w:rsidRPr="00802751" w:rsidRDefault="007374B6" w:rsidP="007374B6">
                  <w:pPr>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04 – ALINAN BAĞIŞ VE YARDIMLAR ve ÖZEL GELİRLER (Proje Gelirleri)</w:t>
                  </w:r>
                </w:p>
              </w:tc>
              <w:tc>
                <w:tcPr>
                  <w:tcW w:w="2292" w:type="dxa"/>
                  <w:tcBorders>
                    <w:top w:val="single" w:sz="4" w:space="0" w:color="000000"/>
                    <w:left w:val="single" w:sz="8" w:space="0" w:color="000000"/>
                    <w:bottom w:val="single" w:sz="4" w:space="0" w:color="000000"/>
                  </w:tcBorders>
                  <w:shd w:val="clear" w:color="auto" w:fill="auto"/>
                </w:tcPr>
                <w:p w14:paraId="27DEEC61" w14:textId="5615718A" w:rsidR="007374B6" w:rsidRPr="00802751" w:rsidRDefault="00C738B6" w:rsidP="007374B6">
                  <w:pPr>
                    <w:snapToGrid w:val="0"/>
                    <w:jc w:val="center"/>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w:t>
                  </w:r>
                </w:p>
              </w:tc>
              <w:tc>
                <w:tcPr>
                  <w:tcW w:w="2312" w:type="dxa"/>
                  <w:tcBorders>
                    <w:top w:val="single" w:sz="4" w:space="0" w:color="000000"/>
                    <w:left w:val="single" w:sz="4" w:space="0" w:color="000000"/>
                    <w:bottom w:val="single" w:sz="4" w:space="0" w:color="000000"/>
                  </w:tcBorders>
                  <w:shd w:val="clear" w:color="auto" w:fill="auto"/>
                </w:tcPr>
                <w:p w14:paraId="2E1F1CAE" w14:textId="77777777" w:rsidR="007374B6" w:rsidRPr="00802751" w:rsidRDefault="007374B6" w:rsidP="007374B6">
                  <w:pPr>
                    <w:snapToGrid w:val="0"/>
                    <w:jc w:val="center"/>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w:t>
                  </w:r>
                </w:p>
              </w:tc>
              <w:tc>
                <w:tcPr>
                  <w:tcW w:w="966" w:type="dxa"/>
                  <w:tcBorders>
                    <w:top w:val="single" w:sz="4" w:space="0" w:color="000000"/>
                    <w:left w:val="single" w:sz="4" w:space="0" w:color="000000"/>
                    <w:bottom w:val="single" w:sz="4" w:space="0" w:color="000000"/>
                    <w:right w:val="single" w:sz="8" w:space="0" w:color="000000"/>
                  </w:tcBorders>
                  <w:shd w:val="clear" w:color="auto" w:fill="auto"/>
                  <w:vAlign w:val="bottom"/>
                </w:tcPr>
                <w:p w14:paraId="7A9C1813" w14:textId="77777777" w:rsidR="007374B6" w:rsidRPr="00802751" w:rsidRDefault="007374B6" w:rsidP="007374B6">
                  <w:pPr>
                    <w:snapToGrid w:val="0"/>
                    <w:jc w:val="center"/>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w:t>
                  </w:r>
                </w:p>
              </w:tc>
            </w:tr>
            <w:tr w:rsidR="007374B6" w:rsidRPr="00802751" w14:paraId="1FC01FE1" w14:textId="77777777" w:rsidTr="005E61E2">
              <w:trPr>
                <w:trHeight w:val="420"/>
              </w:trPr>
              <w:tc>
                <w:tcPr>
                  <w:tcW w:w="2500" w:type="dxa"/>
                  <w:tcBorders>
                    <w:top w:val="single" w:sz="4" w:space="0" w:color="000000"/>
                    <w:left w:val="single" w:sz="8" w:space="0" w:color="000000"/>
                    <w:bottom w:val="single" w:sz="4" w:space="0" w:color="000000"/>
                  </w:tcBorders>
                  <w:shd w:val="clear" w:color="auto" w:fill="auto"/>
                  <w:vAlign w:val="bottom"/>
                </w:tcPr>
                <w:p w14:paraId="31027094" w14:textId="77777777" w:rsidR="007374B6" w:rsidRPr="00802751" w:rsidRDefault="007374B6" w:rsidP="007374B6">
                  <w:pPr>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05 DIĞER GELIRLER(Faiz, Para Cezası Vb. Gelirler)</w:t>
                  </w:r>
                </w:p>
              </w:tc>
              <w:tc>
                <w:tcPr>
                  <w:tcW w:w="2292" w:type="dxa"/>
                  <w:tcBorders>
                    <w:top w:val="single" w:sz="4" w:space="0" w:color="000000"/>
                    <w:left w:val="single" w:sz="8" w:space="0" w:color="000000"/>
                    <w:bottom w:val="single" w:sz="4" w:space="0" w:color="000000"/>
                  </w:tcBorders>
                  <w:shd w:val="clear" w:color="auto" w:fill="auto"/>
                </w:tcPr>
                <w:p w14:paraId="45A5AE17" w14:textId="2C6A7216" w:rsidR="007374B6" w:rsidRPr="00802751" w:rsidRDefault="00C738B6" w:rsidP="007374B6">
                  <w:pPr>
                    <w:snapToGrid w:val="0"/>
                    <w:jc w:val="center"/>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w:t>
                  </w:r>
                </w:p>
              </w:tc>
              <w:tc>
                <w:tcPr>
                  <w:tcW w:w="2312" w:type="dxa"/>
                  <w:tcBorders>
                    <w:top w:val="single" w:sz="4" w:space="0" w:color="000000"/>
                    <w:left w:val="single" w:sz="4" w:space="0" w:color="000000"/>
                    <w:bottom w:val="single" w:sz="4" w:space="0" w:color="000000"/>
                  </w:tcBorders>
                  <w:shd w:val="clear" w:color="auto" w:fill="auto"/>
                </w:tcPr>
                <w:p w14:paraId="00147769" w14:textId="77777777" w:rsidR="007374B6" w:rsidRPr="00802751" w:rsidRDefault="007374B6" w:rsidP="007374B6">
                  <w:pPr>
                    <w:snapToGrid w:val="0"/>
                    <w:jc w:val="center"/>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w:t>
                  </w:r>
                </w:p>
              </w:tc>
              <w:tc>
                <w:tcPr>
                  <w:tcW w:w="966" w:type="dxa"/>
                  <w:tcBorders>
                    <w:top w:val="single" w:sz="4" w:space="0" w:color="000000"/>
                    <w:left w:val="single" w:sz="4" w:space="0" w:color="000000"/>
                    <w:bottom w:val="single" w:sz="4" w:space="0" w:color="000000"/>
                    <w:right w:val="single" w:sz="8" w:space="0" w:color="000000"/>
                  </w:tcBorders>
                  <w:shd w:val="clear" w:color="auto" w:fill="auto"/>
                  <w:vAlign w:val="bottom"/>
                </w:tcPr>
                <w:p w14:paraId="2C359C76" w14:textId="77777777" w:rsidR="007374B6" w:rsidRPr="00802751" w:rsidRDefault="007374B6" w:rsidP="007374B6">
                  <w:pPr>
                    <w:snapToGrid w:val="0"/>
                    <w:jc w:val="center"/>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w:t>
                  </w:r>
                </w:p>
              </w:tc>
            </w:tr>
            <w:tr w:rsidR="007374B6" w:rsidRPr="00802751" w14:paraId="485421BD" w14:textId="77777777" w:rsidTr="005E61E2">
              <w:trPr>
                <w:trHeight w:val="60"/>
              </w:trPr>
              <w:tc>
                <w:tcPr>
                  <w:tcW w:w="2500" w:type="dxa"/>
                  <w:tcBorders>
                    <w:top w:val="single" w:sz="4" w:space="0" w:color="000000"/>
                    <w:left w:val="single" w:sz="8" w:space="0" w:color="000000"/>
                    <w:bottom w:val="single" w:sz="4" w:space="0" w:color="000000"/>
                  </w:tcBorders>
                  <w:shd w:val="clear" w:color="auto" w:fill="auto"/>
                  <w:vAlign w:val="bottom"/>
                </w:tcPr>
                <w:p w14:paraId="2893C704" w14:textId="77777777" w:rsidR="007374B6" w:rsidRPr="00802751" w:rsidRDefault="007374B6" w:rsidP="007374B6">
                  <w:pPr>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09- DİĞER GELİRLER</w:t>
                  </w:r>
                </w:p>
              </w:tc>
              <w:tc>
                <w:tcPr>
                  <w:tcW w:w="2292" w:type="dxa"/>
                  <w:tcBorders>
                    <w:top w:val="single" w:sz="4" w:space="0" w:color="000000"/>
                    <w:left w:val="single" w:sz="8" w:space="0" w:color="000000"/>
                    <w:bottom w:val="single" w:sz="4" w:space="0" w:color="000000"/>
                  </w:tcBorders>
                  <w:shd w:val="clear" w:color="auto" w:fill="auto"/>
                </w:tcPr>
                <w:p w14:paraId="4846BAD8" w14:textId="55773BE4" w:rsidR="007374B6" w:rsidRPr="00802751" w:rsidRDefault="00C738B6" w:rsidP="007374B6">
                  <w:pPr>
                    <w:snapToGrid w:val="0"/>
                    <w:jc w:val="center"/>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w:t>
                  </w:r>
                </w:p>
              </w:tc>
              <w:tc>
                <w:tcPr>
                  <w:tcW w:w="2312" w:type="dxa"/>
                  <w:tcBorders>
                    <w:top w:val="single" w:sz="4" w:space="0" w:color="000000"/>
                    <w:left w:val="single" w:sz="4" w:space="0" w:color="000000"/>
                    <w:bottom w:val="single" w:sz="4" w:space="0" w:color="000000"/>
                  </w:tcBorders>
                  <w:shd w:val="clear" w:color="auto" w:fill="auto"/>
                </w:tcPr>
                <w:p w14:paraId="5C7ADADE" w14:textId="77777777" w:rsidR="007374B6" w:rsidRPr="00802751" w:rsidRDefault="007374B6" w:rsidP="007374B6">
                  <w:pPr>
                    <w:snapToGrid w:val="0"/>
                    <w:jc w:val="center"/>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w:t>
                  </w:r>
                </w:p>
              </w:tc>
              <w:tc>
                <w:tcPr>
                  <w:tcW w:w="966" w:type="dxa"/>
                  <w:tcBorders>
                    <w:top w:val="single" w:sz="4" w:space="0" w:color="000000"/>
                    <w:left w:val="single" w:sz="4" w:space="0" w:color="000000"/>
                    <w:bottom w:val="single" w:sz="4" w:space="0" w:color="000000"/>
                    <w:right w:val="single" w:sz="8" w:space="0" w:color="000000"/>
                  </w:tcBorders>
                  <w:shd w:val="clear" w:color="auto" w:fill="auto"/>
                  <w:vAlign w:val="bottom"/>
                </w:tcPr>
                <w:p w14:paraId="702B4DCA" w14:textId="77777777" w:rsidR="007374B6" w:rsidRPr="00802751" w:rsidRDefault="007374B6" w:rsidP="007374B6">
                  <w:pPr>
                    <w:snapToGrid w:val="0"/>
                    <w:jc w:val="center"/>
                    <w:rPr>
                      <w:rFonts w:ascii="Times New Roman" w:hAnsi="Times New Roman" w:cs="Times New Roman"/>
                      <w:b/>
                      <w:bCs/>
                      <w:sz w:val="18"/>
                      <w:szCs w:val="18"/>
                      <w:lang w:eastAsia="tr-TR"/>
                    </w:rPr>
                  </w:pPr>
                  <w:r w:rsidRPr="00802751">
                    <w:rPr>
                      <w:rFonts w:ascii="Times New Roman" w:hAnsi="Times New Roman" w:cs="Times New Roman"/>
                      <w:b/>
                      <w:bCs/>
                      <w:sz w:val="18"/>
                      <w:szCs w:val="18"/>
                      <w:lang w:eastAsia="tr-TR"/>
                    </w:rPr>
                    <w:t>-</w:t>
                  </w:r>
                </w:p>
              </w:tc>
            </w:tr>
          </w:tbl>
          <w:p w14:paraId="3640A9CC" w14:textId="77777777" w:rsidR="00744FAE" w:rsidRPr="00785C0E" w:rsidRDefault="00744FAE" w:rsidP="00294B62">
            <w:pPr>
              <w:spacing w:after="200" w:line="276" w:lineRule="auto"/>
              <w:rPr>
                <w:rFonts w:ascii="Times New Roman" w:hAnsi="Times New Roman" w:cs="Times New Roman"/>
                <w:sz w:val="24"/>
                <w:szCs w:val="24"/>
              </w:rPr>
            </w:pPr>
          </w:p>
        </w:tc>
      </w:tr>
    </w:tbl>
    <w:p w14:paraId="5BA17395" w14:textId="77777777" w:rsidR="00CB594A" w:rsidRDefault="00CB594A" w:rsidP="00F15B2F">
      <w:pPr>
        <w:rPr>
          <w:rFonts w:ascii="Times New Roman" w:hAnsi="Times New Roman" w:cs="Times New Roman"/>
          <w:sz w:val="24"/>
          <w:szCs w:val="24"/>
        </w:rPr>
      </w:pPr>
    </w:p>
    <w:p w14:paraId="05BEFCF7" w14:textId="77777777" w:rsidR="008447F3" w:rsidRDefault="008447F3" w:rsidP="00F15B2F">
      <w:pPr>
        <w:rPr>
          <w:rFonts w:ascii="Times New Roman" w:hAnsi="Times New Roman" w:cs="Times New Roman"/>
          <w:b/>
          <w:sz w:val="24"/>
          <w:szCs w:val="24"/>
        </w:rPr>
      </w:pPr>
    </w:p>
    <w:p w14:paraId="0AFB3799" w14:textId="77777777" w:rsidR="008447F3" w:rsidRDefault="008447F3" w:rsidP="00F15B2F">
      <w:pPr>
        <w:rPr>
          <w:rFonts w:ascii="Times New Roman" w:hAnsi="Times New Roman" w:cs="Times New Roman"/>
          <w:b/>
          <w:sz w:val="24"/>
          <w:szCs w:val="24"/>
        </w:rPr>
      </w:pPr>
    </w:p>
    <w:p w14:paraId="62908DF8" w14:textId="77777777" w:rsidR="008447F3" w:rsidRDefault="008447F3" w:rsidP="00F15B2F">
      <w:pPr>
        <w:rPr>
          <w:rFonts w:ascii="Times New Roman" w:hAnsi="Times New Roman" w:cs="Times New Roman"/>
          <w:b/>
          <w:sz w:val="24"/>
          <w:szCs w:val="24"/>
        </w:rPr>
      </w:pPr>
    </w:p>
    <w:p w14:paraId="5EA3556F" w14:textId="77777777" w:rsidR="008447F3" w:rsidRDefault="008447F3" w:rsidP="00F15B2F">
      <w:pPr>
        <w:rPr>
          <w:rFonts w:ascii="Times New Roman" w:hAnsi="Times New Roman" w:cs="Times New Roman"/>
          <w:b/>
          <w:sz w:val="24"/>
          <w:szCs w:val="24"/>
        </w:rPr>
      </w:pPr>
    </w:p>
    <w:p w14:paraId="3B116435" w14:textId="77777777" w:rsidR="008447F3" w:rsidRDefault="008447F3" w:rsidP="00F15B2F">
      <w:pPr>
        <w:rPr>
          <w:rFonts w:ascii="Times New Roman" w:hAnsi="Times New Roman" w:cs="Times New Roman"/>
          <w:b/>
          <w:sz w:val="24"/>
          <w:szCs w:val="24"/>
        </w:rPr>
      </w:pPr>
    </w:p>
    <w:p w14:paraId="2B6F9095" w14:textId="77777777" w:rsidR="00F15B2F" w:rsidRPr="00785C0E" w:rsidRDefault="00F15B2F" w:rsidP="00F15B2F">
      <w:pPr>
        <w:rPr>
          <w:rFonts w:ascii="Times New Roman" w:hAnsi="Times New Roman" w:cs="Times New Roman"/>
          <w:b/>
          <w:sz w:val="24"/>
          <w:szCs w:val="24"/>
        </w:rPr>
      </w:pPr>
      <w:r w:rsidRPr="00785C0E">
        <w:rPr>
          <w:rFonts w:ascii="Times New Roman" w:hAnsi="Times New Roman" w:cs="Times New Roman"/>
          <w:b/>
          <w:sz w:val="24"/>
          <w:szCs w:val="24"/>
        </w:rPr>
        <w:lastRenderedPageBreak/>
        <w:t>A.2. Misyon ve Stratejik Amaçlar</w:t>
      </w:r>
    </w:p>
    <w:p w14:paraId="720A6876" w14:textId="77777777" w:rsidR="00F15B2F" w:rsidRPr="00785C0E" w:rsidRDefault="00DF1352" w:rsidP="00F15B2F">
      <w:pPr>
        <w:rPr>
          <w:rFonts w:ascii="Times New Roman" w:hAnsi="Times New Roman" w:cs="Times New Roman"/>
          <w:sz w:val="24"/>
          <w:szCs w:val="24"/>
        </w:rPr>
      </w:pPr>
      <w:r w:rsidRPr="00785C0E">
        <w:rPr>
          <w:rFonts w:ascii="Times New Roman" w:hAnsi="Times New Roman" w:cs="Times New Roman"/>
          <w:sz w:val="24"/>
          <w:szCs w:val="24"/>
        </w:rPr>
        <w:t>A.2.1</w:t>
      </w:r>
      <w:r w:rsidRPr="00F03742">
        <w:rPr>
          <w:rFonts w:ascii="Times New Roman" w:hAnsi="Times New Roman" w:cs="Times New Roman"/>
          <w:sz w:val="24"/>
          <w:szCs w:val="24"/>
        </w:rPr>
        <w:t xml:space="preserve">. Misyon, </w:t>
      </w:r>
      <w:proofErr w:type="gramStart"/>
      <w:r w:rsidRPr="00F03742">
        <w:rPr>
          <w:rFonts w:ascii="Times New Roman" w:hAnsi="Times New Roman" w:cs="Times New Roman"/>
          <w:sz w:val="24"/>
          <w:szCs w:val="24"/>
        </w:rPr>
        <w:t>vizyon</w:t>
      </w:r>
      <w:proofErr w:type="gramEnd"/>
      <w:r w:rsidRPr="00F03742">
        <w:rPr>
          <w:rFonts w:ascii="Times New Roman" w:hAnsi="Times New Roman" w:cs="Times New Roman"/>
          <w:sz w:val="24"/>
          <w:szCs w:val="24"/>
        </w:rPr>
        <w:t xml:space="preserve"> ve politikalar</w:t>
      </w:r>
    </w:p>
    <w:tbl>
      <w:tblPr>
        <w:tblStyle w:val="TableGrid"/>
        <w:tblW w:w="0" w:type="auto"/>
        <w:tblLook w:val="04A0" w:firstRow="1" w:lastRow="0" w:firstColumn="1" w:lastColumn="0" w:noHBand="0" w:noVBand="1"/>
      </w:tblPr>
      <w:tblGrid>
        <w:gridCol w:w="9288"/>
      </w:tblGrid>
      <w:tr w:rsidR="00DF1352" w:rsidRPr="00785C0E" w14:paraId="13A4044A" w14:textId="77777777" w:rsidTr="00294B62">
        <w:tc>
          <w:tcPr>
            <w:tcW w:w="9212" w:type="dxa"/>
          </w:tcPr>
          <w:p w14:paraId="145669E3" w14:textId="77777777" w:rsidR="00DF1352" w:rsidRPr="00785C0E" w:rsidRDefault="00DF1352" w:rsidP="00294B62">
            <w:pPr>
              <w:spacing w:after="200" w:line="276" w:lineRule="auto"/>
              <w:rPr>
                <w:rFonts w:ascii="Times New Roman" w:hAnsi="Times New Roman" w:cs="Times New Roman"/>
                <w:sz w:val="24"/>
                <w:szCs w:val="24"/>
              </w:rPr>
            </w:pPr>
            <w:r w:rsidRPr="00785C0E">
              <w:rPr>
                <w:rFonts w:ascii="Times New Roman" w:hAnsi="Times New Roman" w:cs="Times New Roman"/>
                <w:sz w:val="24"/>
                <w:szCs w:val="24"/>
              </w:rPr>
              <w:t>Olgunluk Düzeyi:</w:t>
            </w:r>
          </w:p>
          <w:tbl>
            <w:tblPr>
              <w:tblStyle w:val="TableGrid"/>
              <w:tblW w:w="0" w:type="auto"/>
              <w:tblLook w:val="04A0" w:firstRow="1" w:lastRow="0" w:firstColumn="1" w:lastColumn="0" w:noHBand="0" w:noVBand="1"/>
            </w:tblPr>
            <w:tblGrid>
              <w:gridCol w:w="1796"/>
              <w:gridCol w:w="1796"/>
              <w:gridCol w:w="1796"/>
              <w:gridCol w:w="1796"/>
              <w:gridCol w:w="1797"/>
            </w:tblGrid>
            <w:tr w:rsidR="00DF1352" w:rsidRPr="00785C0E" w14:paraId="477F70BA" w14:textId="77777777" w:rsidTr="00294B62">
              <w:tc>
                <w:tcPr>
                  <w:tcW w:w="1796" w:type="dxa"/>
                </w:tcPr>
                <w:p w14:paraId="5228D60C"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1. Düzey</w:t>
                  </w:r>
                </w:p>
              </w:tc>
              <w:tc>
                <w:tcPr>
                  <w:tcW w:w="1796" w:type="dxa"/>
                </w:tcPr>
                <w:p w14:paraId="03A86720"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2. Düzey</w:t>
                  </w:r>
                </w:p>
              </w:tc>
              <w:tc>
                <w:tcPr>
                  <w:tcW w:w="1796" w:type="dxa"/>
                </w:tcPr>
                <w:p w14:paraId="6E88E527"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3. Düzey</w:t>
                  </w:r>
                </w:p>
              </w:tc>
              <w:tc>
                <w:tcPr>
                  <w:tcW w:w="1796" w:type="dxa"/>
                </w:tcPr>
                <w:p w14:paraId="14CC01A8"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4. Düzey</w:t>
                  </w:r>
                </w:p>
              </w:tc>
              <w:tc>
                <w:tcPr>
                  <w:tcW w:w="1797" w:type="dxa"/>
                </w:tcPr>
                <w:p w14:paraId="71684080"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5. Düzey</w:t>
                  </w:r>
                </w:p>
              </w:tc>
            </w:tr>
            <w:tr w:rsidR="00DF1352" w:rsidRPr="00785C0E" w14:paraId="37508237" w14:textId="77777777" w:rsidTr="00294B62">
              <w:tc>
                <w:tcPr>
                  <w:tcW w:w="1796" w:type="dxa"/>
                </w:tcPr>
                <w:p w14:paraId="7F145DB8"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Planlama yok</w:t>
                  </w:r>
                </w:p>
              </w:tc>
              <w:tc>
                <w:tcPr>
                  <w:tcW w:w="1796" w:type="dxa"/>
                </w:tcPr>
                <w:p w14:paraId="4B5C46FE"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Planlama var, Uygulama yok</w:t>
                  </w:r>
                </w:p>
              </w:tc>
              <w:tc>
                <w:tcPr>
                  <w:tcW w:w="1796" w:type="dxa"/>
                </w:tcPr>
                <w:p w14:paraId="2E1C4E86"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Uygulama var, Kontrol ve Önlem yok</w:t>
                  </w:r>
                </w:p>
              </w:tc>
              <w:tc>
                <w:tcPr>
                  <w:tcW w:w="1796" w:type="dxa"/>
                </w:tcPr>
                <w:p w14:paraId="0EFD32C4"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Planlama, Uygulama, Kontrol Etme ve Önlem Alma var</w:t>
                  </w:r>
                </w:p>
              </w:tc>
              <w:tc>
                <w:tcPr>
                  <w:tcW w:w="1797" w:type="dxa"/>
                </w:tcPr>
                <w:p w14:paraId="229132A4"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Örnek Uygulama var.</w:t>
                  </w:r>
                </w:p>
              </w:tc>
            </w:tr>
            <w:tr w:rsidR="00DF1352" w:rsidRPr="00785C0E" w14:paraId="5AA5BFDF" w14:textId="77777777" w:rsidTr="00294B62">
              <w:tc>
                <w:tcPr>
                  <w:tcW w:w="1796" w:type="dxa"/>
                </w:tcPr>
                <w:p w14:paraId="26A03A25" w14:textId="77777777" w:rsidR="00DF1352" w:rsidRPr="00785C0E" w:rsidRDefault="00DF1352" w:rsidP="00294B62">
                  <w:pPr>
                    <w:rPr>
                      <w:rFonts w:ascii="Times New Roman" w:hAnsi="Times New Roman" w:cs="Times New Roman"/>
                      <w:sz w:val="24"/>
                      <w:szCs w:val="24"/>
                    </w:rPr>
                  </w:pPr>
                </w:p>
              </w:tc>
              <w:tc>
                <w:tcPr>
                  <w:tcW w:w="1796" w:type="dxa"/>
                </w:tcPr>
                <w:p w14:paraId="6BE35FD3" w14:textId="77777777" w:rsidR="00DF1352" w:rsidRPr="00785C0E" w:rsidRDefault="00DF1352" w:rsidP="00294B62">
                  <w:pPr>
                    <w:rPr>
                      <w:rFonts w:ascii="Times New Roman" w:hAnsi="Times New Roman" w:cs="Times New Roman"/>
                      <w:sz w:val="24"/>
                      <w:szCs w:val="24"/>
                    </w:rPr>
                  </w:pPr>
                </w:p>
              </w:tc>
              <w:tc>
                <w:tcPr>
                  <w:tcW w:w="1796" w:type="dxa"/>
                </w:tcPr>
                <w:p w14:paraId="0CE01F4F" w14:textId="77777777" w:rsidR="00DF1352" w:rsidRPr="00785C0E" w:rsidRDefault="00DF1352" w:rsidP="00294B62">
                  <w:pPr>
                    <w:rPr>
                      <w:rFonts w:ascii="Times New Roman" w:hAnsi="Times New Roman" w:cs="Times New Roman"/>
                      <w:sz w:val="24"/>
                      <w:szCs w:val="24"/>
                    </w:rPr>
                  </w:pPr>
                </w:p>
              </w:tc>
              <w:tc>
                <w:tcPr>
                  <w:tcW w:w="1796" w:type="dxa"/>
                  <w:vAlign w:val="center"/>
                </w:tcPr>
                <w:p w14:paraId="0D1DE4B5" w14:textId="77777777" w:rsidR="00DF1352" w:rsidRPr="00785C0E" w:rsidRDefault="00DF1352" w:rsidP="00294B62">
                  <w:pPr>
                    <w:jc w:val="center"/>
                    <w:rPr>
                      <w:rFonts w:ascii="Times New Roman" w:hAnsi="Times New Roman" w:cs="Times New Roman"/>
                      <w:b/>
                      <w:sz w:val="24"/>
                      <w:szCs w:val="24"/>
                    </w:rPr>
                  </w:pPr>
                  <w:r w:rsidRPr="00785C0E">
                    <w:rPr>
                      <w:rFonts w:ascii="Times New Roman" w:hAnsi="Times New Roman" w:cs="Times New Roman"/>
                      <w:b/>
                      <w:sz w:val="24"/>
                      <w:szCs w:val="24"/>
                    </w:rPr>
                    <w:t>+</w:t>
                  </w:r>
                </w:p>
              </w:tc>
              <w:tc>
                <w:tcPr>
                  <w:tcW w:w="1797" w:type="dxa"/>
                </w:tcPr>
                <w:p w14:paraId="4EDBA069" w14:textId="77777777" w:rsidR="00DF1352" w:rsidRPr="00785C0E" w:rsidRDefault="00DF1352" w:rsidP="00294B62">
                  <w:pPr>
                    <w:rPr>
                      <w:rFonts w:ascii="Times New Roman" w:hAnsi="Times New Roman" w:cs="Times New Roman"/>
                      <w:sz w:val="24"/>
                      <w:szCs w:val="24"/>
                    </w:rPr>
                  </w:pPr>
                </w:p>
              </w:tc>
            </w:tr>
          </w:tbl>
          <w:p w14:paraId="15D269AD" w14:textId="4A6DE387" w:rsidR="002F3D52" w:rsidRDefault="002F3D52" w:rsidP="00294B62">
            <w:pPr>
              <w:spacing w:after="200" w:line="276" w:lineRule="auto"/>
              <w:rPr>
                <w:rFonts w:ascii="Times New Roman" w:hAnsi="Times New Roman" w:cs="Times New Roman"/>
                <w:sz w:val="24"/>
                <w:szCs w:val="24"/>
              </w:rPr>
            </w:pPr>
            <w:r w:rsidRPr="00785C0E">
              <w:rPr>
                <w:rFonts w:ascii="Times New Roman" w:hAnsi="Times New Roman" w:cs="Times New Roman"/>
                <w:sz w:val="24"/>
                <w:szCs w:val="24"/>
              </w:rPr>
              <w:t>Açıklama:</w:t>
            </w:r>
            <w:r w:rsidR="00020654">
              <w:rPr>
                <w:rFonts w:ascii="Times New Roman" w:hAnsi="Times New Roman" w:cs="Times New Roman"/>
                <w:sz w:val="24"/>
                <w:szCs w:val="24"/>
              </w:rPr>
              <w:t xml:space="preserve"> </w:t>
            </w:r>
          </w:p>
          <w:p w14:paraId="689E154C" w14:textId="187F35B8" w:rsidR="00DF1352" w:rsidRPr="00785C0E" w:rsidRDefault="00A17D9E" w:rsidP="00294B62">
            <w:pPr>
              <w:spacing w:after="200" w:line="276" w:lineRule="auto"/>
              <w:rPr>
                <w:rFonts w:ascii="Times New Roman" w:hAnsi="Times New Roman" w:cs="Times New Roman"/>
                <w:sz w:val="24"/>
                <w:szCs w:val="24"/>
              </w:rPr>
            </w:pPr>
            <w:r>
              <w:rPr>
                <w:noProof/>
                <w:lang w:eastAsia="tr-TR"/>
              </w:rPr>
              <w:drawing>
                <wp:inline distT="0" distB="0" distL="0" distR="0" wp14:anchorId="5EDD24DA" wp14:editId="64DBAB8A">
                  <wp:extent cx="5760720" cy="3363595"/>
                  <wp:effectExtent l="0" t="0" r="0" b="8255"/>
                  <wp:docPr id="2059" name="Resim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60720" cy="3363595"/>
                          </a:xfrm>
                          <a:prstGeom prst="rect">
                            <a:avLst/>
                          </a:prstGeom>
                        </pic:spPr>
                      </pic:pic>
                    </a:graphicData>
                  </a:graphic>
                </wp:inline>
              </w:drawing>
            </w:r>
          </w:p>
        </w:tc>
      </w:tr>
    </w:tbl>
    <w:p w14:paraId="16455224" w14:textId="77777777" w:rsidR="00DF1352" w:rsidRPr="00785C0E" w:rsidRDefault="00DF1352" w:rsidP="00F15B2F">
      <w:pPr>
        <w:rPr>
          <w:rFonts w:ascii="Times New Roman" w:hAnsi="Times New Roman" w:cs="Times New Roman"/>
          <w:sz w:val="24"/>
          <w:szCs w:val="24"/>
        </w:rPr>
      </w:pPr>
    </w:p>
    <w:p w14:paraId="7C6CFEF3" w14:textId="77777777" w:rsidR="00DF1352" w:rsidRPr="00785C0E" w:rsidRDefault="00DF1352" w:rsidP="00F15B2F">
      <w:pPr>
        <w:rPr>
          <w:rFonts w:ascii="Times New Roman" w:hAnsi="Times New Roman" w:cs="Times New Roman"/>
          <w:sz w:val="24"/>
          <w:szCs w:val="24"/>
        </w:rPr>
      </w:pPr>
      <w:r w:rsidRPr="00785C0E">
        <w:rPr>
          <w:rFonts w:ascii="Times New Roman" w:hAnsi="Times New Roman" w:cs="Times New Roman"/>
          <w:sz w:val="24"/>
          <w:szCs w:val="24"/>
        </w:rPr>
        <w:t>A.</w:t>
      </w:r>
      <w:proofErr w:type="gramStart"/>
      <w:r w:rsidRPr="00785C0E">
        <w:rPr>
          <w:rFonts w:ascii="Times New Roman" w:hAnsi="Times New Roman" w:cs="Times New Roman"/>
          <w:sz w:val="24"/>
          <w:szCs w:val="24"/>
        </w:rPr>
        <w:t>2.2</w:t>
      </w:r>
      <w:proofErr w:type="gramEnd"/>
      <w:r w:rsidRPr="00785C0E">
        <w:rPr>
          <w:rFonts w:ascii="Times New Roman" w:hAnsi="Times New Roman" w:cs="Times New Roman"/>
          <w:sz w:val="24"/>
          <w:szCs w:val="24"/>
        </w:rPr>
        <w:t>. Stratejik amaç ve hedefler</w:t>
      </w:r>
    </w:p>
    <w:tbl>
      <w:tblPr>
        <w:tblStyle w:val="TableGrid"/>
        <w:tblW w:w="0" w:type="auto"/>
        <w:tblLook w:val="04A0" w:firstRow="1" w:lastRow="0" w:firstColumn="1" w:lastColumn="0" w:noHBand="0" w:noVBand="1"/>
      </w:tblPr>
      <w:tblGrid>
        <w:gridCol w:w="9212"/>
      </w:tblGrid>
      <w:tr w:rsidR="00DF1352" w:rsidRPr="00785C0E" w14:paraId="63B9B4FD" w14:textId="77777777" w:rsidTr="00294B62">
        <w:tc>
          <w:tcPr>
            <w:tcW w:w="9212" w:type="dxa"/>
          </w:tcPr>
          <w:p w14:paraId="7C7DA23D" w14:textId="77777777" w:rsidR="00DF1352" w:rsidRPr="00785C0E" w:rsidRDefault="00DF1352" w:rsidP="00294B62">
            <w:pPr>
              <w:spacing w:after="200" w:line="276" w:lineRule="auto"/>
              <w:rPr>
                <w:rFonts w:ascii="Times New Roman" w:hAnsi="Times New Roman" w:cs="Times New Roman"/>
                <w:sz w:val="24"/>
                <w:szCs w:val="24"/>
              </w:rPr>
            </w:pPr>
            <w:r w:rsidRPr="00785C0E">
              <w:rPr>
                <w:rFonts w:ascii="Times New Roman" w:hAnsi="Times New Roman" w:cs="Times New Roman"/>
                <w:sz w:val="24"/>
                <w:szCs w:val="24"/>
              </w:rPr>
              <w:t>Olgunluk Düzeyi:</w:t>
            </w:r>
          </w:p>
          <w:tbl>
            <w:tblPr>
              <w:tblStyle w:val="TableGrid"/>
              <w:tblW w:w="0" w:type="auto"/>
              <w:tblLook w:val="04A0" w:firstRow="1" w:lastRow="0" w:firstColumn="1" w:lastColumn="0" w:noHBand="0" w:noVBand="1"/>
            </w:tblPr>
            <w:tblGrid>
              <w:gridCol w:w="1796"/>
              <w:gridCol w:w="1796"/>
              <w:gridCol w:w="1796"/>
              <w:gridCol w:w="1796"/>
              <w:gridCol w:w="1797"/>
            </w:tblGrid>
            <w:tr w:rsidR="00DF1352" w:rsidRPr="00785C0E" w14:paraId="20510164" w14:textId="77777777" w:rsidTr="00294B62">
              <w:tc>
                <w:tcPr>
                  <w:tcW w:w="1796" w:type="dxa"/>
                </w:tcPr>
                <w:p w14:paraId="7AC60900"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1. Düzey</w:t>
                  </w:r>
                </w:p>
              </w:tc>
              <w:tc>
                <w:tcPr>
                  <w:tcW w:w="1796" w:type="dxa"/>
                </w:tcPr>
                <w:p w14:paraId="1A54352C"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2. Düzey</w:t>
                  </w:r>
                </w:p>
              </w:tc>
              <w:tc>
                <w:tcPr>
                  <w:tcW w:w="1796" w:type="dxa"/>
                </w:tcPr>
                <w:p w14:paraId="2B888951"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3. Düzey</w:t>
                  </w:r>
                </w:p>
              </w:tc>
              <w:tc>
                <w:tcPr>
                  <w:tcW w:w="1796" w:type="dxa"/>
                </w:tcPr>
                <w:p w14:paraId="3008A1F9"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4. Düzey</w:t>
                  </w:r>
                </w:p>
              </w:tc>
              <w:tc>
                <w:tcPr>
                  <w:tcW w:w="1797" w:type="dxa"/>
                </w:tcPr>
                <w:p w14:paraId="563A941D"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5. Düzey</w:t>
                  </w:r>
                </w:p>
              </w:tc>
            </w:tr>
            <w:tr w:rsidR="00DF1352" w:rsidRPr="00785C0E" w14:paraId="36F9D838" w14:textId="77777777" w:rsidTr="00294B62">
              <w:tc>
                <w:tcPr>
                  <w:tcW w:w="1796" w:type="dxa"/>
                </w:tcPr>
                <w:p w14:paraId="5EAF1F89"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Planlama yok</w:t>
                  </w:r>
                </w:p>
              </w:tc>
              <w:tc>
                <w:tcPr>
                  <w:tcW w:w="1796" w:type="dxa"/>
                </w:tcPr>
                <w:p w14:paraId="7F59AC2C"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Planlama var, Uygulama yok</w:t>
                  </w:r>
                </w:p>
              </w:tc>
              <w:tc>
                <w:tcPr>
                  <w:tcW w:w="1796" w:type="dxa"/>
                </w:tcPr>
                <w:p w14:paraId="2E2F1949"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Uygulama var, Kontrol ve Önlem yok</w:t>
                  </w:r>
                </w:p>
              </w:tc>
              <w:tc>
                <w:tcPr>
                  <w:tcW w:w="1796" w:type="dxa"/>
                </w:tcPr>
                <w:p w14:paraId="5FE9BE63"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Planlama, Uygulama, Kontrol Etme ve Önlem Alma var</w:t>
                  </w:r>
                </w:p>
              </w:tc>
              <w:tc>
                <w:tcPr>
                  <w:tcW w:w="1797" w:type="dxa"/>
                </w:tcPr>
                <w:p w14:paraId="2539D700"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Örnek Uygulama var.</w:t>
                  </w:r>
                </w:p>
              </w:tc>
            </w:tr>
            <w:tr w:rsidR="00DF1352" w:rsidRPr="00785C0E" w14:paraId="7FE6E63C" w14:textId="77777777" w:rsidTr="00294B62">
              <w:tc>
                <w:tcPr>
                  <w:tcW w:w="1796" w:type="dxa"/>
                </w:tcPr>
                <w:p w14:paraId="29E89F2E" w14:textId="77777777" w:rsidR="00DF1352" w:rsidRPr="00785C0E" w:rsidRDefault="00DF1352" w:rsidP="00294B62">
                  <w:pPr>
                    <w:rPr>
                      <w:rFonts w:ascii="Times New Roman" w:hAnsi="Times New Roman" w:cs="Times New Roman"/>
                      <w:sz w:val="24"/>
                      <w:szCs w:val="24"/>
                    </w:rPr>
                  </w:pPr>
                </w:p>
              </w:tc>
              <w:tc>
                <w:tcPr>
                  <w:tcW w:w="1796" w:type="dxa"/>
                </w:tcPr>
                <w:p w14:paraId="5C2F8273" w14:textId="77777777" w:rsidR="00DF1352" w:rsidRPr="00785C0E" w:rsidRDefault="00DF1352" w:rsidP="00294B62">
                  <w:pPr>
                    <w:rPr>
                      <w:rFonts w:ascii="Times New Roman" w:hAnsi="Times New Roman" w:cs="Times New Roman"/>
                      <w:sz w:val="24"/>
                      <w:szCs w:val="24"/>
                    </w:rPr>
                  </w:pPr>
                </w:p>
              </w:tc>
              <w:tc>
                <w:tcPr>
                  <w:tcW w:w="1796" w:type="dxa"/>
                </w:tcPr>
                <w:p w14:paraId="25AC4E58" w14:textId="77777777" w:rsidR="00DF1352" w:rsidRPr="00785C0E" w:rsidRDefault="00DF1352" w:rsidP="00294B62">
                  <w:pPr>
                    <w:rPr>
                      <w:rFonts w:ascii="Times New Roman" w:hAnsi="Times New Roman" w:cs="Times New Roman"/>
                      <w:sz w:val="24"/>
                      <w:szCs w:val="24"/>
                    </w:rPr>
                  </w:pPr>
                </w:p>
              </w:tc>
              <w:tc>
                <w:tcPr>
                  <w:tcW w:w="1796" w:type="dxa"/>
                  <w:vAlign w:val="center"/>
                </w:tcPr>
                <w:p w14:paraId="5E465444" w14:textId="77777777" w:rsidR="00DF1352" w:rsidRPr="00785C0E" w:rsidRDefault="00DF1352" w:rsidP="00294B62">
                  <w:pPr>
                    <w:jc w:val="center"/>
                    <w:rPr>
                      <w:rFonts w:ascii="Times New Roman" w:hAnsi="Times New Roman" w:cs="Times New Roman"/>
                      <w:b/>
                      <w:sz w:val="24"/>
                      <w:szCs w:val="24"/>
                    </w:rPr>
                  </w:pPr>
                  <w:r w:rsidRPr="00785C0E">
                    <w:rPr>
                      <w:rFonts w:ascii="Times New Roman" w:hAnsi="Times New Roman" w:cs="Times New Roman"/>
                      <w:b/>
                      <w:sz w:val="24"/>
                      <w:szCs w:val="24"/>
                    </w:rPr>
                    <w:t>+</w:t>
                  </w:r>
                </w:p>
              </w:tc>
              <w:tc>
                <w:tcPr>
                  <w:tcW w:w="1797" w:type="dxa"/>
                </w:tcPr>
                <w:p w14:paraId="4B1BADC9" w14:textId="77777777" w:rsidR="00DF1352" w:rsidRPr="00785C0E" w:rsidRDefault="00DF1352" w:rsidP="00294B62">
                  <w:pPr>
                    <w:rPr>
                      <w:rFonts w:ascii="Times New Roman" w:hAnsi="Times New Roman" w:cs="Times New Roman"/>
                      <w:sz w:val="24"/>
                      <w:szCs w:val="24"/>
                    </w:rPr>
                  </w:pPr>
                </w:p>
              </w:tc>
            </w:tr>
          </w:tbl>
          <w:p w14:paraId="1A24F898" w14:textId="77777777" w:rsidR="00185430" w:rsidRDefault="00DF1352" w:rsidP="007B6F42">
            <w:pPr>
              <w:spacing w:after="240"/>
              <w:jc w:val="both"/>
              <w:rPr>
                <w:rFonts w:ascii="Times New Roman" w:hAnsi="Times New Roman" w:cs="Times New Roman"/>
                <w:sz w:val="24"/>
                <w:szCs w:val="24"/>
              </w:rPr>
            </w:pPr>
            <w:r w:rsidRPr="000811C6">
              <w:rPr>
                <w:rFonts w:ascii="Times New Roman" w:hAnsi="Times New Roman" w:cs="Times New Roman"/>
                <w:sz w:val="24"/>
                <w:szCs w:val="24"/>
              </w:rPr>
              <w:t>Açıklama:</w:t>
            </w:r>
          </w:p>
          <w:p w14:paraId="2107D5ED" w14:textId="736F0AE9" w:rsidR="00185430" w:rsidRDefault="00185430" w:rsidP="008447F3">
            <w:pPr>
              <w:spacing w:after="120"/>
              <w:jc w:val="both"/>
              <w:rPr>
                <w:rFonts w:ascii="Times New Roman" w:hAnsi="Times New Roman" w:cs="Times New Roman"/>
              </w:rPr>
            </w:pPr>
            <w:r w:rsidRPr="00A41F42">
              <w:rPr>
                <w:rFonts w:ascii="Times New Roman" w:hAnsi="Times New Roman" w:cs="Times New Roman"/>
              </w:rPr>
              <w:t>-Ar-Ge laboratuvarlarının artırılması ve</w:t>
            </w:r>
            <w:r w:rsidR="007B6F42">
              <w:rPr>
                <w:rFonts w:ascii="Times New Roman" w:hAnsi="Times New Roman" w:cs="Times New Roman"/>
              </w:rPr>
              <w:t xml:space="preserve"> var olanların güçlendirilmesi.</w:t>
            </w:r>
          </w:p>
          <w:p w14:paraId="06026EE1" w14:textId="74B5C3DB" w:rsidR="007B6F42" w:rsidRPr="00A41F42" w:rsidRDefault="007B6F42" w:rsidP="008447F3">
            <w:pPr>
              <w:spacing w:after="120"/>
              <w:jc w:val="both"/>
              <w:rPr>
                <w:rFonts w:ascii="Times New Roman" w:hAnsi="Times New Roman" w:cs="Times New Roman"/>
              </w:rPr>
            </w:pPr>
            <w:r w:rsidRPr="00A41F42">
              <w:rPr>
                <w:rFonts w:ascii="Times New Roman" w:hAnsi="Times New Roman" w:cs="Times New Roman"/>
              </w:rPr>
              <w:t>-Disiplinler arası Ar-Ge projesi sayısının arttırılması.</w:t>
            </w:r>
          </w:p>
          <w:p w14:paraId="56465863" w14:textId="7C279C9F" w:rsidR="00CB594A" w:rsidRPr="007B6F42" w:rsidRDefault="00185430" w:rsidP="007B6F42">
            <w:pPr>
              <w:spacing w:after="120"/>
              <w:jc w:val="both"/>
              <w:rPr>
                <w:rFonts w:ascii="Times New Roman" w:hAnsi="Times New Roman" w:cs="Times New Roman"/>
              </w:rPr>
            </w:pPr>
            <w:r w:rsidRPr="00A41F42">
              <w:rPr>
                <w:rFonts w:ascii="Times New Roman" w:hAnsi="Times New Roman" w:cs="Times New Roman"/>
              </w:rPr>
              <w:t xml:space="preserve">-İhtisaslaşma projesi kapsamında, Endüstriyel Kenevir Bitkisi üzerine tarımsal ve </w:t>
            </w:r>
            <w:proofErr w:type="spellStart"/>
            <w:r w:rsidRPr="00A41F42">
              <w:rPr>
                <w:rFonts w:ascii="Times New Roman" w:hAnsi="Times New Roman" w:cs="Times New Roman"/>
              </w:rPr>
              <w:t>biyoteknolojik</w:t>
            </w:r>
            <w:proofErr w:type="spellEnd"/>
            <w:r w:rsidRPr="00A41F42">
              <w:rPr>
                <w:rFonts w:ascii="Times New Roman" w:hAnsi="Times New Roman" w:cs="Times New Roman"/>
              </w:rPr>
              <w:t xml:space="preserve"> araştırmalar ve kenevir bitki bileşenlerinin farklı sektörlerde kullanımına yönelik bilimsel çalışmalar yürütülmektedir. Bu kapsamda kurum içi ve dışı kaynaklı projeler, Üniversite kamu-sanayi iş </w:t>
            </w:r>
            <w:r w:rsidRPr="00A41F42">
              <w:rPr>
                <w:rFonts w:ascii="Times New Roman" w:hAnsi="Times New Roman" w:cs="Times New Roman"/>
              </w:rPr>
              <w:lastRenderedPageBreak/>
              <w:t xml:space="preserve">birlikleri, ürün geliştirme faaliyetleri, eğitim ve bilinçlendirme çalışmaları devam etmektedir. İhtisaslaşma projemizin temel hedefi Endüstriyel Keneviri yerel ve ulusal ekonomiye kazandırmak, bu yolla tarım, sanayi ve istihdam alanlarında bölgemiz ve ülkemizin gelişimine destek olmaktır. Bu proje </w:t>
            </w:r>
            <w:proofErr w:type="gramStart"/>
            <w:r w:rsidRPr="00A41F42">
              <w:rPr>
                <w:rFonts w:ascii="Times New Roman" w:hAnsi="Times New Roman" w:cs="Times New Roman"/>
              </w:rPr>
              <w:t>ile;</w:t>
            </w:r>
            <w:proofErr w:type="gramEnd"/>
            <w:r w:rsidRPr="00A41F42">
              <w:rPr>
                <w:rFonts w:ascii="Times New Roman" w:hAnsi="Times New Roman" w:cs="Times New Roman"/>
              </w:rPr>
              <w:t xml:space="preserve"> Üniversitemizde kurulacak Ar-Ge merkezinde elektronik teknolojisi, selüloz, tekstil, gıda, ilaç, inşaat, </w:t>
            </w:r>
            <w:proofErr w:type="spellStart"/>
            <w:r w:rsidRPr="00A41F42">
              <w:rPr>
                <w:rFonts w:ascii="Times New Roman" w:hAnsi="Times New Roman" w:cs="Times New Roman"/>
              </w:rPr>
              <w:t>kompozit</w:t>
            </w:r>
            <w:proofErr w:type="spellEnd"/>
            <w:r w:rsidRPr="00A41F42">
              <w:rPr>
                <w:rFonts w:ascii="Times New Roman" w:hAnsi="Times New Roman" w:cs="Times New Roman"/>
              </w:rPr>
              <w:t xml:space="preserve"> malzeme, </w:t>
            </w:r>
            <w:proofErr w:type="spellStart"/>
            <w:r w:rsidRPr="00A41F42">
              <w:rPr>
                <w:rFonts w:ascii="Times New Roman" w:hAnsi="Times New Roman" w:cs="Times New Roman"/>
              </w:rPr>
              <w:t>biyomalzeme</w:t>
            </w:r>
            <w:proofErr w:type="spellEnd"/>
            <w:r w:rsidRPr="00A41F42">
              <w:rPr>
                <w:rFonts w:ascii="Times New Roman" w:hAnsi="Times New Roman" w:cs="Times New Roman"/>
              </w:rPr>
              <w:t xml:space="preserve"> ve biyoenerji ile tarım alanlarında yapılacak çalışmalar, Yozgat ve yöresini kenevire dayalı sanayinin</w:t>
            </w:r>
            <w:r w:rsidR="008447F3">
              <w:rPr>
                <w:rFonts w:ascii="Times New Roman" w:hAnsi="Times New Roman" w:cs="Times New Roman"/>
              </w:rPr>
              <w:t xml:space="preserve"> merkezi konumuna getirecektir.</w:t>
            </w:r>
          </w:p>
        </w:tc>
      </w:tr>
    </w:tbl>
    <w:p w14:paraId="66E284EF" w14:textId="26646650" w:rsidR="00A17D9E" w:rsidRDefault="00A17D9E" w:rsidP="00F15B2F">
      <w:pPr>
        <w:rPr>
          <w:rFonts w:ascii="Times New Roman" w:hAnsi="Times New Roman" w:cs="Times New Roman"/>
          <w:sz w:val="24"/>
          <w:szCs w:val="24"/>
        </w:rPr>
      </w:pPr>
    </w:p>
    <w:p w14:paraId="3C973060" w14:textId="77777777" w:rsidR="00DF1352" w:rsidRPr="00785C0E" w:rsidRDefault="00DF1352" w:rsidP="00F15B2F">
      <w:pPr>
        <w:rPr>
          <w:rFonts w:ascii="Times New Roman" w:hAnsi="Times New Roman" w:cs="Times New Roman"/>
          <w:sz w:val="24"/>
          <w:szCs w:val="24"/>
        </w:rPr>
      </w:pPr>
      <w:r w:rsidRPr="00785C0E">
        <w:rPr>
          <w:rFonts w:ascii="Times New Roman" w:hAnsi="Times New Roman" w:cs="Times New Roman"/>
          <w:sz w:val="24"/>
          <w:szCs w:val="24"/>
        </w:rPr>
        <w:t>A.</w:t>
      </w:r>
      <w:proofErr w:type="gramStart"/>
      <w:r w:rsidRPr="00785C0E">
        <w:rPr>
          <w:rFonts w:ascii="Times New Roman" w:hAnsi="Times New Roman" w:cs="Times New Roman"/>
          <w:sz w:val="24"/>
          <w:szCs w:val="24"/>
        </w:rPr>
        <w:t>2.3</w:t>
      </w:r>
      <w:proofErr w:type="gramEnd"/>
      <w:r w:rsidRPr="00785C0E">
        <w:rPr>
          <w:rFonts w:ascii="Times New Roman" w:hAnsi="Times New Roman" w:cs="Times New Roman"/>
          <w:sz w:val="24"/>
          <w:szCs w:val="24"/>
        </w:rPr>
        <w:t>. Performans yönetimi</w:t>
      </w:r>
    </w:p>
    <w:tbl>
      <w:tblPr>
        <w:tblStyle w:val="TableGrid"/>
        <w:tblW w:w="0" w:type="auto"/>
        <w:tblLook w:val="04A0" w:firstRow="1" w:lastRow="0" w:firstColumn="1" w:lastColumn="0" w:noHBand="0" w:noVBand="1"/>
      </w:tblPr>
      <w:tblGrid>
        <w:gridCol w:w="9212"/>
      </w:tblGrid>
      <w:tr w:rsidR="00DF1352" w:rsidRPr="00785C0E" w14:paraId="051EB086" w14:textId="77777777" w:rsidTr="00294B62">
        <w:tc>
          <w:tcPr>
            <w:tcW w:w="9212" w:type="dxa"/>
          </w:tcPr>
          <w:p w14:paraId="0F279650" w14:textId="77777777" w:rsidR="00DF1352" w:rsidRPr="00785C0E" w:rsidRDefault="00DF1352" w:rsidP="00294B62">
            <w:pPr>
              <w:spacing w:after="200" w:line="276" w:lineRule="auto"/>
              <w:rPr>
                <w:rFonts w:ascii="Times New Roman" w:hAnsi="Times New Roman" w:cs="Times New Roman"/>
                <w:sz w:val="24"/>
                <w:szCs w:val="24"/>
              </w:rPr>
            </w:pPr>
            <w:r w:rsidRPr="00785C0E">
              <w:rPr>
                <w:rFonts w:ascii="Times New Roman" w:hAnsi="Times New Roman" w:cs="Times New Roman"/>
                <w:sz w:val="24"/>
                <w:szCs w:val="24"/>
              </w:rPr>
              <w:t>Olgunluk Düzeyi:</w:t>
            </w:r>
          </w:p>
          <w:tbl>
            <w:tblPr>
              <w:tblStyle w:val="TableGrid"/>
              <w:tblW w:w="0" w:type="auto"/>
              <w:tblLook w:val="04A0" w:firstRow="1" w:lastRow="0" w:firstColumn="1" w:lastColumn="0" w:noHBand="0" w:noVBand="1"/>
            </w:tblPr>
            <w:tblGrid>
              <w:gridCol w:w="1796"/>
              <w:gridCol w:w="1796"/>
              <w:gridCol w:w="1796"/>
              <w:gridCol w:w="1796"/>
              <w:gridCol w:w="1797"/>
            </w:tblGrid>
            <w:tr w:rsidR="00DF1352" w:rsidRPr="00785C0E" w14:paraId="3776C857" w14:textId="77777777" w:rsidTr="00294B62">
              <w:tc>
                <w:tcPr>
                  <w:tcW w:w="1796" w:type="dxa"/>
                </w:tcPr>
                <w:p w14:paraId="7CBE40D1"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1. Düzey</w:t>
                  </w:r>
                </w:p>
              </w:tc>
              <w:tc>
                <w:tcPr>
                  <w:tcW w:w="1796" w:type="dxa"/>
                </w:tcPr>
                <w:p w14:paraId="29C99640"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2. Düzey</w:t>
                  </w:r>
                </w:p>
              </w:tc>
              <w:tc>
                <w:tcPr>
                  <w:tcW w:w="1796" w:type="dxa"/>
                </w:tcPr>
                <w:p w14:paraId="3595E6B3"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3. Düzey</w:t>
                  </w:r>
                </w:p>
              </w:tc>
              <w:tc>
                <w:tcPr>
                  <w:tcW w:w="1796" w:type="dxa"/>
                </w:tcPr>
                <w:p w14:paraId="52C02583"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4. Düzey</w:t>
                  </w:r>
                </w:p>
              </w:tc>
              <w:tc>
                <w:tcPr>
                  <w:tcW w:w="1797" w:type="dxa"/>
                </w:tcPr>
                <w:p w14:paraId="306BED2E"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5. Düzey</w:t>
                  </w:r>
                </w:p>
              </w:tc>
            </w:tr>
            <w:tr w:rsidR="00DF1352" w:rsidRPr="00785C0E" w14:paraId="645D45A9" w14:textId="77777777" w:rsidTr="00294B62">
              <w:tc>
                <w:tcPr>
                  <w:tcW w:w="1796" w:type="dxa"/>
                </w:tcPr>
                <w:p w14:paraId="62F08825"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Planlama yok</w:t>
                  </w:r>
                </w:p>
              </w:tc>
              <w:tc>
                <w:tcPr>
                  <w:tcW w:w="1796" w:type="dxa"/>
                </w:tcPr>
                <w:p w14:paraId="40A3EBC7"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Planlama var, Uygulama yok</w:t>
                  </w:r>
                </w:p>
              </w:tc>
              <w:tc>
                <w:tcPr>
                  <w:tcW w:w="1796" w:type="dxa"/>
                </w:tcPr>
                <w:p w14:paraId="6B990031"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Uygulama var, Kontrol ve Önlem yok</w:t>
                  </w:r>
                </w:p>
              </w:tc>
              <w:tc>
                <w:tcPr>
                  <w:tcW w:w="1796" w:type="dxa"/>
                </w:tcPr>
                <w:p w14:paraId="67A93BE7"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Planlama, Uygulama, Kontrol Etme ve Önlem Alma var</w:t>
                  </w:r>
                </w:p>
              </w:tc>
              <w:tc>
                <w:tcPr>
                  <w:tcW w:w="1797" w:type="dxa"/>
                </w:tcPr>
                <w:p w14:paraId="626C0088"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Örnek Uygulama var.</w:t>
                  </w:r>
                </w:p>
              </w:tc>
            </w:tr>
            <w:tr w:rsidR="00DF1352" w:rsidRPr="00785C0E" w14:paraId="091056DF" w14:textId="77777777" w:rsidTr="00294B62">
              <w:tc>
                <w:tcPr>
                  <w:tcW w:w="1796" w:type="dxa"/>
                </w:tcPr>
                <w:p w14:paraId="69463F94" w14:textId="77777777" w:rsidR="00DF1352" w:rsidRPr="00785C0E" w:rsidRDefault="00DF1352" w:rsidP="00294B62">
                  <w:pPr>
                    <w:rPr>
                      <w:rFonts w:ascii="Times New Roman" w:hAnsi="Times New Roman" w:cs="Times New Roman"/>
                      <w:sz w:val="24"/>
                      <w:szCs w:val="24"/>
                    </w:rPr>
                  </w:pPr>
                </w:p>
              </w:tc>
              <w:tc>
                <w:tcPr>
                  <w:tcW w:w="1796" w:type="dxa"/>
                </w:tcPr>
                <w:p w14:paraId="47021324" w14:textId="77777777" w:rsidR="00DF1352" w:rsidRPr="00785C0E" w:rsidRDefault="00DF1352" w:rsidP="00294B62">
                  <w:pPr>
                    <w:rPr>
                      <w:rFonts w:ascii="Times New Roman" w:hAnsi="Times New Roman" w:cs="Times New Roman"/>
                      <w:sz w:val="24"/>
                      <w:szCs w:val="24"/>
                    </w:rPr>
                  </w:pPr>
                </w:p>
              </w:tc>
              <w:tc>
                <w:tcPr>
                  <w:tcW w:w="1796" w:type="dxa"/>
                </w:tcPr>
                <w:p w14:paraId="35A52804" w14:textId="77777777" w:rsidR="00DF1352" w:rsidRPr="00785C0E" w:rsidRDefault="00DF1352" w:rsidP="00294B62">
                  <w:pPr>
                    <w:rPr>
                      <w:rFonts w:ascii="Times New Roman" w:hAnsi="Times New Roman" w:cs="Times New Roman"/>
                      <w:sz w:val="24"/>
                      <w:szCs w:val="24"/>
                    </w:rPr>
                  </w:pPr>
                </w:p>
              </w:tc>
              <w:tc>
                <w:tcPr>
                  <w:tcW w:w="1796" w:type="dxa"/>
                  <w:vAlign w:val="center"/>
                </w:tcPr>
                <w:p w14:paraId="1BFCF66D" w14:textId="77777777" w:rsidR="00DF1352" w:rsidRPr="00785C0E" w:rsidRDefault="00DF1352" w:rsidP="00294B62">
                  <w:pPr>
                    <w:jc w:val="center"/>
                    <w:rPr>
                      <w:rFonts w:ascii="Times New Roman" w:hAnsi="Times New Roman" w:cs="Times New Roman"/>
                      <w:b/>
                      <w:sz w:val="24"/>
                      <w:szCs w:val="24"/>
                    </w:rPr>
                  </w:pPr>
                  <w:r w:rsidRPr="00785C0E">
                    <w:rPr>
                      <w:rFonts w:ascii="Times New Roman" w:hAnsi="Times New Roman" w:cs="Times New Roman"/>
                      <w:b/>
                      <w:sz w:val="24"/>
                      <w:szCs w:val="24"/>
                    </w:rPr>
                    <w:t>+</w:t>
                  </w:r>
                </w:p>
              </w:tc>
              <w:tc>
                <w:tcPr>
                  <w:tcW w:w="1797" w:type="dxa"/>
                </w:tcPr>
                <w:p w14:paraId="52866653" w14:textId="77777777" w:rsidR="00DF1352" w:rsidRPr="00785C0E" w:rsidRDefault="00DF1352" w:rsidP="00294B62">
                  <w:pPr>
                    <w:rPr>
                      <w:rFonts w:ascii="Times New Roman" w:hAnsi="Times New Roman" w:cs="Times New Roman"/>
                      <w:sz w:val="24"/>
                      <w:szCs w:val="24"/>
                    </w:rPr>
                  </w:pPr>
                </w:p>
              </w:tc>
            </w:tr>
          </w:tbl>
          <w:p w14:paraId="33DA8AB5" w14:textId="34FEAA30" w:rsidR="00590A4C" w:rsidRPr="00356165" w:rsidRDefault="00DF1352" w:rsidP="008447F3">
            <w:pPr>
              <w:spacing w:before="120" w:after="200" w:line="276" w:lineRule="auto"/>
              <w:jc w:val="both"/>
              <w:rPr>
                <w:rFonts w:ascii="Times New Roman" w:hAnsi="Times New Roman" w:cs="Times New Roman"/>
              </w:rPr>
            </w:pPr>
            <w:r w:rsidRPr="00356165">
              <w:rPr>
                <w:rFonts w:ascii="Times New Roman" w:hAnsi="Times New Roman" w:cs="Times New Roman"/>
                <w:sz w:val="24"/>
                <w:szCs w:val="24"/>
              </w:rPr>
              <w:t>Açıklama:</w:t>
            </w:r>
            <w:r w:rsidR="00590A4C" w:rsidRPr="00356165">
              <w:rPr>
                <w:rFonts w:ascii="Times New Roman" w:hAnsi="Times New Roman" w:cs="Times New Roman"/>
                <w:sz w:val="24"/>
                <w:szCs w:val="24"/>
              </w:rPr>
              <w:t xml:space="preserve"> Akademik personelin bilimsel çıktıları </w:t>
            </w:r>
            <w:proofErr w:type="spellStart"/>
            <w:r w:rsidR="00A17D9E">
              <w:rPr>
                <w:rFonts w:ascii="Times New Roman" w:hAnsi="Times New Roman" w:cs="Times New Roman"/>
                <w:sz w:val="24"/>
                <w:szCs w:val="24"/>
              </w:rPr>
              <w:t>A</w:t>
            </w:r>
            <w:r w:rsidR="00590A4C" w:rsidRPr="00356165">
              <w:rPr>
                <w:rFonts w:ascii="Times New Roman" w:hAnsi="Times New Roman" w:cs="Times New Roman"/>
                <w:sz w:val="24"/>
                <w:szCs w:val="24"/>
              </w:rPr>
              <w:t>vesis</w:t>
            </w:r>
            <w:proofErr w:type="spellEnd"/>
            <w:r w:rsidR="00590A4C" w:rsidRPr="00356165">
              <w:rPr>
                <w:rFonts w:ascii="Times New Roman" w:hAnsi="Times New Roman" w:cs="Times New Roman"/>
                <w:sz w:val="24"/>
                <w:szCs w:val="24"/>
              </w:rPr>
              <w:t xml:space="preserve"> sisteminde sürekli güncellenmektedir. Bundan dolayı makale, proje, bildiri, atıf vb. bilimsel çıktılarla</w:t>
            </w:r>
            <w:r w:rsidR="00020654" w:rsidRPr="00356165">
              <w:rPr>
                <w:rFonts w:ascii="Times New Roman" w:hAnsi="Times New Roman" w:cs="Times New Roman"/>
              </w:rPr>
              <w:t xml:space="preserve"> </w:t>
            </w:r>
            <w:r w:rsidR="00590A4C" w:rsidRPr="00356165">
              <w:rPr>
                <w:rFonts w:ascii="Times New Roman" w:hAnsi="Times New Roman" w:cs="Times New Roman"/>
              </w:rPr>
              <w:t>personelin performans göstergeleri takip edilmektedir.</w:t>
            </w:r>
          </w:p>
          <w:p w14:paraId="2B01F4F2" w14:textId="62081CDD" w:rsidR="00DF1352" w:rsidRPr="007B6F42" w:rsidRDefault="00332A9E" w:rsidP="00501E4C">
            <w:pPr>
              <w:spacing w:after="200" w:line="276" w:lineRule="auto"/>
              <w:rPr>
                <w:rFonts w:ascii="Times New Roman" w:hAnsi="Times New Roman" w:cs="Times New Roman"/>
                <w:sz w:val="24"/>
                <w:szCs w:val="24"/>
              </w:rPr>
            </w:pPr>
            <w:hyperlink r:id="rId58" w:history="1">
              <w:r w:rsidR="00E867AA" w:rsidRPr="007B6F42">
                <w:rPr>
                  <w:rStyle w:val="Hyperlink"/>
                  <w:rFonts w:ascii="Times New Roman" w:hAnsi="Times New Roman" w:cs="Times New Roman"/>
                  <w:color w:val="auto"/>
                </w:rPr>
                <w:t>https://avesis.bozok.edu.tr/</w:t>
              </w:r>
            </w:hyperlink>
          </w:p>
        </w:tc>
      </w:tr>
    </w:tbl>
    <w:p w14:paraId="33024907" w14:textId="77777777" w:rsidR="008447F3" w:rsidRDefault="008447F3" w:rsidP="00F15B2F">
      <w:pPr>
        <w:rPr>
          <w:rFonts w:ascii="Times New Roman" w:hAnsi="Times New Roman" w:cs="Times New Roman"/>
          <w:b/>
          <w:sz w:val="24"/>
          <w:szCs w:val="24"/>
        </w:rPr>
      </w:pPr>
    </w:p>
    <w:p w14:paraId="53836852" w14:textId="77777777" w:rsidR="007B6F42" w:rsidRDefault="007B6F42" w:rsidP="00F15B2F">
      <w:pPr>
        <w:rPr>
          <w:rFonts w:ascii="Times New Roman" w:hAnsi="Times New Roman" w:cs="Times New Roman"/>
          <w:b/>
          <w:sz w:val="24"/>
          <w:szCs w:val="24"/>
        </w:rPr>
      </w:pPr>
    </w:p>
    <w:p w14:paraId="7345FB36" w14:textId="77777777" w:rsidR="007B6F42" w:rsidRDefault="007B6F42" w:rsidP="00F15B2F">
      <w:pPr>
        <w:rPr>
          <w:rFonts w:ascii="Times New Roman" w:hAnsi="Times New Roman" w:cs="Times New Roman"/>
          <w:b/>
          <w:sz w:val="24"/>
          <w:szCs w:val="24"/>
        </w:rPr>
      </w:pPr>
    </w:p>
    <w:p w14:paraId="5EC33642" w14:textId="77777777" w:rsidR="007B6F42" w:rsidRDefault="007B6F42" w:rsidP="00F15B2F">
      <w:pPr>
        <w:rPr>
          <w:rFonts w:ascii="Times New Roman" w:hAnsi="Times New Roman" w:cs="Times New Roman"/>
          <w:b/>
          <w:sz w:val="24"/>
          <w:szCs w:val="24"/>
        </w:rPr>
      </w:pPr>
    </w:p>
    <w:p w14:paraId="020574B2" w14:textId="77777777" w:rsidR="007B6F42" w:rsidRDefault="007B6F42" w:rsidP="00F15B2F">
      <w:pPr>
        <w:rPr>
          <w:rFonts w:ascii="Times New Roman" w:hAnsi="Times New Roman" w:cs="Times New Roman"/>
          <w:b/>
          <w:sz w:val="24"/>
          <w:szCs w:val="24"/>
        </w:rPr>
      </w:pPr>
    </w:p>
    <w:p w14:paraId="265A87AA" w14:textId="77777777" w:rsidR="007B6F42" w:rsidRDefault="007B6F42" w:rsidP="00F15B2F">
      <w:pPr>
        <w:rPr>
          <w:rFonts w:ascii="Times New Roman" w:hAnsi="Times New Roman" w:cs="Times New Roman"/>
          <w:b/>
          <w:sz w:val="24"/>
          <w:szCs w:val="24"/>
        </w:rPr>
      </w:pPr>
    </w:p>
    <w:p w14:paraId="7A1344AC" w14:textId="77777777" w:rsidR="007B6F42" w:rsidRDefault="007B6F42" w:rsidP="00F15B2F">
      <w:pPr>
        <w:rPr>
          <w:rFonts w:ascii="Times New Roman" w:hAnsi="Times New Roman" w:cs="Times New Roman"/>
          <w:b/>
          <w:sz w:val="24"/>
          <w:szCs w:val="24"/>
        </w:rPr>
      </w:pPr>
    </w:p>
    <w:p w14:paraId="503E6901" w14:textId="77777777" w:rsidR="007B6F42" w:rsidRDefault="007B6F42" w:rsidP="00F15B2F">
      <w:pPr>
        <w:rPr>
          <w:rFonts w:ascii="Times New Roman" w:hAnsi="Times New Roman" w:cs="Times New Roman"/>
          <w:b/>
          <w:sz w:val="24"/>
          <w:szCs w:val="24"/>
        </w:rPr>
      </w:pPr>
    </w:p>
    <w:p w14:paraId="054F2236" w14:textId="77777777" w:rsidR="007B6F42" w:rsidRDefault="007B6F42" w:rsidP="00F15B2F">
      <w:pPr>
        <w:rPr>
          <w:rFonts w:ascii="Times New Roman" w:hAnsi="Times New Roman" w:cs="Times New Roman"/>
          <w:b/>
          <w:sz w:val="24"/>
          <w:szCs w:val="24"/>
        </w:rPr>
      </w:pPr>
    </w:p>
    <w:p w14:paraId="47E012BC" w14:textId="77777777" w:rsidR="007B6F42" w:rsidRDefault="007B6F42" w:rsidP="00F15B2F">
      <w:pPr>
        <w:rPr>
          <w:rFonts w:ascii="Times New Roman" w:hAnsi="Times New Roman" w:cs="Times New Roman"/>
          <w:b/>
          <w:sz w:val="24"/>
          <w:szCs w:val="24"/>
        </w:rPr>
      </w:pPr>
    </w:p>
    <w:p w14:paraId="7A3B9B12" w14:textId="77777777" w:rsidR="007B6F42" w:rsidRDefault="007B6F42" w:rsidP="00F15B2F">
      <w:pPr>
        <w:rPr>
          <w:rFonts w:ascii="Times New Roman" w:hAnsi="Times New Roman" w:cs="Times New Roman"/>
          <w:b/>
          <w:sz w:val="24"/>
          <w:szCs w:val="24"/>
        </w:rPr>
      </w:pPr>
    </w:p>
    <w:p w14:paraId="5BB90D81" w14:textId="77777777" w:rsidR="007B6F42" w:rsidRDefault="007B6F42" w:rsidP="00F15B2F">
      <w:pPr>
        <w:rPr>
          <w:rFonts w:ascii="Times New Roman" w:hAnsi="Times New Roman" w:cs="Times New Roman"/>
          <w:b/>
          <w:sz w:val="24"/>
          <w:szCs w:val="24"/>
        </w:rPr>
      </w:pPr>
    </w:p>
    <w:p w14:paraId="6547F364" w14:textId="77777777" w:rsidR="007B6F42" w:rsidRDefault="007B6F42" w:rsidP="00F15B2F">
      <w:pPr>
        <w:rPr>
          <w:rFonts w:ascii="Times New Roman" w:hAnsi="Times New Roman" w:cs="Times New Roman"/>
          <w:b/>
          <w:sz w:val="24"/>
          <w:szCs w:val="24"/>
        </w:rPr>
      </w:pPr>
    </w:p>
    <w:p w14:paraId="145121E4" w14:textId="77777777" w:rsidR="007B6F42" w:rsidRDefault="007B6F42" w:rsidP="00F15B2F">
      <w:pPr>
        <w:rPr>
          <w:rFonts w:ascii="Times New Roman" w:hAnsi="Times New Roman" w:cs="Times New Roman"/>
          <w:b/>
          <w:sz w:val="24"/>
          <w:szCs w:val="24"/>
        </w:rPr>
      </w:pPr>
    </w:p>
    <w:p w14:paraId="078DE426" w14:textId="77777777" w:rsidR="007B6F42" w:rsidRDefault="007B6F42" w:rsidP="00F15B2F">
      <w:pPr>
        <w:rPr>
          <w:rFonts w:ascii="Times New Roman" w:hAnsi="Times New Roman" w:cs="Times New Roman"/>
          <w:b/>
          <w:sz w:val="24"/>
          <w:szCs w:val="24"/>
        </w:rPr>
      </w:pPr>
    </w:p>
    <w:p w14:paraId="50C2078E" w14:textId="77777777" w:rsidR="00F15B2F" w:rsidRPr="00785C0E" w:rsidRDefault="00F15B2F" w:rsidP="00F15B2F">
      <w:pPr>
        <w:rPr>
          <w:rFonts w:ascii="Times New Roman" w:hAnsi="Times New Roman" w:cs="Times New Roman"/>
          <w:b/>
          <w:sz w:val="24"/>
          <w:szCs w:val="24"/>
        </w:rPr>
      </w:pPr>
      <w:r w:rsidRPr="00785C0E">
        <w:rPr>
          <w:rFonts w:ascii="Times New Roman" w:hAnsi="Times New Roman" w:cs="Times New Roman"/>
          <w:b/>
          <w:sz w:val="24"/>
          <w:szCs w:val="24"/>
        </w:rPr>
        <w:lastRenderedPageBreak/>
        <w:t>A.3. Yönetim Sistemleri</w:t>
      </w:r>
    </w:p>
    <w:p w14:paraId="3EA8BDBC" w14:textId="77777777" w:rsidR="00DF1352" w:rsidRPr="00785C0E" w:rsidRDefault="00DF1352" w:rsidP="00F15B2F">
      <w:pPr>
        <w:rPr>
          <w:rFonts w:ascii="Times New Roman" w:hAnsi="Times New Roman" w:cs="Times New Roman"/>
          <w:sz w:val="24"/>
          <w:szCs w:val="24"/>
        </w:rPr>
      </w:pPr>
      <w:r w:rsidRPr="00785C0E">
        <w:rPr>
          <w:rFonts w:ascii="Times New Roman" w:hAnsi="Times New Roman" w:cs="Times New Roman"/>
          <w:sz w:val="24"/>
          <w:szCs w:val="24"/>
        </w:rPr>
        <w:t>A.</w:t>
      </w:r>
      <w:proofErr w:type="gramStart"/>
      <w:r w:rsidRPr="00785C0E">
        <w:rPr>
          <w:rFonts w:ascii="Times New Roman" w:hAnsi="Times New Roman" w:cs="Times New Roman"/>
          <w:sz w:val="24"/>
          <w:szCs w:val="24"/>
        </w:rPr>
        <w:t>3.1</w:t>
      </w:r>
      <w:proofErr w:type="gramEnd"/>
      <w:r w:rsidRPr="00785C0E">
        <w:rPr>
          <w:rFonts w:ascii="Times New Roman" w:hAnsi="Times New Roman" w:cs="Times New Roman"/>
          <w:sz w:val="24"/>
          <w:szCs w:val="24"/>
        </w:rPr>
        <w:t xml:space="preserve">. </w:t>
      </w:r>
      <w:r w:rsidRPr="008235F8">
        <w:rPr>
          <w:rFonts w:ascii="Times New Roman" w:hAnsi="Times New Roman" w:cs="Times New Roman"/>
          <w:sz w:val="24"/>
          <w:szCs w:val="24"/>
        </w:rPr>
        <w:t>Bilgi yönetim sistemi</w:t>
      </w:r>
    </w:p>
    <w:tbl>
      <w:tblPr>
        <w:tblStyle w:val="TableGrid"/>
        <w:tblW w:w="0" w:type="auto"/>
        <w:tblLook w:val="04A0" w:firstRow="1" w:lastRow="0" w:firstColumn="1" w:lastColumn="0" w:noHBand="0" w:noVBand="1"/>
      </w:tblPr>
      <w:tblGrid>
        <w:gridCol w:w="9288"/>
      </w:tblGrid>
      <w:tr w:rsidR="00DF1352" w:rsidRPr="00785C0E" w14:paraId="2195A462" w14:textId="77777777" w:rsidTr="00A17D9E">
        <w:trPr>
          <w:trHeight w:val="7078"/>
        </w:trPr>
        <w:tc>
          <w:tcPr>
            <w:tcW w:w="9212" w:type="dxa"/>
          </w:tcPr>
          <w:p w14:paraId="6A83A565" w14:textId="77777777" w:rsidR="00DF1352" w:rsidRPr="00785C0E" w:rsidRDefault="00DF1352" w:rsidP="00294B62">
            <w:pPr>
              <w:spacing w:after="200" w:line="276" w:lineRule="auto"/>
              <w:rPr>
                <w:rFonts w:ascii="Times New Roman" w:hAnsi="Times New Roman" w:cs="Times New Roman"/>
                <w:sz w:val="24"/>
                <w:szCs w:val="24"/>
              </w:rPr>
            </w:pPr>
            <w:r w:rsidRPr="00785C0E">
              <w:rPr>
                <w:rFonts w:ascii="Times New Roman" w:hAnsi="Times New Roman" w:cs="Times New Roman"/>
                <w:sz w:val="24"/>
                <w:szCs w:val="24"/>
              </w:rPr>
              <w:t>Olgunluk Düzeyi:</w:t>
            </w:r>
          </w:p>
          <w:tbl>
            <w:tblPr>
              <w:tblStyle w:val="TableGrid"/>
              <w:tblW w:w="0" w:type="auto"/>
              <w:tblLook w:val="04A0" w:firstRow="1" w:lastRow="0" w:firstColumn="1" w:lastColumn="0" w:noHBand="0" w:noVBand="1"/>
            </w:tblPr>
            <w:tblGrid>
              <w:gridCol w:w="1796"/>
              <w:gridCol w:w="1796"/>
              <w:gridCol w:w="1796"/>
              <w:gridCol w:w="1796"/>
              <w:gridCol w:w="1797"/>
            </w:tblGrid>
            <w:tr w:rsidR="00DF1352" w:rsidRPr="00785C0E" w14:paraId="71A0FE95" w14:textId="77777777" w:rsidTr="00294B62">
              <w:tc>
                <w:tcPr>
                  <w:tcW w:w="1796" w:type="dxa"/>
                </w:tcPr>
                <w:p w14:paraId="576CF433"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1. Düzey</w:t>
                  </w:r>
                </w:p>
              </w:tc>
              <w:tc>
                <w:tcPr>
                  <w:tcW w:w="1796" w:type="dxa"/>
                </w:tcPr>
                <w:p w14:paraId="09E12092"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2. Düzey</w:t>
                  </w:r>
                </w:p>
              </w:tc>
              <w:tc>
                <w:tcPr>
                  <w:tcW w:w="1796" w:type="dxa"/>
                </w:tcPr>
                <w:p w14:paraId="1CAB44ED"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3. Düzey</w:t>
                  </w:r>
                </w:p>
              </w:tc>
              <w:tc>
                <w:tcPr>
                  <w:tcW w:w="1796" w:type="dxa"/>
                </w:tcPr>
                <w:p w14:paraId="7180014D"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4. Düzey</w:t>
                  </w:r>
                </w:p>
              </w:tc>
              <w:tc>
                <w:tcPr>
                  <w:tcW w:w="1797" w:type="dxa"/>
                </w:tcPr>
                <w:p w14:paraId="56BED292"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5. Düzey</w:t>
                  </w:r>
                </w:p>
              </w:tc>
            </w:tr>
            <w:tr w:rsidR="00DF1352" w:rsidRPr="00785C0E" w14:paraId="17DAF3FD" w14:textId="77777777" w:rsidTr="00294B62">
              <w:tc>
                <w:tcPr>
                  <w:tcW w:w="1796" w:type="dxa"/>
                </w:tcPr>
                <w:p w14:paraId="48538846"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Planlama yok</w:t>
                  </w:r>
                </w:p>
              </w:tc>
              <w:tc>
                <w:tcPr>
                  <w:tcW w:w="1796" w:type="dxa"/>
                </w:tcPr>
                <w:p w14:paraId="479FBFDE"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Planlama var, Uygulama yok</w:t>
                  </w:r>
                </w:p>
              </w:tc>
              <w:tc>
                <w:tcPr>
                  <w:tcW w:w="1796" w:type="dxa"/>
                </w:tcPr>
                <w:p w14:paraId="56908AB4"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Uygulama var, Kontrol ve Önlem yok</w:t>
                  </w:r>
                </w:p>
              </w:tc>
              <w:tc>
                <w:tcPr>
                  <w:tcW w:w="1796" w:type="dxa"/>
                </w:tcPr>
                <w:p w14:paraId="0225FA2E"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Planlama, Uygulama, Kontrol Etme ve Önlem Alma var</w:t>
                  </w:r>
                </w:p>
              </w:tc>
              <w:tc>
                <w:tcPr>
                  <w:tcW w:w="1797" w:type="dxa"/>
                </w:tcPr>
                <w:p w14:paraId="05FB6193"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Örnek Uygulama var.</w:t>
                  </w:r>
                </w:p>
              </w:tc>
            </w:tr>
            <w:tr w:rsidR="00DF1352" w:rsidRPr="00785C0E" w14:paraId="4959BC1F" w14:textId="77777777" w:rsidTr="00294B62">
              <w:tc>
                <w:tcPr>
                  <w:tcW w:w="1796" w:type="dxa"/>
                </w:tcPr>
                <w:p w14:paraId="45CEE221" w14:textId="77777777" w:rsidR="00DF1352" w:rsidRPr="00785C0E" w:rsidRDefault="00DF1352" w:rsidP="00294B62">
                  <w:pPr>
                    <w:rPr>
                      <w:rFonts w:ascii="Times New Roman" w:hAnsi="Times New Roman" w:cs="Times New Roman"/>
                      <w:sz w:val="24"/>
                      <w:szCs w:val="24"/>
                    </w:rPr>
                  </w:pPr>
                </w:p>
              </w:tc>
              <w:tc>
                <w:tcPr>
                  <w:tcW w:w="1796" w:type="dxa"/>
                </w:tcPr>
                <w:p w14:paraId="2CC5E38B" w14:textId="77777777" w:rsidR="00DF1352" w:rsidRPr="00785C0E" w:rsidRDefault="00DF1352" w:rsidP="00294B62">
                  <w:pPr>
                    <w:rPr>
                      <w:rFonts w:ascii="Times New Roman" w:hAnsi="Times New Roman" w:cs="Times New Roman"/>
                      <w:sz w:val="24"/>
                      <w:szCs w:val="24"/>
                    </w:rPr>
                  </w:pPr>
                </w:p>
              </w:tc>
              <w:tc>
                <w:tcPr>
                  <w:tcW w:w="1796" w:type="dxa"/>
                </w:tcPr>
                <w:p w14:paraId="3EB71BAB" w14:textId="77777777" w:rsidR="00DF1352" w:rsidRPr="00785C0E" w:rsidRDefault="00DF1352" w:rsidP="00294B62">
                  <w:pPr>
                    <w:rPr>
                      <w:rFonts w:ascii="Times New Roman" w:hAnsi="Times New Roman" w:cs="Times New Roman"/>
                      <w:sz w:val="24"/>
                      <w:szCs w:val="24"/>
                    </w:rPr>
                  </w:pPr>
                </w:p>
              </w:tc>
              <w:tc>
                <w:tcPr>
                  <w:tcW w:w="1796" w:type="dxa"/>
                  <w:vAlign w:val="center"/>
                </w:tcPr>
                <w:p w14:paraId="11AD569A" w14:textId="77777777" w:rsidR="00DF1352" w:rsidRPr="00785C0E" w:rsidRDefault="00DF1352" w:rsidP="00294B62">
                  <w:pPr>
                    <w:jc w:val="center"/>
                    <w:rPr>
                      <w:rFonts w:ascii="Times New Roman" w:hAnsi="Times New Roman" w:cs="Times New Roman"/>
                      <w:b/>
                      <w:sz w:val="24"/>
                      <w:szCs w:val="24"/>
                    </w:rPr>
                  </w:pPr>
                  <w:r w:rsidRPr="00785C0E">
                    <w:rPr>
                      <w:rFonts w:ascii="Times New Roman" w:hAnsi="Times New Roman" w:cs="Times New Roman"/>
                      <w:b/>
                      <w:sz w:val="24"/>
                      <w:szCs w:val="24"/>
                    </w:rPr>
                    <w:t>+</w:t>
                  </w:r>
                </w:p>
              </w:tc>
              <w:tc>
                <w:tcPr>
                  <w:tcW w:w="1797" w:type="dxa"/>
                </w:tcPr>
                <w:p w14:paraId="41DFFF80" w14:textId="77777777" w:rsidR="00DF1352" w:rsidRPr="00785C0E" w:rsidRDefault="00DF1352" w:rsidP="00294B62">
                  <w:pPr>
                    <w:rPr>
                      <w:rFonts w:ascii="Times New Roman" w:hAnsi="Times New Roman" w:cs="Times New Roman"/>
                      <w:sz w:val="24"/>
                      <w:szCs w:val="24"/>
                    </w:rPr>
                  </w:pPr>
                </w:p>
              </w:tc>
            </w:tr>
          </w:tbl>
          <w:p w14:paraId="3C6F98C2" w14:textId="3DBE6C0D" w:rsidR="007628BB" w:rsidRDefault="00DF1352" w:rsidP="008447F3">
            <w:pPr>
              <w:spacing w:before="240" w:after="200" w:line="276" w:lineRule="auto"/>
              <w:jc w:val="both"/>
              <w:rPr>
                <w:rFonts w:ascii="Times New Roman" w:hAnsi="Times New Roman" w:cs="Times New Roman"/>
                <w:sz w:val="24"/>
                <w:szCs w:val="24"/>
              </w:rPr>
            </w:pPr>
            <w:r w:rsidRPr="00785C0E">
              <w:rPr>
                <w:rFonts w:ascii="Times New Roman" w:hAnsi="Times New Roman" w:cs="Times New Roman"/>
                <w:sz w:val="24"/>
                <w:szCs w:val="24"/>
              </w:rPr>
              <w:t>Açıklama:</w:t>
            </w:r>
            <w:r w:rsidR="00CB594A" w:rsidRPr="00785C0E">
              <w:rPr>
                <w:rFonts w:ascii="Times New Roman" w:hAnsi="Times New Roman" w:cs="Times New Roman"/>
                <w:sz w:val="24"/>
                <w:szCs w:val="24"/>
              </w:rPr>
              <w:t xml:space="preserve"> </w:t>
            </w:r>
            <w:r w:rsidR="00020654" w:rsidRPr="00785C0E">
              <w:rPr>
                <w:rFonts w:ascii="Times New Roman" w:hAnsi="Times New Roman" w:cs="Times New Roman"/>
                <w:sz w:val="24"/>
                <w:szCs w:val="24"/>
              </w:rPr>
              <w:t>2022 yılında faaliyete</w:t>
            </w:r>
            <w:r w:rsidR="00020654">
              <w:rPr>
                <w:rFonts w:ascii="Times New Roman" w:hAnsi="Times New Roman" w:cs="Times New Roman"/>
                <w:sz w:val="24"/>
                <w:szCs w:val="24"/>
              </w:rPr>
              <w:t xml:space="preserve"> giren</w:t>
            </w:r>
            <w:r w:rsidR="00020654" w:rsidRPr="00785C0E">
              <w:rPr>
                <w:rFonts w:ascii="Times New Roman" w:hAnsi="Times New Roman" w:cs="Times New Roman"/>
                <w:sz w:val="24"/>
                <w:szCs w:val="24"/>
              </w:rPr>
              <w:t xml:space="preserve"> Merkez Müdürlüğümüz otomasyon sistem</w:t>
            </w:r>
            <w:r w:rsidR="00020654">
              <w:rPr>
                <w:rFonts w:ascii="Times New Roman" w:hAnsi="Times New Roman" w:cs="Times New Roman"/>
                <w:sz w:val="24"/>
                <w:szCs w:val="24"/>
              </w:rPr>
              <w:t xml:space="preserve">inin aktif olarak </w:t>
            </w:r>
            <w:r w:rsidR="00020654" w:rsidRPr="008235F8">
              <w:rPr>
                <w:rFonts w:ascii="Times New Roman" w:hAnsi="Times New Roman" w:cs="Times New Roman"/>
                <w:sz w:val="24"/>
                <w:szCs w:val="24"/>
              </w:rPr>
              <w:t>kullanımına 202</w:t>
            </w:r>
            <w:r w:rsidR="00A17D9E">
              <w:rPr>
                <w:rFonts w:ascii="Times New Roman" w:hAnsi="Times New Roman" w:cs="Times New Roman"/>
                <w:sz w:val="24"/>
                <w:szCs w:val="24"/>
              </w:rPr>
              <w:t>5</w:t>
            </w:r>
            <w:r w:rsidR="00020654" w:rsidRPr="008235F8">
              <w:rPr>
                <w:rFonts w:ascii="Times New Roman" w:hAnsi="Times New Roman" w:cs="Times New Roman"/>
                <w:sz w:val="24"/>
                <w:szCs w:val="24"/>
              </w:rPr>
              <w:t xml:space="preserve"> yılında devam</w:t>
            </w:r>
            <w:r w:rsidR="00020654">
              <w:rPr>
                <w:rFonts w:ascii="Times New Roman" w:hAnsi="Times New Roman" w:cs="Times New Roman"/>
                <w:sz w:val="24"/>
                <w:szCs w:val="24"/>
              </w:rPr>
              <w:t xml:space="preserve"> edilmektedir.</w:t>
            </w:r>
            <w:r w:rsidR="00020654" w:rsidRPr="00785C0E">
              <w:rPr>
                <w:rFonts w:ascii="Times New Roman" w:hAnsi="Times New Roman" w:cs="Times New Roman"/>
                <w:sz w:val="24"/>
                <w:szCs w:val="24"/>
              </w:rPr>
              <w:t xml:space="preserve"> </w:t>
            </w:r>
            <w:r w:rsidR="00A17D9E">
              <w:rPr>
                <w:rFonts w:ascii="Times New Roman" w:hAnsi="Times New Roman" w:cs="Times New Roman"/>
                <w:sz w:val="24"/>
                <w:szCs w:val="24"/>
              </w:rPr>
              <w:t xml:space="preserve">Ayrıca mevcut otomasyon sistemine üniversitemizin tüm birimlerinde bulunan cihazların </w:t>
            </w:r>
            <w:proofErr w:type="gramStart"/>
            <w:r w:rsidR="00A17D9E">
              <w:rPr>
                <w:rFonts w:ascii="Times New Roman" w:hAnsi="Times New Roman" w:cs="Times New Roman"/>
                <w:sz w:val="24"/>
                <w:szCs w:val="24"/>
              </w:rPr>
              <w:t>entegre</w:t>
            </w:r>
            <w:proofErr w:type="gramEnd"/>
            <w:r w:rsidR="00A17D9E">
              <w:rPr>
                <w:rFonts w:ascii="Times New Roman" w:hAnsi="Times New Roman" w:cs="Times New Roman"/>
                <w:sz w:val="24"/>
                <w:szCs w:val="24"/>
              </w:rPr>
              <w:t xml:space="preserve"> edilmesine yönelik çalışmalar yürütülmüştür. </w:t>
            </w:r>
            <w:r w:rsidR="00020654" w:rsidRPr="00785C0E">
              <w:rPr>
                <w:rFonts w:ascii="Times New Roman" w:hAnsi="Times New Roman" w:cs="Times New Roman"/>
                <w:sz w:val="24"/>
                <w:szCs w:val="24"/>
              </w:rPr>
              <w:t xml:space="preserve">Ayrıca Merkez Müdürlüğümüzde yapılan analizlerin ortak bir </w:t>
            </w:r>
            <w:r w:rsidR="00020654">
              <w:rPr>
                <w:rFonts w:ascii="Times New Roman" w:hAnsi="Times New Roman" w:cs="Times New Roman"/>
                <w:sz w:val="24"/>
                <w:szCs w:val="24"/>
              </w:rPr>
              <w:t>paydada</w:t>
            </w:r>
            <w:r w:rsidR="00020654" w:rsidRPr="00785C0E">
              <w:rPr>
                <w:rFonts w:ascii="Times New Roman" w:hAnsi="Times New Roman" w:cs="Times New Roman"/>
                <w:sz w:val="24"/>
                <w:szCs w:val="24"/>
              </w:rPr>
              <w:t xml:space="preserve"> to</w:t>
            </w:r>
            <w:r w:rsidR="00020654">
              <w:rPr>
                <w:rFonts w:ascii="Times New Roman" w:hAnsi="Times New Roman" w:cs="Times New Roman"/>
                <w:sz w:val="24"/>
                <w:szCs w:val="24"/>
              </w:rPr>
              <w:t xml:space="preserve">planması amacıyla </w:t>
            </w:r>
            <w:r w:rsidR="00020654" w:rsidRPr="007B6F42">
              <w:rPr>
                <w:rFonts w:ascii="Times New Roman" w:hAnsi="Times New Roman" w:cs="Times New Roman"/>
                <w:sz w:val="24"/>
                <w:szCs w:val="24"/>
              </w:rPr>
              <w:t xml:space="preserve">oluşturulmuş olan 4 </w:t>
            </w:r>
            <w:proofErr w:type="spellStart"/>
            <w:r w:rsidR="00020654" w:rsidRPr="007B6F42">
              <w:rPr>
                <w:rFonts w:ascii="Times New Roman" w:hAnsi="Times New Roman" w:cs="Times New Roman"/>
                <w:sz w:val="24"/>
                <w:szCs w:val="24"/>
              </w:rPr>
              <w:t>Tb’lık</w:t>
            </w:r>
            <w:proofErr w:type="spellEnd"/>
            <w:r w:rsidR="00020654" w:rsidRPr="007B6F42">
              <w:rPr>
                <w:rFonts w:ascii="Times New Roman" w:hAnsi="Times New Roman" w:cs="Times New Roman"/>
                <w:sz w:val="24"/>
                <w:szCs w:val="24"/>
              </w:rPr>
              <w:t xml:space="preserve"> sunucunun tüm personel tarafından kullanımı devam etmektedir.</w:t>
            </w:r>
            <w:r w:rsidR="00FF6001" w:rsidRPr="007B6F42">
              <w:rPr>
                <w:rFonts w:ascii="Times New Roman" w:hAnsi="Times New Roman" w:cs="Times New Roman"/>
                <w:sz w:val="24"/>
                <w:szCs w:val="24"/>
              </w:rPr>
              <w:t xml:space="preserve"> </w:t>
            </w:r>
            <w:r w:rsidR="007628BB" w:rsidRPr="007B6F42">
              <w:rPr>
                <w:rFonts w:ascii="Times New Roman" w:hAnsi="Times New Roman" w:cs="Times New Roman"/>
                <w:sz w:val="24"/>
                <w:szCs w:val="24"/>
              </w:rPr>
              <w:t xml:space="preserve"> Merkez Müdürlüğümüzde Elektronik Belge ve Doküman Arşiv Yönetim Sistemi, mail adreslerimiz (</w:t>
            </w:r>
            <w:hyperlink r:id="rId59" w:history="1">
              <w:r w:rsidR="007628BB" w:rsidRPr="007B6F42">
                <w:rPr>
                  <w:rStyle w:val="Hyperlink"/>
                  <w:rFonts w:ascii="Times New Roman" w:hAnsi="Times New Roman" w:cs="Times New Roman"/>
                  <w:color w:val="auto"/>
                  <w:sz w:val="24"/>
                  <w:szCs w:val="24"/>
                  <w:u w:val="none"/>
                </w:rPr>
                <w:t>biltem@yobu.edu.tr</w:t>
              </w:r>
            </w:hyperlink>
            <w:r w:rsidR="007B6F42" w:rsidRPr="007B6F42">
              <w:rPr>
                <w:rFonts w:ascii="Times New Roman" w:hAnsi="Times New Roman" w:cs="Times New Roman"/>
                <w:sz w:val="24"/>
                <w:szCs w:val="24"/>
              </w:rPr>
              <w:t xml:space="preserve">; </w:t>
            </w:r>
            <w:hyperlink r:id="rId60" w:history="1">
              <w:r w:rsidR="007628BB" w:rsidRPr="007B6F42">
                <w:rPr>
                  <w:rStyle w:val="Hyperlink"/>
                  <w:rFonts w:ascii="Times New Roman" w:hAnsi="Times New Roman" w:cs="Times New Roman"/>
                  <w:color w:val="auto"/>
                  <w:sz w:val="24"/>
                  <w:szCs w:val="24"/>
                  <w:u w:val="none"/>
                </w:rPr>
                <w:t>biltem@bozok.edu.tr</w:t>
              </w:r>
            </w:hyperlink>
            <w:r w:rsidR="007628BB" w:rsidRPr="007B6F42">
              <w:rPr>
                <w:rFonts w:ascii="Times New Roman" w:hAnsi="Times New Roman" w:cs="Times New Roman"/>
                <w:sz w:val="24"/>
                <w:szCs w:val="24"/>
              </w:rPr>
              <w:t>) ve iletişimin devamlılığını sağlamak amacıyla “</w:t>
            </w:r>
            <w:proofErr w:type="spellStart"/>
            <w:r w:rsidR="007628BB" w:rsidRPr="007B6F42">
              <w:rPr>
                <w:rFonts w:ascii="Times New Roman" w:hAnsi="Times New Roman" w:cs="Times New Roman"/>
                <w:sz w:val="24"/>
                <w:szCs w:val="24"/>
              </w:rPr>
              <w:t>Whatsapp</w:t>
            </w:r>
            <w:proofErr w:type="spellEnd"/>
            <w:r w:rsidR="007628BB" w:rsidRPr="007B6F42">
              <w:rPr>
                <w:rFonts w:ascii="Times New Roman" w:hAnsi="Times New Roman" w:cs="Times New Roman"/>
                <w:sz w:val="24"/>
                <w:szCs w:val="24"/>
              </w:rPr>
              <w:t xml:space="preserve">” uygulamaları kullanılmaktadır. </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4536"/>
              <w:gridCol w:w="4536"/>
            </w:tblGrid>
            <w:tr w:rsidR="008235F8" w14:paraId="602A00CB" w14:textId="77777777" w:rsidTr="00A17D9E">
              <w:tc>
                <w:tcPr>
                  <w:tcW w:w="4536" w:type="dxa"/>
                </w:tcPr>
                <w:p w14:paraId="7D483350" w14:textId="00A83BC1" w:rsidR="008235F8" w:rsidRDefault="008235F8" w:rsidP="007628BB">
                  <w:pP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510915DB" wp14:editId="64985BFB">
                        <wp:extent cx="2837250" cy="3781016"/>
                        <wp:effectExtent l="0" t="0" r="1270" b="0"/>
                        <wp:docPr id="2063" name="Resim 2063" descr="C:\Users\Pc\Downloads\WhatsApp Image 2025-02-12 at 14.22.3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Downloads\WhatsApp Image 2025-02-12 at 14.22.31 (1).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41393" cy="3786537"/>
                                </a:xfrm>
                                <a:prstGeom prst="rect">
                                  <a:avLst/>
                                </a:prstGeom>
                                <a:noFill/>
                                <a:ln>
                                  <a:noFill/>
                                </a:ln>
                              </pic:spPr>
                            </pic:pic>
                          </a:graphicData>
                        </a:graphic>
                      </wp:inline>
                    </w:drawing>
                  </w:r>
                </w:p>
              </w:tc>
              <w:tc>
                <w:tcPr>
                  <w:tcW w:w="4536" w:type="dxa"/>
                </w:tcPr>
                <w:p w14:paraId="55E57E45" w14:textId="7BBD7B04" w:rsidR="008235F8" w:rsidRDefault="008235F8" w:rsidP="007628BB">
                  <w:pP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2F254390" wp14:editId="439DAF93">
                        <wp:extent cx="2832957" cy="3775153"/>
                        <wp:effectExtent l="0" t="0" r="5715" b="0"/>
                        <wp:docPr id="2064" name="Resim 2064" descr="C:\Users\Pc\Downloads\WhatsApp Image 2025-02-12 at 14.22.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Downloads\WhatsApp Image 2025-02-12 at 14.22.31.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33661" cy="3776091"/>
                                </a:xfrm>
                                <a:prstGeom prst="rect">
                                  <a:avLst/>
                                </a:prstGeom>
                                <a:noFill/>
                                <a:ln>
                                  <a:noFill/>
                                </a:ln>
                              </pic:spPr>
                            </pic:pic>
                          </a:graphicData>
                        </a:graphic>
                      </wp:inline>
                    </w:drawing>
                  </w:r>
                </w:p>
              </w:tc>
            </w:tr>
          </w:tbl>
          <w:p w14:paraId="4AFED1D5" w14:textId="291B138F" w:rsidR="007628BB" w:rsidRDefault="007628BB" w:rsidP="007628BB">
            <w:pPr>
              <w:spacing w:after="200" w:line="276" w:lineRule="auto"/>
              <w:rPr>
                <w:rFonts w:ascii="Times New Roman" w:hAnsi="Times New Roman" w:cs="Times New Roman"/>
                <w:noProof/>
                <w:sz w:val="24"/>
                <w:szCs w:val="24"/>
                <w:lang w:eastAsia="tr-TR"/>
              </w:rPr>
            </w:pPr>
          </w:p>
          <w:p w14:paraId="0ECA1C82" w14:textId="21391A34" w:rsidR="008235F8" w:rsidRDefault="008235F8" w:rsidP="00A17D9E">
            <w:pPr>
              <w:spacing w:after="200" w:line="276" w:lineRule="auto"/>
              <w:jc w:val="center"/>
              <w:rPr>
                <w:rFonts w:ascii="Times New Roman" w:hAnsi="Times New Roman" w:cs="Times New Roman"/>
                <w:sz w:val="24"/>
                <w:szCs w:val="24"/>
              </w:rPr>
            </w:pPr>
            <w:r>
              <w:rPr>
                <w:noProof/>
                <w:lang w:eastAsia="tr-TR"/>
              </w:rPr>
              <w:lastRenderedPageBreak/>
              <w:drawing>
                <wp:inline distT="0" distB="0" distL="0" distR="0" wp14:anchorId="26AF0546" wp14:editId="0087569E">
                  <wp:extent cx="4626091" cy="3870158"/>
                  <wp:effectExtent l="0" t="0" r="3175" b="0"/>
                  <wp:docPr id="2065" name="Resim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4630489" cy="3873837"/>
                          </a:xfrm>
                          <a:prstGeom prst="rect">
                            <a:avLst/>
                          </a:prstGeom>
                        </pic:spPr>
                      </pic:pic>
                    </a:graphicData>
                  </a:graphic>
                </wp:inline>
              </w:drawing>
            </w:r>
          </w:p>
          <w:p w14:paraId="7B544F4E" w14:textId="1EEFD737" w:rsidR="007628BB" w:rsidRPr="00785C0E" w:rsidRDefault="007628BB" w:rsidP="00A17D9E">
            <w:pPr>
              <w:spacing w:after="200" w:line="276" w:lineRule="auto"/>
              <w:jc w:val="cente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72200D81" wp14:editId="374C3769">
                  <wp:extent cx="4439653" cy="4154804"/>
                  <wp:effectExtent l="0" t="0" r="0"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omasyon giriş ekranı.PNG"/>
                          <pic:cNvPicPr/>
                        </pic:nvPicPr>
                        <pic:blipFill>
                          <a:blip r:embed="rId64">
                            <a:extLst>
                              <a:ext uri="{28A0092B-C50C-407E-A947-70E740481C1C}">
                                <a14:useLocalDpi xmlns:a14="http://schemas.microsoft.com/office/drawing/2010/main"/>
                              </a:ext>
                            </a:extLst>
                          </a:blip>
                          <a:stretch>
                            <a:fillRect/>
                          </a:stretch>
                        </pic:blipFill>
                        <pic:spPr>
                          <a:xfrm>
                            <a:off x="0" y="0"/>
                            <a:ext cx="4443986" cy="4158859"/>
                          </a:xfrm>
                          <a:prstGeom prst="rect">
                            <a:avLst/>
                          </a:prstGeom>
                        </pic:spPr>
                      </pic:pic>
                    </a:graphicData>
                  </a:graphic>
                </wp:inline>
              </w:drawing>
            </w:r>
          </w:p>
          <w:p w14:paraId="0244B9B9" w14:textId="5DF4B7AA" w:rsidR="00CB594A" w:rsidRPr="00785C0E" w:rsidRDefault="00CB594A" w:rsidP="00294B62">
            <w:pPr>
              <w:spacing w:after="200" w:line="276" w:lineRule="auto"/>
              <w:rPr>
                <w:rFonts w:ascii="Times New Roman" w:hAnsi="Times New Roman" w:cs="Times New Roman"/>
                <w:sz w:val="24"/>
                <w:szCs w:val="24"/>
              </w:rPr>
            </w:pPr>
          </w:p>
        </w:tc>
      </w:tr>
    </w:tbl>
    <w:p w14:paraId="3B26AD58" w14:textId="77777777" w:rsidR="00DF1352" w:rsidRPr="00785C0E" w:rsidRDefault="00DF1352" w:rsidP="00F15B2F">
      <w:pPr>
        <w:rPr>
          <w:rFonts w:ascii="Times New Roman" w:hAnsi="Times New Roman" w:cs="Times New Roman"/>
          <w:sz w:val="24"/>
          <w:szCs w:val="24"/>
        </w:rPr>
      </w:pPr>
      <w:r w:rsidRPr="00785C0E">
        <w:rPr>
          <w:rFonts w:ascii="Times New Roman" w:hAnsi="Times New Roman" w:cs="Times New Roman"/>
          <w:sz w:val="24"/>
          <w:szCs w:val="24"/>
        </w:rPr>
        <w:lastRenderedPageBreak/>
        <w:t>A.</w:t>
      </w:r>
      <w:proofErr w:type="gramStart"/>
      <w:r w:rsidRPr="00785C0E">
        <w:rPr>
          <w:rFonts w:ascii="Times New Roman" w:hAnsi="Times New Roman" w:cs="Times New Roman"/>
          <w:sz w:val="24"/>
          <w:szCs w:val="24"/>
        </w:rPr>
        <w:t>3.2</w:t>
      </w:r>
      <w:proofErr w:type="gramEnd"/>
      <w:r w:rsidRPr="00785C0E">
        <w:rPr>
          <w:rFonts w:ascii="Times New Roman" w:hAnsi="Times New Roman" w:cs="Times New Roman"/>
          <w:sz w:val="24"/>
          <w:szCs w:val="24"/>
        </w:rPr>
        <w:t>. İnsan kaynakları yönetimi</w:t>
      </w:r>
    </w:p>
    <w:tbl>
      <w:tblPr>
        <w:tblStyle w:val="TableGrid"/>
        <w:tblW w:w="0" w:type="auto"/>
        <w:tblLook w:val="04A0" w:firstRow="1" w:lastRow="0" w:firstColumn="1" w:lastColumn="0" w:noHBand="0" w:noVBand="1"/>
      </w:tblPr>
      <w:tblGrid>
        <w:gridCol w:w="9212"/>
      </w:tblGrid>
      <w:tr w:rsidR="00DF1352" w:rsidRPr="00785C0E" w14:paraId="406D4403" w14:textId="77777777" w:rsidTr="00BC622A">
        <w:trPr>
          <w:trHeight w:val="6236"/>
        </w:trPr>
        <w:tc>
          <w:tcPr>
            <w:tcW w:w="9212" w:type="dxa"/>
          </w:tcPr>
          <w:p w14:paraId="55D4DB9D" w14:textId="3F834012" w:rsidR="00DF1352" w:rsidRPr="006848F3" w:rsidRDefault="00DF1352" w:rsidP="00294B62">
            <w:pPr>
              <w:spacing w:after="200" w:line="276" w:lineRule="auto"/>
              <w:rPr>
                <w:rFonts w:ascii="Times New Roman" w:hAnsi="Times New Roman" w:cs="Times New Roman"/>
                <w:sz w:val="24"/>
                <w:szCs w:val="24"/>
              </w:rPr>
            </w:pPr>
            <w:r w:rsidRPr="006848F3">
              <w:rPr>
                <w:rFonts w:ascii="Times New Roman" w:hAnsi="Times New Roman" w:cs="Times New Roman"/>
                <w:sz w:val="24"/>
                <w:szCs w:val="24"/>
              </w:rPr>
              <w:t>Olgunluk Düzeyi:</w:t>
            </w:r>
            <w:r w:rsidR="00BF6EAD">
              <w:rPr>
                <w:rFonts w:ascii="Times New Roman" w:hAnsi="Times New Roman" w:cs="Times New Roman"/>
                <w:sz w:val="24"/>
                <w:szCs w:val="24"/>
              </w:rPr>
              <w:t xml:space="preserve"> </w:t>
            </w:r>
          </w:p>
          <w:tbl>
            <w:tblPr>
              <w:tblStyle w:val="TableGrid"/>
              <w:tblW w:w="0" w:type="auto"/>
              <w:tblLook w:val="04A0" w:firstRow="1" w:lastRow="0" w:firstColumn="1" w:lastColumn="0" w:noHBand="0" w:noVBand="1"/>
            </w:tblPr>
            <w:tblGrid>
              <w:gridCol w:w="1796"/>
              <w:gridCol w:w="1796"/>
              <w:gridCol w:w="1796"/>
              <w:gridCol w:w="1796"/>
              <w:gridCol w:w="1797"/>
            </w:tblGrid>
            <w:tr w:rsidR="00DF1352" w:rsidRPr="006848F3" w14:paraId="27A84FA2" w14:textId="77777777" w:rsidTr="00294B62">
              <w:tc>
                <w:tcPr>
                  <w:tcW w:w="1796" w:type="dxa"/>
                </w:tcPr>
                <w:p w14:paraId="61F9FD49" w14:textId="77777777" w:rsidR="00DF1352" w:rsidRPr="006848F3" w:rsidRDefault="00DF1352" w:rsidP="00294B62">
                  <w:pPr>
                    <w:rPr>
                      <w:rFonts w:ascii="Times New Roman" w:hAnsi="Times New Roman" w:cs="Times New Roman"/>
                      <w:sz w:val="24"/>
                      <w:szCs w:val="24"/>
                    </w:rPr>
                  </w:pPr>
                  <w:r w:rsidRPr="006848F3">
                    <w:rPr>
                      <w:rFonts w:ascii="Times New Roman" w:hAnsi="Times New Roman" w:cs="Times New Roman"/>
                      <w:sz w:val="24"/>
                      <w:szCs w:val="24"/>
                    </w:rPr>
                    <w:t>1. Düzey</w:t>
                  </w:r>
                </w:p>
              </w:tc>
              <w:tc>
                <w:tcPr>
                  <w:tcW w:w="1796" w:type="dxa"/>
                </w:tcPr>
                <w:p w14:paraId="4E76BEE6" w14:textId="77777777" w:rsidR="00DF1352" w:rsidRPr="006848F3" w:rsidRDefault="00DF1352" w:rsidP="00294B62">
                  <w:pPr>
                    <w:rPr>
                      <w:rFonts w:ascii="Times New Roman" w:hAnsi="Times New Roman" w:cs="Times New Roman"/>
                      <w:sz w:val="24"/>
                      <w:szCs w:val="24"/>
                    </w:rPr>
                  </w:pPr>
                  <w:r w:rsidRPr="006848F3">
                    <w:rPr>
                      <w:rFonts w:ascii="Times New Roman" w:hAnsi="Times New Roman" w:cs="Times New Roman"/>
                      <w:sz w:val="24"/>
                      <w:szCs w:val="24"/>
                    </w:rPr>
                    <w:t>2. Düzey</w:t>
                  </w:r>
                </w:p>
              </w:tc>
              <w:tc>
                <w:tcPr>
                  <w:tcW w:w="1796" w:type="dxa"/>
                </w:tcPr>
                <w:p w14:paraId="3C864E2E" w14:textId="77777777" w:rsidR="00DF1352" w:rsidRPr="006848F3" w:rsidRDefault="00DF1352" w:rsidP="00294B62">
                  <w:pPr>
                    <w:rPr>
                      <w:rFonts w:ascii="Times New Roman" w:hAnsi="Times New Roman" w:cs="Times New Roman"/>
                      <w:sz w:val="24"/>
                      <w:szCs w:val="24"/>
                    </w:rPr>
                  </w:pPr>
                  <w:r w:rsidRPr="006848F3">
                    <w:rPr>
                      <w:rFonts w:ascii="Times New Roman" w:hAnsi="Times New Roman" w:cs="Times New Roman"/>
                      <w:sz w:val="24"/>
                      <w:szCs w:val="24"/>
                    </w:rPr>
                    <w:t>3. Düzey</w:t>
                  </w:r>
                </w:p>
              </w:tc>
              <w:tc>
                <w:tcPr>
                  <w:tcW w:w="1796" w:type="dxa"/>
                </w:tcPr>
                <w:p w14:paraId="0771FF46" w14:textId="77777777" w:rsidR="00DF1352" w:rsidRPr="006848F3" w:rsidRDefault="00DF1352" w:rsidP="00294B62">
                  <w:pPr>
                    <w:rPr>
                      <w:rFonts w:ascii="Times New Roman" w:hAnsi="Times New Roman" w:cs="Times New Roman"/>
                      <w:sz w:val="24"/>
                      <w:szCs w:val="24"/>
                    </w:rPr>
                  </w:pPr>
                  <w:r w:rsidRPr="006848F3">
                    <w:rPr>
                      <w:rFonts w:ascii="Times New Roman" w:hAnsi="Times New Roman" w:cs="Times New Roman"/>
                      <w:sz w:val="24"/>
                      <w:szCs w:val="24"/>
                    </w:rPr>
                    <w:t>4. Düzey</w:t>
                  </w:r>
                </w:p>
              </w:tc>
              <w:tc>
                <w:tcPr>
                  <w:tcW w:w="1797" w:type="dxa"/>
                </w:tcPr>
                <w:p w14:paraId="3B5ADBA0" w14:textId="77777777" w:rsidR="00DF1352" w:rsidRPr="006848F3" w:rsidRDefault="00DF1352" w:rsidP="00294B62">
                  <w:pPr>
                    <w:rPr>
                      <w:rFonts w:ascii="Times New Roman" w:hAnsi="Times New Roman" w:cs="Times New Roman"/>
                      <w:sz w:val="24"/>
                      <w:szCs w:val="24"/>
                    </w:rPr>
                  </w:pPr>
                  <w:r w:rsidRPr="006848F3">
                    <w:rPr>
                      <w:rFonts w:ascii="Times New Roman" w:hAnsi="Times New Roman" w:cs="Times New Roman"/>
                      <w:sz w:val="24"/>
                      <w:szCs w:val="24"/>
                    </w:rPr>
                    <w:t>5. Düzey</w:t>
                  </w:r>
                </w:p>
              </w:tc>
            </w:tr>
            <w:tr w:rsidR="00DF1352" w:rsidRPr="006848F3" w14:paraId="1268CA77" w14:textId="77777777" w:rsidTr="00294B62">
              <w:tc>
                <w:tcPr>
                  <w:tcW w:w="1796" w:type="dxa"/>
                </w:tcPr>
                <w:p w14:paraId="7F03D0C4" w14:textId="77777777" w:rsidR="00DF1352" w:rsidRPr="006848F3" w:rsidRDefault="00DF1352" w:rsidP="00294B62">
                  <w:pPr>
                    <w:rPr>
                      <w:rFonts w:ascii="Times New Roman" w:hAnsi="Times New Roman" w:cs="Times New Roman"/>
                      <w:sz w:val="16"/>
                      <w:szCs w:val="16"/>
                    </w:rPr>
                  </w:pPr>
                  <w:r w:rsidRPr="006848F3">
                    <w:rPr>
                      <w:rFonts w:ascii="Times New Roman" w:hAnsi="Times New Roman" w:cs="Times New Roman"/>
                      <w:sz w:val="16"/>
                      <w:szCs w:val="16"/>
                    </w:rPr>
                    <w:t>Planlama yok</w:t>
                  </w:r>
                </w:p>
              </w:tc>
              <w:tc>
                <w:tcPr>
                  <w:tcW w:w="1796" w:type="dxa"/>
                </w:tcPr>
                <w:p w14:paraId="506CE404" w14:textId="77777777" w:rsidR="00DF1352" w:rsidRPr="006848F3" w:rsidRDefault="00DF1352" w:rsidP="00294B62">
                  <w:pPr>
                    <w:rPr>
                      <w:rFonts w:ascii="Times New Roman" w:hAnsi="Times New Roman" w:cs="Times New Roman"/>
                      <w:sz w:val="16"/>
                      <w:szCs w:val="16"/>
                    </w:rPr>
                  </w:pPr>
                  <w:r w:rsidRPr="006848F3">
                    <w:rPr>
                      <w:rFonts w:ascii="Times New Roman" w:hAnsi="Times New Roman" w:cs="Times New Roman"/>
                      <w:sz w:val="16"/>
                      <w:szCs w:val="16"/>
                    </w:rPr>
                    <w:t>Planlama var, Uygulama yok</w:t>
                  </w:r>
                </w:p>
              </w:tc>
              <w:tc>
                <w:tcPr>
                  <w:tcW w:w="1796" w:type="dxa"/>
                </w:tcPr>
                <w:p w14:paraId="7C744E2F" w14:textId="77777777" w:rsidR="00DF1352" w:rsidRPr="006848F3" w:rsidRDefault="00DF1352" w:rsidP="00294B62">
                  <w:pPr>
                    <w:rPr>
                      <w:rFonts w:ascii="Times New Roman" w:hAnsi="Times New Roman" w:cs="Times New Roman"/>
                      <w:sz w:val="16"/>
                      <w:szCs w:val="16"/>
                    </w:rPr>
                  </w:pPr>
                  <w:r w:rsidRPr="006848F3">
                    <w:rPr>
                      <w:rFonts w:ascii="Times New Roman" w:hAnsi="Times New Roman" w:cs="Times New Roman"/>
                      <w:sz w:val="16"/>
                      <w:szCs w:val="16"/>
                    </w:rPr>
                    <w:t>Uygulama var, Kontrol ve Önlem yok</w:t>
                  </w:r>
                </w:p>
              </w:tc>
              <w:tc>
                <w:tcPr>
                  <w:tcW w:w="1796" w:type="dxa"/>
                </w:tcPr>
                <w:p w14:paraId="14E84E06" w14:textId="77777777" w:rsidR="00DF1352" w:rsidRPr="006848F3" w:rsidRDefault="00DF1352" w:rsidP="00294B62">
                  <w:pPr>
                    <w:rPr>
                      <w:rFonts w:ascii="Times New Roman" w:hAnsi="Times New Roman" w:cs="Times New Roman"/>
                      <w:sz w:val="16"/>
                      <w:szCs w:val="16"/>
                    </w:rPr>
                  </w:pPr>
                  <w:r w:rsidRPr="006848F3">
                    <w:rPr>
                      <w:rFonts w:ascii="Times New Roman" w:hAnsi="Times New Roman" w:cs="Times New Roman"/>
                      <w:sz w:val="16"/>
                      <w:szCs w:val="16"/>
                    </w:rPr>
                    <w:t>Planlama, Uygulama, Kontrol Etme ve Önlem Alma var</w:t>
                  </w:r>
                </w:p>
              </w:tc>
              <w:tc>
                <w:tcPr>
                  <w:tcW w:w="1797" w:type="dxa"/>
                </w:tcPr>
                <w:p w14:paraId="2F05F3DA" w14:textId="77777777" w:rsidR="00DF1352" w:rsidRPr="006848F3" w:rsidRDefault="00DF1352" w:rsidP="00294B62">
                  <w:pPr>
                    <w:rPr>
                      <w:rFonts w:ascii="Times New Roman" w:hAnsi="Times New Roman" w:cs="Times New Roman"/>
                      <w:sz w:val="16"/>
                      <w:szCs w:val="16"/>
                    </w:rPr>
                  </w:pPr>
                  <w:r w:rsidRPr="006848F3">
                    <w:rPr>
                      <w:rFonts w:ascii="Times New Roman" w:hAnsi="Times New Roman" w:cs="Times New Roman"/>
                      <w:sz w:val="16"/>
                      <w:szCs w:val="16"/>
                    </w:rPr>
                    <w:t>Örnek Uygulama var.</w:t>
                  </w:r>
                </w:p>
              </w:tc>
            </w:tr>
            <w:tr w:rsidR="00DF1352" w:rsidRPr="006848F3" w14:paraId="31CF81E2" w14:textId="77777777" w:rsidTr="00294B62">
              <w:tc>
                <w:tcPr>
                  <w:tcW w:w="1796" w:type="dxa"/>
                </w:tcPr>
                <w:p w14:paraId="592BE9A8" w14:textId="77777777" w:rsidR="00DF1352" w:rsidRPr="006848F3" w:rsidRDefault="00DF1352" w:rsidP="00294B62">
                  <w:pPr>
                    <w:rPr>
                      <w:rFonts w:ascii="Times New Roman" w:hAnsi="Times New Roman" w:cs="Times New Roman"/>
                      <w:sz w:val="24"/>
                      <w:szCs w:val="24"/>
                    </w:rPr>
                  </w:pPr>
                </w:p>
              </w:tc>
              <w:tc>
                <w:tcPr>
                  <w:tcW w:w="1796" w:type="dxa"/>
                </w:tcPr>
                <w:p w14:paraId="04AFB53E" w14:textId="77777777" w:rsidR="00DF1352" w:rsidRPr="006848F3" w:rsidRDefault="00DF1352" w:rsidP="00294B62">
                  <w:pPr>
                    <w:rPr>
                      <w:rFonts w:ascii="Times New Roman" w:hAnsi="Times New Roman" w:cs="Times New Roman"/>
                      <w:sz w:val="24"/>
                      <w:szCs w:val="24"/>
                    </w:rPr>
                  </w:pPr>
                </w:p>
              </w:tc>
              <w:tc>
                <w:tcPr>
                  <w:tcW w:w="1796" w:type="dxa"/>
                </w:tcPr>
                <w:p w14:paraId="63C8AB84" w14:textId="474CFFB3" w:rsidR="00DF1352" w:rsidRPr="006848F3" w:rsidRDefault="00DF1352" w:rsidP="00294B62">
                  <w:pPr>
                    <w:rPr>
                      <w:rFonts w:ascii="Times New Roman" w:hAnsi="Times New Roman" w:cs="Times New Roman"/>
                      <w:sz w:val="24"/>
                      <w:szCs w:val="24"/>
                    </w:rPr>
                  </w:pPr>
                </w:p>
              </w:tc>
              <w:tc>
                <w:tcPr>
                  <w:tcW w:w="1796" w:type="dxa"/>
                  <w:vAlign w:val="center"/>
                </w:tcPr>
                <w:p w14:paraId="2468D64C" w14:textId="6FFA5FF9" w:rsidR="00DF1352" w:rsidRPr="006848F3" w:rsidRDefault="00C27760" w:rsidP="00294B62">
                  <w:pPr>
                    <w:jc w:val="center"/>
                    <w:rPr>
                      <w:rFonts w:ascii="Times New Roman" w:hAnsi="Times New Roman" w:cs="Times New Roman"/>
                      <w:b/>
                      <w:sz w:val="24"/>
                      <w:szCs w:val="24"/>
                    </w:rPr>
                  </w:pPr>
                  <w:r w:rsidRPr="006848F3">
                    <w:rPr>
                      <w:rFonts w:ascii="Times New Roman" w:hAnsi="Times New Roman" w:cs="Times New Roman"/>
                      <w:sz w:val="24"/>
                      <w:szCs w:val="24"/>
                    </w:rPr>
                    <w:t>+</w:t>
                  </w:r>
                </w:p>
              </w:tc>
              <w:tc>
                <w:tcPr>
                  <w:tcW w:w="1797" w:type="dxa"/>
                </w:tcPr>
                <w:p w14:paraId="64F1F84D" w14:textId="77777777" w:rsidR="00DF1352" w:rsidRPr="006848F3" w:rsidRDefault="00DF1352" w:rsidP="00294B62">
                  <w:pPr>
                    <w:rPr>
                      <w:rFonts w:ascii="Times New Roman" w:hAnsi="Times New Roman" w:cs="Times New Roman"/>
                      <w:sz w:val="24"/>
                      <w:szCs w:val="24"/>
                    </w:rPr>
                  </w:pPr>
                </w:p>
              </w:tc>
            </w:tr>
          </w:tbl>
          <w:p w14:paraId="67258DBC" w14:textId="7602A85A" w:rsidR="00DF1352" w:rsidRDefault="00DF1352" w:rsidP="00802751">
            <w:pPr>
              <w:pStyle w:val="GvdeMetni21"/>
              <w:tabs>
                <w:tab w:val="clear" w:pos="2340"/>
              </w:tabs>
              <w:spacing w:before="280" w:after="280" w:line="276" w:lineRule="auto"/>
              <w:ind w:left="0" w:firstLine="708"/>
              <w:rPr>
                <w:rFonts w:ascii="Times New Roman" w:hAnsi="Times New Roman" w:cs="Times New Roman"/>
                <w:sz w:val="24"/>
                <w:szCs w:val="24"/>
              </w:rPr>
            </w:pPr>
            <w:proofErr w:type="spellStart"/>
            <w:r w:rsidRPr="006848F3">
              <w:rPr>
                <w:rFonts w:ascii="Times New Roman" w:hAnsi="Times New Roman" w:cs="Times New Roman"/>
                <w:sz w:val="24"/>
                <w:szCs w:val="24"/>
              </w:rPr>
              <w:t>Açıklama</w:t>
            </w:r>
            <w:proofErr w:type="spellEnd"/>
            <w:r w:rsidRPr="006848F3">
              <w:rPr>
                <w:rFonts w:ascii="Times New Roman" w:hAnsi="Times New Roman" w:cs="Times New Roman"/>
                <w:sz w:val="24"/>
                <w:szCs w:val="24"/>
              </w:rPr>
              <w:t>:</w:t>
            </w:r>
            <w:r w:rsidR="009E553E" w:rsidRPr="006848F3">
              <w:rPr>
                <w:rFonts w:ascii="Times New Roman" w:hAnsi="Times New Roman" w:cs="Times New Roman"/>
                <w:sz w:val="24"/>
                <w:szCs w:val="24"/>
              </w:rPr>
              <w:t xml:space="preserve"> </w:t>
            </w:r>
            <w:proofErr w:type="spellStart"/>
            <w:r w:rsidR="009E553E" w:rsidRPr="006848F3">
              <w:rPr>
                <w:rFonts w:ascii="Times New Roman" w:hAnsi="Times New Roman" w:cs="Times New Roman"/>
                <w:sz w:val="24"/>
                <w:szCs w:val="24"/>
              </w:rPr>
              <w:t>Merkez</w:t>
            </w:r>
            <w:proofErr w:type="spellEnd"/>
            <w:r w:rsidR="009E553E" w:rsidRPr="006848F3">
              <w:rPr>
                <w:rFonts w:ascii="Times New Roman" w:hAnsi="Times New Roman" w:cs="Times New Roman"/>
                <w:sz w:val="24"/>
                <w:szCs w:val="24"/>
              </w:rPr>
              <w:t xml:space="preserve"> </w:t>
            </w:r>
            <w:proofErr w:type="spellStart"/>
            <w:r w:rsidR="009E553E" w:rsidRPr="006848F3">
              <w:rPr>
                <w:rFonts w:ascii="Times New Roman" w:hAnsi="Times New Roman" w:cs="Times New Roman"/>
                <w:sz w:val="24"/>
                <w:szCs w:val="24"/>
              </w:rPr>
              <w:t>Müdürlüğümüz</w:t>
            </w:r>
            <w:proofErr w:type="spellEnd"/>
            <w:r w:rsidR="00953F2C" w:rsidRPr="006848F3">
              <w:rPr>
                <w:rFonts w:ascii="Times New Roman" w:hAnsi="Times New Roman" w:cs="Times New Roman"/>
                <w:sz w:val="24"/>
                <w:szCs w:val="24"/>
              </w:rPr>
              <w:t xml:space="preserve"> </w:t>
            </w:r>
            <w:proofErr w:type="spellStart"/>
            <w:r w:rsidR="00953F2C" w:rsidRPr="006848F3">
              <w:rPr>
                <w:rFonts w:ascii="Times New Roman" w:hAnsi="Times New Roman" w:cs="Times New Roman"/>
                <w:sz w:val="24"/>
                <w:szCs w:val="24"/>
              </w:rPr>
              <w:t>laboratuvar</w:t>
            </w:r>
            <w:proofErr w:type="spellEnd"/>
            <w:r w:rsidR="009E553E" w:rsidRPr="006848F3">
              <w:rPr>
                <w:rFonts w:ascii="Times New Roman" w:hAnsi="Times New Roman" w:cs="Times New Roman"/>
                <w:sz w:val="24"/>
                <w:szCs w:val="24"/>
              </w:rPr>
              <w:t xml:space="preserve"> </w:t>
            </w:r>
            <w:proofErr w:type="spellStart"/>
            <w:r w:rsidR="009E553E" w:rsidRPr="006848F3">
              <w:rPr>
                <w:rFonts w:ascii="Times New Roman" w:hAnsi="Times New Roman" w:cs="Times New Roman"/>
                <w:sz w:val="24"/>
                <w:szCs w:val="24"/>
              </w:rPr>
              <w:t>personelleri</w:t>
            </w:r>
            <w:r w:rsidR="00F06F87" w:rsidRPr="006848F3">
              <w:rPr>
                <w:rFonts w:ascii="Times New Roman" w:hAnsi="Times New Roman" w:cs="Times New Roman"/>
                <w:sz w:val="24"/>
                <w:szCs w:val="24"/>
              </w:rPr>
              <w:t>nin</w:t>
            </w:r>
            <w:proofErr w:type="spellEnd"/>
            <w:r w:rsidR="00F06F87" w:rsidRPr="006848F3">
              <w:rPr>
                <w:rFonts w:ascii="Times New Roman" w:hAnsi="Times New Roman" w:cs="Times New Roman"/>
                <w:sz w:val="24"/>
                <w:szCs w:val="24"/>
              </w:rPr>
              <w:t xml:space="preserve"> </w:t>
            </w:r>
            <w:proofErr w:type="spellStart"/>
            <w:r w:rsidR="00F06F87" w:rsidRPr="006848F3">
              <w:rPr>
                <w:rFonts w:ascii="Times New Roman" w:hAnsi="Times New Roman" w:cs="Times New Roman"/>
                <w:sz w:val="24"/>
                <w:szCs w:val="24"/>
              </w:rPr>
              <w:t>görev</w:t>
            </w:r>
            <w:proofErr w:type="spellEnd"/>
            <w:r w:rsidR="00F06F87" w:rsidRPr="006848F3">
              <w:rPr>
                <w:rFonts w:ascii="Times New Roman" w:hAnsi="Times New Roman" w:cs="Times New Roman"/>
                <w:sz w:val="24"/>
                <w:szCs w:val="24"/>
              </w:rPr>
              <w:t xml:space="preserve"> </w:t>
            </w:r>
            <w:proofErr w:type="spellStart"/>
            <w:r w:rsidR="00F06F87" w:rsidRPr="006848F3">
              <w:rPr>
                <w:rFonts w:ascii="Times New Roman" w:hAnsi="Times New Roman" w:cs="Times New Roman"/>
                <w:sz w:val="24"/>
                <w:szCs w:val="24"/>
              </w:rPr>
              <w:t>dağılımı</w:t>
            </w:r>
            <w:proofErr w:type="spellEnd"/>
            <w:r w:rsidR="00953F2C" w:rsidRPr="006848F3">
              <w:rPr>
                <w:rFonts w:ascii="Times New Roman" w:hAnsi="Times New Roman" w:cs="Times New Roman"/>
                <w:sz w:val="24"/>
                <w:szCs w:val="24"/>
              </w:rPr>
              <w:t>,</w:t>
            </w:r>
            <w:r w:rsidR="009E553E" w:rsidRPr="006848F3">
              <w:rPr>
                <w:rFonts w:ascii="Times New Roman" w:hAnsi="Times New Roman" w:cs="Times New Roman"/>
                <w:sz w:val="24"/>
                <w:szCs w:val="24"/>
              </w:rPr>
              <w:t xml:space="preserve"> </w:t>
            </w:r>
            <w:proofErr w:type="spellStart"/>
            <w:r w:rsidR="00953F2C" w:rsidRPr="006848F3">
              <w:rPr>
                <w:rFonts w:ascii="Times New Roman" w:hAnsi="Times New Roman" w:cs="Times New Roman"/>
                <w:sz w:val="24"/>
                <w:szCs w:val="24"/>
              </w:rPr>
              <w:t>eğitim</w:t>
            </w:r>
            <w:proofErr w:type="spellEnd"/>
            <w:r w:rsidR="009D222E">
              <w:rPr>
                <w:rFonts w:ascii="Times New Roman" w:hAnsi="Times New Roman" w:cs="Times New Roman"/>
                <w:sz w:val="24"/>
                <w:szCs w:val="24"/>
              </w:rPr>
              <w:t xml:space="preserve"> (</w:t>
            </w:r>
            <w:proofErr w:type="spellStart"/>
            <w:r w:rsidR="009D222E">
              <w:rPr>
                <w:rFonts w:ascii="Times New Roman" w:hAnsi="Times New Roman" w:cs="Times New Roman"/>
                <w:sz w:val="24"/>
                <w:szCs w:val="24"/>
              </w:rPr>
              <w:t>mezun</w:t>
            </w:r>
            <w:proofErr w:type="spellEnd"/>
            <w:r w:rsidR="009D222E">
              <w:rPr>
                <w:rFonts w:ascii="Times New Roman" w:hAnsi="Times New Roman" w:cs="Times New Roman"/>
                <w:sz w:val="24"/>
                <w:szCs w:val="24"/>
              </w:rPr>
              <w:t xml:space="preserve"> </w:t>
            </w:r>
            <w:proofErr w:type="spellStart"/>
            <w:r w:rsidR="009D222E">
              <w:rPr>
                <w:rFonts w:ascii="Times New Roman" w:hAnsi="Times New Roman" w:cs="Times New Roman"/>
                <w:sz w:val="24"/>
                <w:szCs w:val="24"/>
              </w:rPr>
              <w:t>olunan</w:t>
            </w:r>
            <w:proofErr w:type="spellEnd"/>
            <w:r w:rsidR="009D222E">
              <w:rPr>
                <w:rFonts w:ascii="Times New Roman" w:hAnsi="Times New Roman" w:cs="Times New Roman"/>
                <w:sz w:val="24"/>
                <w:szCs w:val="24"/>
              </w:rPr>
              <w:t xml:space="preserve"> </w:t>
            </w:r>
            <w:proofErr w:type="spellStart"/>
            <w:r w:rsidR="009D222E">
              <w:rPr>
                <w:rFonts w:ascii="Times New Roman" w:hAnsi="Times New Roman" w:cs="Times New Roman"/>
                <w:sz w:val="24"/>
                <w:szCs w:val="24"/>
              </w:rPr>
              <w:t>lisans</w:t>
            </w:r>
            <w:proofErr w:type="spellEnd"/>
            <w:r w:rsidR="009D222E">
              <w:rPr>
                <w:rFonts w:ascii="Times New Roman" w:hAnsi="Times New Roman" w:cs="Times New Roman"/>
                <w:sz w:val="24"/>
                <w:szCs w:val="24"/>
              </w:rPr>
              <w:t>/</w:t>
            </w:r>
            <w:proofErr w:type="spellStart"/>
            <w:r w:rsidR="009D222E">
              <w:rPr>
                <w:rFonts w:ascii="Times New Roman" w:hAnsi="Times New Roman" w:cs="Times New Roman"/>
                <w:sz w:val="24"/>
                <w:szCs w:val="24"/>
              </w:rPr>
              <w:t>lisansüstü</w:t>
            </w:r>
            <w:proofErr w:type="spellEnd"/>
            <w:r w:rsidR="009D222E">
              <w:rPr>
                <w:rFonts w:ascii="Times New Roman" w:hAnsi="Times New Roman" w:cs="Times New Roman"/>
                <w:sz w:val="24"/>
                <w:szCs w:val="24"/>
              </w:rPr>
              <w:t xml:space="preserve"> </w:t>
            </w:r>
            <w:proofErr w:type="spellStart"/>
            <w:r w:rsidR="009D222E">
              <w:rPr>
                <w:rFonts w:ascii="Times New Roman" w:hAnsi="Times New Roman" w:cs="Times New Roman"/>
                <w:sz w:val="24"/>
                <w:szCs w:val="24"/>
              </w:rPr>
              <w:t>programı</w:t>
            </w:r>
            <w:proofErr w:type="spellEnd"/>
            <w:r w:rsidR="009D222E">
              <w:rPr>
                <w:rFonts w:ascii="Times New Roman" w:hAnsi="Times New Roman" w:cs="Times New Roman"/>
                <w:sz w:val="24"/>
                <w:szCs w:val="24"/>
              </w:rPr>
              <w:t xml:space="preserve">, </w:t>
            </w:r>
            <w:proofErr w:type="spellStart"/>
            <w:r w:rsidR="009D222E">
              <w:rPr>
                <w:rFonts w:ascii="Times New Roman" w:hAnsi="Times New Roman" w:cs="Times New Roman"/>
                <w:sz w:val="24"/>
                <w:szCs w:val="24"/>
              </w:rPr>
              <w:t>cihaz</w:t>
            </w:r>
            <w:proofErr w:type="spellEnd"/>
            <w:r w:rsidR="009D222E">
              <w:rPr>
                <w:rFonts w:ascii="Times New Roman" w:hAnsi="Times New Roman" w:cs="Times New Roman"/>
                <w:sz w:val="24"/>
                <w:szCs w:val="24"/>
              </w:rPr>
              <w:t xml:space="preserve"> </w:t>
            </w:r>
            <w:proofErr w:type="spellStart"/>
            <w:r w:rsidR="009D222E">
              <w:rPr>
                <w:rFonts w:ascii="Times New Roman" w:hAnsi="Times New Roman" w:cs="Times New Roman"/>
                <w:sz w:val="24"/>
                <w:szCs w:val="24"/>
              </w:rPr>
              <w:t>sertifikaları</w:t>
            </w:r>
            <w:proofErr w:type="spellEnd"/>
            <w:r w:rsidR="009D222E">
              <w:rPr>
                <w:rFonts w:ascii="Times New Roman" w:hAnsi="Times New Roman" w:cs="Times New Roman"/>
                <w:sz w:val="24"/>
                <w:szCs w:val="24"/>
              </w:rPr>
              <w:t>)</w:t>
            </w:r>
            <w:r w:rsidR="00953F2C" w:rsidRPr="006848F3">
              <w:rPr>
                <w:rFonts w:ascii="Times New Roman" w:hAnsi="Times New Roman" w:cs="Times New Roman"/>
                <w:sz w:val="24"/>
                <w:szCs w:val="24"/>
              </w:rPr>
              <w:t xml:space="preserve"> </w:t>
            </w:r>
            <w:proofErr w:type="spellStart"/>
            <w:r w:rsidR="00953F2C" w:rsidRPr="006848F3">
              <w:rPr>
                <w:rFonts w:ascii="Times New Roman" w:hAnsi="Times New Roman" w:cs="Times New Roman"/>
                <w:sz w:val="24"/>
                <w:szCs w:val="24"/>
              </w:rPr>
              <w:t>ve</w:t>
            </w:r>
            <w:proofErr w:type="spellEnd"/>
            <w:r w:rsidR="00953F2C" w:rsidRPr="006848F3">
              <w:rPr>
                <w:rFonts w:ascii="Times New Roman" w:hAnsi="Times New Roman" w:cs="Times New Roman"/>
                <w:sz w:val="24"/>
                <w:szCs w:val="24"/>
              </w:rPr>
              <w:t>/</w:t>
            </w:r>
            <w:proofErr w:type="spellStart"/>
            <w:r w:rsidR="00953F2C" w:rsidRPr="006848F3">
              <w:rPr>
                <w:rFonts w:ascii="Times New Roman" w:hAnsi="Times New Roman" w:cs="Times New Roman"/>
                <w:sz w:val="24"/>
                <w:szCs w:val="24"/>
              </w:rPr>
              <w:t>veya</w:t>
            </w:r>
            <w:proofErr w:type="spellEnd"/>
            <w:r w:rsidR="00953F2C" w:rsidRPr="006848F3">
              <w:rPr>
                <w:rFonts w:ascii="Times New Roman" w:hAnsi="Times New Roman" w:cs="Times New Roman"/>
                <w:sz w:val="24"/>
                <w:szCs w:val="24"/>
              </w:rPr>
              <w:t xml:space="preserve"> </w:t>
            </w:r>
            <w:proofErr w:type="spellStart"/>
            <w:r w:rsidR="00953F2C" w:rsidRPr="006848F3">
              <w:rPr>
                <w:rFonts w:ascii="Times New Roman" w:hAnsi="Times New Roman" w:cs="Times New Roman"/>
                <w:sz w:val="24"/>
                <w:szCs w:val="24"/>
              </w:rPr>
              <w:t>iş</w:t>
            </w:r>
            <w:proofErr w:type="spellEnd"/>
            <w:r w:rsidR="00953F2C" w:rsidRPr="006848F3">
              <w:rPr>
                <w:rFonts w:ascii="Times New Roman" w:hAnsi="Times New Roman" w:cs="Times New Roman"/>
                <w:sz w:val="24"/>
                <w:szCs w:val="24"/>
              </w:rPr>
              <w:t xml:space="preserve"> </w:t>
            </w:r>
            <w:proofErr w:type="spellStart"/>
            <w:r w:rsidR="00953F2C" w:rsidRPr="006848F3">
              <w:rPr>
                <w:rFonts w:ascii="Times New Roman" w:hAnsi="Times New Roman" w:cs="Times New Roman"/>
                <w:sz w:val="24"/>
                <w:szCs w:val="24"/>
              </w:rPr>
              <w:t>tecrübelerine</w:t>
            </w:r>
            <w:proofErr w:type="spellEnd"/>
            <w:r w:rsidR="00953F2C" w:rsidRPr="006848F3">
              <w:rPr>
                <w:rFonts w:ascii="Times New Roman" w:hAnsi="Times New Roman" w:cs="Times New Roman"/>
                <w:sz w:val="24"/>
                <w:szCs w:val="24"/>
              </w:rPr>
              <w:t xml:space="preserve"> </w:t>
            </w:r>
            <w:proofErr w:type="spellStart"/>
            <w:r w:rsidR="00953F2C" w:rsidRPr="006848F3">
              <w:rPr>
                <w:rFonts w:ascii="Times New Roman" w:hAnsi="Times New Roman" w:cs="Times New Roman"/>
                <w:sz w:val="24"/>
                <w:szCs w:val="24"/>
              </w:rPr>
              <w:t>uygun</w:t>
            </w:r>
            <w:proofErr w:type="spellEnd"/>
            <w:r w:rsidR="0082292F" w:rsidRPr="006848F3">
              <w:rPr>
                <w:rFonts w:ascii="Times New Roman" w:hAnsi="Times New Roman" w:cs="Times New Roman"/>
                <w:sz w:val="24"/>
                <w:szCs w:val="24"/>
              </w:rPr>
              <w:t xml:space="preserve"> </w:t>
            </w:r>
            <w:proofErr w:type="spellStart"/>
            <w:r w:rsidR="0082292F" w:rsidRPr="006848F3">
              <w:rPr>
                <w:rFonts w:ascii="Times New Roman" w:hAnsi="Times New Roman" w:cs="Times New Roman"/>
                <w:sz w:val="24"/>
                <w:szCs w:val="24"/>
              </w:rPr>
              <w:t>olarak</w:t>
            </w:r>
            <w:proofErr w:type="spellEnd"/>
            <w:r w:rsidR="0082292F" w:rsidRPr="006848F3">
              <w:rPr>
                <w:rFonts w:ascii="Times New Roman" w:hAnsi="Times New Roman" w:cs="Times New Roman"/>
                <w:sz w:val="24"/>
                <w:szCs w:val="24"/>
              </w:rPr>
              <w:t xml:space="preserve">, </w:t>
            </w:r>
            <w:proofErr w:type="spellStart"/>
            <w:r w:rsidR="0082292F" w:rsidRPr="006848F3">
              <w:rPr>
                <w:rFonts w:ascii="Times New Roman" w:hAnsi="Times New Roman" w:cs="Times New Roman"/>
                <w:sz w:val="24"/>
                <w:szCs w:val="24"/>
              </w:rPr>
              <w:t>sahip</w:t>
            </w:r>
            <w:proofErr w:type="spellEnd"/>
            <w:r w:rsidR="0082292F" w:rsidRPr="006848F3">
              <w:rPr>
                <w:rFonts w:ascii="Times New Roman" w:hAnsi="Times New Roman" w:cs="Times New Roman"/>
                <w:sz w:val="24"/>
                <w:szCs w:val="24"/>
              </w:rPr>
              <w:t xml:space="preserve"> </w:t>
            </w:r>
            <w:proofErr w:type="spellStart"/>
            <w:r w:rsidR="0082292F" w:rsidRPr="006848F3">
              <w:rPr>
                <w:rFonts w:ascii="Times New Roman" w:hAnsi="Times New Roman" w:cs="Times New Roman"/>
                <w:sz w:val="24"/>
                <w:szCs w:val="24"/>
              </w:rPr>
              <w:t>oldukları</w:t>
            </w:r>
            <w:proofErr w:type="spellEnd"/>
            <w:r w:rsidR="00953F2C" w:rsidRPr="006848F3">
              <w:rPr>
                <w:rFonts w:ascii="Times New Roman" w:hAnsi="Times New Roman" w:cs="Times New Roman"/>
                <w:sz w:val="24"/>
                <w:szCs w:val="24"/>
              </w:rPr>
              <w:t xml:space="preserve"> </w:t>
            </w:r>
            <w:proofErr w:type="spellStart"/>
            <w:r w:rsidR="009E553E" w:rsidRPr="006848F3">
              <w:rPr>
                <w:rFonts w:ascii="Times New Roman" w:hAnsi="Times New Roman" w:cs="Times New Roman"/>
                <w:sz w:val="24"/>
                <w:szCs w:val="24"/>
              </w:rPr>
              <w:t>yetkinli</w:t>
            </w:r>
            <w:r w:rsidR="00F06F87" w:rsidRPr="006848F3">
              <w:rPr>
                <w:rFonts w:ascii="Times New Roman" w:hAnsi="Times New Roman" w:cs="Times New Roman"/>
                <w:sz w:val="24"/>
                <w:szCs w:val="24"/>
              </w:rPr>
              <w:t>k</w:t>
            </w:r>
            <w:proofErr w:type="spellEnd"/>
            <w:r w:rsidR="009E553E" w:rsidRPr="006848F3">
              <w:rPr>
                <w:rFonts w:ascii="Times New Roman" w:hAnsi="Times New Roman" w:cs="Times New Roman"/>
                <w:sz w:val="24"/>
                <w:szCs w:val="24"/>
              </w:rPr>
              <w:t xml:space="preserve"> </w:t>
            </w:r>
            <w:proofErr w:type="spellStart"/>
            <w:r w:rsidR="0082292F" w:rsidRPr="006848F3">
              <w:rPr>
                <w:rFonts w:ascii="Times New Roman" w:hAnsi="Times New Roman" w:cs="Times New Roman"/>
                <w:sz w:val="24"/>
                <w:szCs w:val="24"/>
              </w:rPr>
              <w:t>çerçevesinde</w:t>
            </w:r>
            <w:proofErr w:type="spellEnd"/>
            <w:r w:rsidR="0082292F" w:rsidRPr="006848F3">
              <w:rPr>
                <w:rFonts w:ascii="Times New Roman" w:hAnsi="Times New Roman" w:cs="Times New Roman"/>
                <w:sz w:val="24"/>
                <w:szCs w:val="24"/>
              </w:rPr>
              <w:t xml:space="preserve"> </w:t>
            </w:r>
            <w:proofErr w:type="spellStart"/>
            <w:r w:rsidR="00F06F87" w:rsidRPr="006848F3">
              <w:rPr>
                <w:rFonts w:ascii="Times New Roman" w:hAnsi="Times New Roman" w:cs="Times New Roman"/>
                <w:sz w:val="24"/>
                <w:szCs w:val="24"/>
              </w:rPr>
              <w:t>ve</w:t>
            </w:r>
            <w:proofErr w:type="spellEnd"/>
            <w:r w:rsidR="00F06F87" w:rsidRPr="006848F3">
              <w:rPr>
                <w:rFonts w:ascii="Times New Roman" w:hAnsi="Times New Roman" w:cs="Times New Roman"/>
                <w:sz w:val="24"/>
                <w:szCs w:val="24"/>
              </w:rPr>
              <w:t xml:space="preserve"> </w:t>
            </w:r>
            <w:proofErr w:type="spellStart"/>
            <w:r w:rsidR="00F06F87" w:rsidRPr="006848F3">
              <w:rPr>
                <w:rFonts w:ascii="Times New Roman" w:hAnsi="Times New Roman" w:cs="Times New Roman"/>
                <w:sz w:val="24"/>
                <w:szCs w:val="24"/>
              </w:rPr>
              <w:t>iş</w:t>
            </w:r>
            <w:proofErr w:type="spellEnd"/>
            <w:r w:rsidR="00F06F87" w:rsidRPr="006848F3">
              <w:rPr>
                <w:rFonts w:ascii="Times New Roman" w:hAnsi="Times New Roman" w:cs="Times New Roman"/>
                <w:sz w:val="24"/>
                <w:szCs w:val="24"/>
              </w:rPr>
              <w:t xml:space="preserve"> </w:t>
            </w:r>
            <w:proofErr w:type="spellStart"/>
            <w:r w:rsidR="00F06F87" w:rsidRPr="006848F3">
              <w:rPr>
                <w:rFonts w:ascii="Times New Roman" w:hAnsi="Times New Roman" w:cs="Times New Roman"/>
                <w:sz w:val="24"/>
                <w:szCs w:val="24"/>
              </w:rPr>
              <w:t>yükü</w:t>
            </w:r>
            <w:proofErr w:type="spellEnd"/>
            <w:r w:rsidR="00F06F87" w:rsidRPr="006848F3">
              <w:rPr>
                <w:rFonts w:ascii="Times New Roman" w:hAnsi="Times New Roman" w:cs="Times New Roman"/>
                <w:sz w:val="24"/>
                <w:szCs w:val="24"/>
              </w:rPr>
              <w:t xml:space="preserve"> </w:t>
            </w:r>
            <w:proofErr w:type="spellStart"/>
            <w:r w:rsidR="00F06F87" w:rsidRPr="006848F3">
              <w:rPr>
                <w:rFonts w:ascii="Times New Roman" w:hAnsi="Times New Roman" w:cs="Times New Roman"/>
                <w:sz w:val="24"/>
                <w:szCs w:val="24"/>
              </w:rPr>
              <w:t>dağılımı</w:t>
            </w:r>
            <w:proofErr w:type="spellEnd"/>
            <w:r w:rsidR="00F06F87" w:rsidRPr="006848F3">
              <w:rPr>
                <w:rFonts w:ascii="Times New Roman" w:hAnsi="Times New Roman" w:cs="Times New Roman"/>
                <w:sz w:val="24"/>
                <w:szCs w:val="24"/>
              </w:rPr>
              <w:t xml:space="preserve"> </w:t>
            </w:r>
            <w:proofErr w:type="spellStart"/>
            <w:r w:rsidR="00F06F87" w:rsidRPr="006848F3">
              <w:rPr>
                <w:rFonts w:ascii="Times New Roman" w:hAnsi="Times New Roman" w:cs="Times New Roman"/>
                <w:sz w:val="24"/>
                <w:szCs w:val="24"/>
              </w:rPr>
              <w:t>göz</w:t>
            </w:r>
            <w:proofErr w:type="spellEnd"/>
            <w:r w:rsidR="00F06F87" w:rsidRPr="006848F3">
              <w:rPr>
                <w:rFonts w:ascii="Times New Roman" w:hAnsi="Times New Roman" w:cs="Times New Roman"/>
                <w:sz w:val="24"/>
                <w:szCs w:val="24"/>
              </w:rPr>
              <w:t xml:space="preserve"> </w:t>
            </w:r>
            <w:proofErr w:type="spellStart"/>
            <w:r w:rsidR="00F06F87" w:rsidRPr="006848F3">
              <w:rPr>
                <w:rFonts w:ascii="Times New Roman" w:hAnsi="Times New Roman" w:cs="Times New Roman"/>
                <w:sz w:val="24"/>
                <w:szCs w:val="24"/>
              </w:rPr>
              <w:t>önünde</w:t>
            </w:r>
            <w:proofErr w:type="spellEnd"/>
            <w:r w:rsidR="00F06F87" w:rsidRPr="006848F3">
              <w:rPr>
                <w:rFonts w:ascii="Times New Roman" w:hAnsi="Times New Roman" w:cs="Times New Roman"/>
                <w:sz w:val="24"/>
                <w:szCs w:val="24"/>
              </w:rPr>
              <w:t xml:space="preserve"> </w:t>
            </w:r>
            <w:proofErr w:type="spellStart"/>
            <w:r w:rsidR="00F06F87" w:rsidRPr="006848F3">
              <w:rPr>
                <w:rFonts w:ascii="Times New Roman" w:hAnsi="Times New Roman" w:cs="Times New Roman"/>
                <w:sz w:val="24"/>
                <w:szCs w:val="24"/>
              </w:rPr>
              <w:t>bulundurularak</w:t>
            </w:r>
            <w:proofErr w:type="spellEnd"/>
            <w:r w:rsidR="00F06F87" w:rsidRPr="006848F3">
              <w:rPr>
                <w:rFonts w:ascii="Times New Roman" w:hAnsi="Times New Roman" w:cs="Times New Roman"/>
                <w:sz w:val="24"/>
                <w:szCs w:val="24"/>
              </w:rPr>
              <w:t xml:space="preserve"> </w:t>
            </w:r>
            <w:proofErr w:type="spellStart"/>
            <w:r w:rsidR="00F06F87" w:rsidRPr="006848F3">
              <w:rPr>
                <w:rFonts w:ascii="Times New Roman" w:hAnsi="Times New Roman" w:cs="Times New Roman"/>
                <w:sz w:val="24"/>
                <w:szCs w:val="24"/>
              </w:rPr>
              <w:t>planlanmaktadır</w:t>
            </w:r>
            <w:proofErr w:type="spellEnd"/>
            <w:r w:rsidR="009E553E" w:rsidRPr="006848F3">
              <w:rPr>
                <w:rFonts w:ascii="Times New Roman" w:hAnsi="Times New Roman" w:cs="Times New Roman"/>
                <w:sz w:val="24"/>
                <w:szCs w:val="24"/>
              </w:rPr>
              <w:t xml:space="preserve">. </w:t>
            </w:r>
            <w:proofErr w:type="spellStart"/>
            <w:r w:rsidR="00F06F87" w:rsidRPr="006848F3">
              <w:rPr>
                <w:rFonts w:ascii="Times New Roman" w:hAnsi="Times New Roman" w:cs="Times New Roman"/>
                <w:sz w:val="24"/>
                <w:szCs w:val="24"/>
              </w:rPr>
              <w:t>İş</w:t>
            </w:r>
            <w:proofErr w:type="spellEnd"/>
            <w:r w:rsidR="00F06F87" w:rsidRPr="006848F3">
              <w:rPr>
                <w:rFonts w:ascii="Times New Roman" w:hAnsi="Times New Roman" w:cs="Times New Roman"/>
                <w:sz w:val="24"/>
                <w:szCs w:val="24"/>
              </w:rPr>
              <w:t xml:space="preserve"> </w:t>
            </w:r>
            <w:proofErr w:type="spellStart"/>
            <w:r w:rsidR="00F06F87" w:rsidRPr="006848F3">
              <w:rPr>
                <w:rFonts w:ascii="Times New Roman" w:hAnsi="Times New Roman" w:cs="Times New Roman"/>
                <w:sz w:val="24"/>
                <w:szCs w:val="24"/>
              </w:rPr>
              <w:t>akışlarımızın</w:t>
            </w:r>
            <w:proofErr w:type="spellEnd"/>
            <w:r w:rsidR="00F06F87" w:rsidRPr="006848F3">
              <w:rPr>
                <w:rFonts w:ascii="Times New Roman" w:hAnsi="Times New Roman" w:cs="Times New Roman"/>
                <w:sz w:val="24"/>
                <w:szCs w:val="24"/>
              </w:rPr>
              <w:t xml:space="preserve"> </w:t>
            </w:r>
            <w:proofErr w:type="spellStart"/>
            <w:r w:rsidR="00C27760" w:rsidRPr="006848F3">
              <w:rPr>
                <w:rFonts w:ascii="Times New Roman" w:hAnsi="Times New Roman" w:cs="Times New Roman"/>
                <w:sz w:val="24"/>
                <w:szCs w:val="24"/>
              </w:rPr>
              <w:t>çeşitli</w:t>
            </w:r>
            <w:proofErr w:type="spellEnd"/>
            <w:r w:rsidR="00C27760" w:rsidRPr="006848F3">
              <w:rPr>
                <w:rFonts w:ascii="Times New Roman" w:hAnsi="Times New Roman" w:cs="Times New Roman"/>
                <w:sz w:val="24"/>
                <w:szCs w:val="24"/>
              </w:rPr>
              <w:t xml:space="preserve"> </w:t>
            </w:r>
            <w:proofErr w:type="spellStart"/>
            <w:r w:rsidR="00C27760" w:rsidRPr="006848F3">
              <w:rPr>
                <w:rFonts w:ascii="Times New Roman" w:hAnsi="Times New Roman" w:cs="Times New Roman"/>
                <w:sz w:val="24"/>
                <w:szCs w:val="24"/>
              </w:rPr>
              <w:t>nedenlerden</w:t>
            </w:r>
            <w:proofErr w:type="spellEnd"/>
            <w:r w:rsidR="00C27760" w:rsidRPr="006848F3">
              <w:rPr>
                <w:rFonts w:ascii="Times New Roman" w:hAnsi="Times New Roman" w:cs="Times New Roman"/>
                <w:sz w:val="24"/>
                <w:szCs w:val="24"/>
              </w:rPr>
              <w:t xml:space="preserve"> (</w:t>
            </w:r>
            <w:proofErr w:type="spellStart"/>
            <w:r w:rsidR="00C27760" w:rsidRPr="006848F3">
              <w:rPr>
                <w:rFonts w:ascii="Times New Roman" w:hAnsi="Times New Roman" w:cs="Times New Roman"/>
                <w:sz w:val="24"/>
                <w:szCs w:val="24"/>
              </w:rPr>
              <w:t>hastalık</w:t>
            </w:r>
            <w:proofErr w:type="spellEnd"/>
            <w:r w:rsidR="00C27760" w:rsidRPr="006848F3">
              <w:rPr>
                <w:rFonts w:ascii="Times New Roman" w:hAnsi="Times New Roman" w:cs="Times New Roman"/>
                <w:sz w:val="24"/>
                <w:szCs w:val="24"/>
              </w:rPr>
              <w:t xml:space="preserve">, </w:t>
            </w:r>
            <w:proofErr w:type="spellStart"/>
            <w:r w:rsidR="00C27760" w:rsidRPr="006848F3">
              <w:rPr>
                <w:rFonts w:ascii="Times New Roman" w:hAnsi="Times New Roman" w:cs="Times New Roman"/>
                <w:sz w:val="24"/>
                <w:szCs w:val="24"/>
              </w:rPr>
              <w:t>izin</w:t>
            </w:r>
            <w:proofErr w:type="spellEnd"/>
            <w:r w:rsidR="00C27760" w:rsidRPr="006848F3">
              <w:rPr>
                <w:rFonts w:ascii="Times New Roman" w:hAnsi="Times New Roman" w:cs="Times New Roman"/>
                <w:sz w:val="24"/>
                <w:szCs w:val="24"/>
              </w:rPr>
              <w:t xml:space="preserve">, </w:t>
            </w:r>
            <w:proofErr w:type="spellStart"/>
            <w:r w:rsidR="00C27760" w:rsidRPr="006848F3">
              <w:rPr>
                <w:rFonts w:ascii="Times New Roman" w:hAnsi="Times New Roman" w:cs="Times New Roman"/>
                <w:sz w:val="24"/>
                <w:szCs w:val="24"/>
              </w:rPr>
              <w:t>rapor</w:t>
            </w:r>
            <w:proofErr w:type="spellEnd"/>
            <w:r w:rsidR="00C27760" w:rsidRPr="006848F3">
              <w:rPr>
                <w:rFonts w:ascii="Times New Roman" w:hAnsi="Times New Roman" w:cs="Times New Roman"/>
                <w:sz w:val="24"/>
                <w:szCs w:val="24"/>
              </w:rPr>
              <w:t xml:space="preserve"> </w:t>
            </w:r>
            <w:proofErr w:type="spellStart"/>
            <w:r w:rsidR="00C27760" w:rsidRPr="006848F3">
              <w:rPr>
                <w:rFonts w:ascii="Times New Roman" w:hAnsi="Times New Roman" w:cs="Times New Roman"/>
                <w:sz w:val="24"/>
                <w:szCs w:val="24"/>
              </w:rPr>
              <w:t>vb</w:t>
            </w:r>
            <w:proofErr w:type="spellEnd"/>
            <w:r w:rsidR="00C27760" w:rsidRPr="006848F3">
              <w:rPr>
                <w:rFonts w:ascii="Times New Roman" w:hAnsi="Times New Roman" w:cs="Times New Roman"/>
                <w:sz w:val="24"/>
                <w:szCs w:val="24"/>
              </w:rPr>
              <w:t xml:space="preserve">) </w:t>
            </w:r>
            <w:proofErr w:type="spellStart"/>
            <w:r w:rsidR="00C27760" w:rsidRPr="006848F3">
              <w:rPr>
                <w:rFonts w:ascii="Times New Roman" w:hAnsi="Times New Roman" w:cs="Times New Roman"/>
                <w:sz w:val="24"/>
                <w:szCs w:val="24"/>
              </w:rPr>
              <w:t>dolayı</w:t>
            </w:r>
            <w:proofErr w:type="spellEnd"/>
            <w:r w:rsidR="00C27760" w:rsidRPr="006848F3">
              <w:rPr>
                <w:rFonts w:ascii="Times New Roman" w:hAnsi="Times New Roman" w:cs="Times New Roman"/>
                <w:sz w:val="24"/>
                <w:szCs w:val="24"/>
              </w:rPr>
              <w:t xml:space="preserve"> </w:t>
            </w:r>
            <w:proofErr w:type="spellStart"/>
            <w:r w:rsidR="00F06F87" w:rsidRPr="006848F3">
              <w:rPr>
                <w:rFonts w:ascii="Times New Roman" w:hAnsi="Times New Roman" w:cs="Times New Roman"/>
                <w:sz w:val="24"/>
                <w:szCs w:val="24"/>
              </w:rPr>
              <w:t>aksamaması</w:t>
            </w:r>
            <w:proofErr w:type="spellEnd"/>
            <w:r w:rsidR="00F06F87" w:rsidRPr="006848F3">
              <w:rPr>
                <w:rFonts w:ascii="Times New Roman" w:hAnsi="Times New Roman" w:cs="Times New Roman"/>
                <w:sz w:val="24"/>
                <w:szCs w:val="24"/>
              </w:rPr>
              <w:t xml:space="preserve"> </w:t>
            </w:r>
            <w:proofErr w:type="spellStart"/>
            <w:r w:rsidR="00C27760" w:rsidRPr="006848F3">
              <w:rPr>
                <w:rFonts w:ascii="Times New Roman" w:hAnsi="Times New Roman" w:cs="Times New Roman"/>
                <w:sz w:val="24"/>
                <w:szCs w:val="24"/>
              </w:rPr>
              <w:t>yönünde</w:t>
            </w:r>
            <w:proofErr w:type="spellEnd"/>
            <w:r w:rsidR="00F06F87" w:rsidRPr="006848F3">
              <w:rPr>
                <w:rFonts w:ascii="Times New Roman" w:hAnsi="Times New Roman" w:cs="Times New Roman"/>
                <w:sz w:val="24"/>
                <w:szCs w:val="24"/>
              </w:rPr>
              <w:t xml:space="preserve">, </w:t>
            </w:r>
            <w:proofErr w:type="spellStart"/>
            <w:r w:rsidR="00F06F87" w:rsidRPr="006848F3">
              <w:rPr>
                <w:rFonts w:ascii="Times New Roman" w:hAnsi="Times New Roman" w:cs="Times New Roman"/>
                <w:sz w:val="24"/>
                <w:szCs w:val="24"/>
              </w:rPr>
              <w:t>hizmet</w:t>
            </w:r>
            <w:proofErr w:type="spellEnd"/>
            <w:r w:rsidR="00F06F87" w:rsidRPr="006848F3">
              <w:rPr>
                <w:rFonts w:ascii="Times New Roman" w:hAnsi="Times New Roman" w:cs="Times New Roman"/>
                <w:sz w:val="24"/>
                <w:szCs w:val="24"/>
              </w:rPr>
              <w:t xml:space="preserve"> </w:t>
            </w:r>
            <w:proofErr w:type="spellStart"/>
            <w:r w:rsidR="00F06F87" w:rsidRPr="006848F3">
              <w:rPr>
                <w:rFonts w:ascii="Times New Roman" w:hAnsi="Times New Roman" w:cs="Times New Roman"/>
                <w:sz w:val="24"/>
                <w:szCs w:val="24"/>
              </w:rPr>
              <w:t>envanterinde</w:t>
            </w:r>
            <w:proofErr w:type="spellEnd"/>
            <w:r w:rsidR="00F06F87" w:rsidRPr="006848F3">
              <w:rPr>
                <w:rFonts w:ascii="Times New Roman" w:hAnsi="Times New Roman" w:cs="Times New Roman"/>
                <w:sz w:val="24"/>
                <w:szCs w:val="24"/>
              </w:rPr>
              <w:t xml:space="preserve"> </w:t>
            </w:r>
            <w:proofErr w:type="spellStart"/>
            <w:r w:rsidR="00F06F87" w:rsidRPr="006848F3">
              <w:rPr>
                <w:rFonts w:ascii="Times New Roman" w:hAnsi="Times New Roman" w:cs="Times New Roman"/>
                <w:sz w:val="24"/>
                <w:szCs w:val="24"/>
              </w:rPr>
              <w:t>yer</w:t>
            </w:r>
            <w:proofErr w:type="spellEnd"/>
            <w:r w:rsidR="00F06F87" w:rsidRPr="006848F3">
              <w:rPr>
                <w:rFonts w:ascii="Times New Roman" w:hAnsi="Times New Roman" w:cs="Times New Roman"/>
                <w:sz w:val="24"/>
                <w:szCs w:val="24"/>
              </w:rPr>
              <w:t xml:space="preserve"> </w:t>
            </w:r>
            <w:proofErr w:type="spellStart"/>
            <w:r w:rsidR="00F06F87" w:rsidRPr="006848F3">
              <w:rPr>
                <w:rFonts w:ascii="Times New Roman" w:hAnsi="Times New Roman" w:cs="Times New Roman"/>
                <w:sz w:val="24"/>
                <w:szCs w:val="24"/>
              </w:rPr>
              <w:t>alan</w:t>
            </w:r>
            <w:proofErr w:type="spellEnd"/>
            <w:r w:rsidR="00F06F87" w:rsidRPr="006848F3">
              <w:rPr>
                <w:rFonts w:ascii="Times New Roman" w:hAnsi="Times New Roman" w:cs="Times New Roman"/>
                <w:sz w:val="24"/>
                <w:szCs w:val="24"/>
              </w:rPr>
              <w:t xml:space="preserve"> her </w:t>
            </w:r>
            <w:proofErr w:type="spellStart"/>
            <w:r w:rsidR="00F06F87" w:rsidRPr="006848F3">
              <w:rPr>
                <w:rFonts w:ascii="Times New Roman" w:hAnsi="Times New Roman" w:cs="Times New Roman"/>
                <w:sz w:val="24"/>
                <w:szCs w:val="24"/>
              </w:rPr>
              <w:t>bir</w:t>
            </w:r>
            <w:proofErr w:type="spellEnd"/>
            <w:r w:rsidR="00C27760" w:rsidRPr="006848F3">
              <w:rPr>
                <w:rFonts w:ascii="Times New Roman" w:hAnsi="Times New Roman" w:cs="Times New Roman"/>
                <w:sz w:val="24"/>
                <w:szCs w:val="24"/>
              </w:rPr>
              <w:t xml:space="preserve"> </w:t>
            </w:r>
            <w:proofErr w:type="spellStart"/>
            <w:r w:rsidR="00C27760" w:rsidRPr="006848F3">
              <w:rPr>
                <w:rFonts w:ascii="Times New Roman" w:hAnsi="Times New Roman" w:cs="Times New Roman"/>
                <w:sz w:val="24"/>
                <w:szCs w:val="24"/>
              </w:rPr>
              <w:t>kalem</w:t>
            </w:r>
            <w:proofErr w:type="spellEnd"/>
            <w:r w:rsidR="00C27760" w:rsidRPr="006848F3">
              <w:rPr>
                <w:rFonts w:ascii="Times New Roman" w:hAnsi="Times New Roman" w:cs="Times New Roman"/>
                <w:sz w:val="24"/>
                <w:szCs w:val="24"/>
              </w:rPr>
              <w:t xml:space="preserve"> </w:t>
            </w:r>
            <w:proofErr w:type="spellStart"/>
            <w:r w:rsidR="00F06F87" w:rsidRPr="006848F3">
              <w:rPr>
                <w:rFonts w:ascii="Times New Roman" w:hAnsi="Times New Roman" w:cs="Times New Roman"/>
                <w:sz w:val="24"/>
                <w:szCs w:val="24"/>
              </w:rPr>
              <w:t>için</w:t>
            </w:r>
            <w:proofErr w:type="spellEnd"/>
            <w:r w:rsidR="00F06F87" w:rsidRPr="006848F3">
              <w:rPr>
                <w:rFonts w:ascii="Times New Roman" w:hAnsi="Times New Roman" w:cs="Times New Roman"/>
                <w:sz w:val="24"/>
                <w:szCs w:val="24"/>
              </w:rPr>
              <w:t xml:space="preserve"> </w:t>
            </w:r>
            <w:proofErr w:type="spellStart"/>
            <w:r w:rsidR="00F06F87" w:rsidRPr="006848F3">
              <w:rPr>
                <w:rFonts w:ascii="Times New Roman" w:hAnsi="Times New Roman" w:cs="Times New Roman"/>
                <w:sz w:val="24"/>
                <w:szCs w:val="24"/>
              </w:rPr>
              <w:t>p</w:t>
            </w:r>
            <w:r w:rsidR="009E553E" w:rsidRPr="006848F3">
              <w:rPr>
                <w:rFonts w:ascii="Times New Roman" w:hAnsi="Times New Roman" w:cs="Times New Roman"/>
                <w:sz w:val="24"/>
                <w:szCs w:val="24"/>
              </w:rPr>
              <w:t>ersonellerin</w:t>
            </w:r>
            <w:proofErr w:type="spellEnd"/>
            <w:r w:rsidR="009E553E" w:rsidRPr="006848F3">
              <w:rPr>
                <w:rFonts w:ascii="Times New Roman" w:hAnsi="Times New Roman" w:cs="Times New Roman"/>
                <w:sz w:val="24"/>
                <w:szCs w:val="24"/>
              </w:rPr>
              <w:t xml:space="preserve"> </w:t>
            </w:r>
            <w:proofErr w:type="spellStart"/>
            <w:r w:rsidR="009E553E" w:rsidRPr="006848F3">
              <w:rPr>
                <w:rFonts w:ascii="Times New Roman" w:hAnsi="Times New Roman" w:cs="Times New Roman"/>
                <w:sz w:val="24"/>
                <w:szCs w:val="24"/>
              </w:rPr>
              <w:t>yedekli</w:t>
            </w:r>
            <w:proofErr w:type="spellEnd"/>
            <w:r w:rsidR="009E553E" w:rsidRPr="006848F3">
              <w:rPr>
                <w:rFonts w:ascii="Times New Roman" w:hAnsi="Times New Roman" w:cs="Times New Roman"/>
                <w:sz w:val="24"/>
                <w:szCs w:val="24"/>
              </w:rPr>
              <w:t xml:space="preserve"> </w:t>
            </w:r>
            <w:proofErr w:type="spellStart"/>
            <w:r w:rsidR="00F06F87" w:rsidRPr="006848F3">
              <w:rPr>
                <w:rFonts w:ascii="Times New Roman" w:hAnsi="Times New Roman" w:cs="Times New Roman"/>
                <w:sz w:val="24"/>
                <w:szCs w:val="24"/>
              </w:rPr>
              <w:t>olarak</w:t>
            </w:r>
            <w:proofErr w:type="spellEnd"/>
            <w:r w:rsidR="00F06F87" w:rsidRPr="006848F3">
              <w:rPr>
                <w:rFonts w:ascii="Times New Roman" w:hAnsi="Times New Roman" w:cs="Times New Roman"/>
                <w:sz w:val="24"/>
                <w:szCs w:val="24"/>
              </w:rPr>
              <w:t xml:space="preserve"> </w:t>
            </w:r>
            <w:proofErr w:type="spellStart"/>
            <w:r w:rsidR="00F06F87" w:rsidRPr="006848F3">
              <w:rPr>
                <w:rFonts w:ascii="Times New Roman" w:hAnsi="Times New Roman" w:cs="Times New Roman"/>
                <w:sz w:val="24"/>
                <w:szCs w:val="24"/>
              </w:rPr>
              <w:t>görevlendirilmesi</w:t>
            </w:r>
            <w:proofErr w:type="spellEnd"/>
            <w:r w:rsidR="00F06F87" w:rsidRPr="006848F3">
              <w:rPr>
                <w:rFonts w:ascii="Times New Roman" w:hAnsi="Times New Roman" w:cs="Times New Roman"/>
                <w:sz w:val="24"/>
                <w:szCs w:val="24"/>
              </w:rPr>
              <w:t xml:space="preserve"> </w:t>
            </w:r>
            <w:proofErr w:type="spellStart"/>
            <w:r w:rsidR="00F06F87" w:rsidRPr="006848F3">
              <w:rPr>
                <w:rFonts w:ascii="Times New Roman" w:hAnsi="Times New Roman" w:cs="Times New Roman"/>
                <w:sz w:val="24"/>
                <w:szCs w:val="24"/>
              </w:rPr>
              <w:t>esas</w:t>
            </w:r>
            <w:proofErr w:type="spellEnd"/>
            <w:r w:rsidR="00F06F87" w:rsidRPr="006848F3">
              <w:rPr>
                <w:rFonts w:ascii="Times New Roman" w:hAnsi="Times New Roman" w:cs="Times New Roman"/>
                <w:sz w:val="24"/>
                <w:szCs w:val="24"/>
              </w:rPr>
              <w:t xml:space="preserve"> </w:t>
            </w:r>
            <w:proofErr w:type="spellStart"/>
            <w:r w:rsidR="00F06F87" w:rsidRPr="006848F3">
              <w:rPr>
                <w:rFonts w:ascii="Times New Roman" w:hAnsi="Times New Roman" w:cs="Times New Roman"/>
                <w:sz w:val="24"/>
                <w:szCs w:val="24"/>
              </w:rPr>
              <w:t>alınmıştır</w:t>
            </w:r>
            <w:proofErr w:type="spellEnd"/>
            <w:r w:rsidR="00F06F87" w:rsidRPr="006848F3">
              <w:rPr>
                <w:rFonts w:ascii="Times New Roman" w:hAnsi="Times New Roman" w:cs="Times New Roman"/>
                <w:sz w:val="24"/>
                <w:szCs w:val="24"/>
              </w:rPr>
              <w:t xml:space="preserve">. </w:t>
            </w:r>
          </w:p>
          <w:p w14:paraId="2245FAB1" w14:textId="41FED150" w:rsidR="00A15F6A" w:rsidRDefault="0025353D" w:rsidP="00BC622A">
            <w:pPr>
              <w:pStyle w:val="GvdeMetni21"/>
              <w:tabs>
                <w:tab w:val="clear" w:pos="2340"/>
              </w:tabs>
              <w:spacing w:before="280" w:after="280" w:line="240" w:lineRule="auto"/>
              <w:ind w:left="0"/>
              <w:jc w:val="center"/>
              <w:rPr>
                <w:rFonts w:ascii="Times New Roman" w:hAnsi="Times New Roman" w:cs="Times New Roman"/>
                <w:sz w:val="24"/>
                <w:szCs w:val="24"/>
              </w:rPr>
            </w:pPr>
            <w:r>
              <w:rPr>
                <w:noProof/>
                <w:lang w:val="tr-TR" w:eastAsia="tr-TR"/>
              </w:rPr>
              <w:drawing>
                <wp:inline distT="0" distB="0" distL="0" distR="0" wp14:anchorId="67B0C27A" wp14:editId="6D3E423A">
                  <wp:extent cx="5399565" cy="2129590"/>
                  <wp:effectExtent l="0" t="0" r="0" b="4445"/>
                  <wp:docPr id="2060" name="Resim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412263" cy="2134598"/>
                          </a:xfrm>
                          <a:prstGeom prst="rect">
                            <a:avLst/>
                          </a:prstGeom>
                        </pic:spPr>
                      </pic:pic>
                    </a:graphicData>
                  </a:graphic>
                </wp:inline>
              </w:drawing>
            </w:r>
          </w:p>
          <w:p w14:paraId="3D5F0C53" w14:textId="23C9D8DA" w:rsidR="0025353D" w:rsidRDefault="00BC622A" w:rsidP="00BC622A">
            <w:pPr>
              <w:pStyle w:val="GvdeMetni21"/>
              <w:tabs>
                <w:tab w:val="clear" w:pos="2340"/>
              </w:tabs>
              <w:spacing w:before="280" w:after="280" w:line="240" w:lineRule="auto"/>
              <w:ind w:left="0"/>
              <w:jc w:val="center"/>
              <w:rPr>
                <w:rFonts w:ascii="Times New Roman" w:hAnsi="Times New Roman" w:cs="Times New Roman"/>
                <w:sz w:val="24"/>
                <w:szCs w:val="24"/>
              </w:rPr>
            </w:pPr>
            <w:r>
              <w:rPr>
                <w:noProof/>
                <w:lang w:val="tr-TR" w:eastAsia="tr-TR"/>
              </w:rPr>
              <w:drawing>
                <wp:inline distT="0" distB="0" distL="0" distR="0" wp14:anchorId="1190D88C" wp14:editId="0CF8A204">
                  <wp:extent cx="2783305" cy="3198714"/>
                  <wp:effectExtent l="0" t="0" r="0" b="1905"/>
                  <wp:docPr id="2062" name="Resim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00953" cy="3218996"/>
                          </a:xfrm>
                          <a:prstGeom prst="rect">
                            <a:avLst/>
                          </a:prstGeom>
                        </pic:spPr>
                      </pic:pic>
                    </a:graphicData>
                  </a:graphic>
                </wp:inline>
              </w:drawing>
            </w:r>
          </w:p>
          <w:p w14:paraId="087FAF06" w14:textId="72B4AAA8" w:rsidR="00BC622A" w:rsidRDefault="00BC622A" w:rsidP="00BC622A">
            <w:pPr>
              <w:pStyle w:val="GvdeMetni21"/>
              <w:tabs>
                <w:tab w:val="clear" w:pos="2340"/>
              </w:tabs>
              <w:spacing w:before="280" w:after="280" w:line="240" w:lineRule="auto"/>
              <w:ind w:left="0"/>
              <w:jc w:val="center"/>
              <w:rPr>
                <w:rFonts w:ascii="Times New Roman" w:hAnsi="Times New Roman" w:cs="Times New Roman"/>
                <w:sz w:val="24"/>
                <w:szCs w:val="24"/>
              </w:rPr>
            </w:pPr>
            <w:r>
              <w:rPr>
                <w:noProof/>
                <w:lang w:val="tr-TR" w:eastAsia="tr-TR"/>
              </w:rPr>
              <w:lastRenderedPageBreak/>
              <w:drawing>
                <wp:inline distT="0" distB="0" distL="0" distR="0" wp14:anchorId="1803F1A2" wp14:editId="247C4CA1">
                  <wp:extent cx="2928560" cy="3745832"/>
                  <wp:effectExtent l="0" t="0" r="5715" b="7620"/>
                  <wp:docPr id="2066" name="Resim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944737" cy="3766524"/>
                          </a:xfrm>
                          <a:prstGeom prst="rect">
                            <a:avLst/>
                          </a:prstGeom>
                        </pic:spPr>
                      </pic:pic>
                    </a:graphicData>
                  </a:graphic>
                </wp:inline>
              </w:drawing>
            </w:r>
          </w:p>
          <w:p w14:paraId="1931F4C3" w14:textId="425503D8" w:rsidR="003C1746" w:rsidRPr="00617077" w:rsidRDefault="003C1746" w:rsidP="00617077">
            <w:pPr>
              <w:tabs>
                <w:tab w:val="left" w:pos="3372"/>
              </w:tabs>
              <w:rPr>
                <w:lang w:val="en-GB" w:eastAsia="ko-KR"/>
              </w:rPr>
            </w:pPr>
          </w:p>
        </w:tc>
      </w:tr>
    </w:tbl>
    <w:p w14:paraId="0ACD6D82" w14:textId="77777777" w:rsidR="00692BEF" w:rsidRDefault="00692BEF" w:rsidP="00F15B2F">
      <w:pPr>
        <w:rPr>
          <w:rFonts w:ascii="Times New Roman" w:hAnsi="Times New Roman" w:cs="Times New Roman"/>
          <w:sz w:val="24"/>
          <w:szCs w:val="24"/>
        </w:rPr>
      </w:pPr>
    </w:p>
    <w:p w14:paraId="3590FAD3" w14:textId="77777777" w:rsidR="008447F3" w:rsidRDefault="008447F3" w:rsidP="00F15B2F">
      <w:pPr>
        <w:rPr>
          <w:rFonts w:ascii="Times New Roman" w:hAnsi="Times New Roman" w:cs="Times New Roman"/>
          <w:sz w:val="24"/>
          <w:szCs w:val="24"/>
        </w:rPr>
      </w:pPr>
    </w:p>
    <w:p w14:paraId="15F34E04" w14:textId="77777777" w:rsidR="008447F3" w:rsidRDefault="008447F3" w:rsidP="00F15B2F">
      <w:pPr>
        <w:rPr>
          <w:rFonts w:ascii="Times New Roman" w:hAnsi="Times New Roman" w:cs="Times New Roman"/>
          <w:sz w:val="24"/>
          <w:szCs w:val="24"/>
        </w:rPr>
      </w:pPr>
    </w:p>
    <w:p w14:paraId="3204AF5E" w14:textId="77777777" w:rsidR="008447F3" w:rsidRDefault="008447F3" w:rsidP="00F15B2F">
      <w:pPr>
        <w:rPr>
          <w:rFonts w:ascii="Times New Roman" w:hAnsi="Times New Roman" w:cs="Times New Roman"/>
          <w:sz w:val="24"/>
          <w:szCs w:val="24"/>
        </w:rPr>
      </w:pPr>
    </w:p>
    <w:p w14:paraId="78C880A9" w14:textId="77777777" w:rsidR="008447F3" w:rsidRDefault="008447F3" w:rsidP="00F15B2F">
      <w:pPr>
        <w:rPr>
          <w:rFonts w:ascii="Times New Roman" w:hAnsi="Times New Roman" w:cs="Times New Roman"/>
          <w:sz w:val="24"/>
          <w:szCs w:val="24"/>
        </w:rPr>
      </w:pPr>
    </w:p>
    <w:p w14:paraId="3EFCD997" w14:textId="77777777" w:rsidR="008447F3" w:rsidRDefault="008447F3" w:rsidP="00F15B2F">
      <w:pPr>
        <w:rPr>
          <w:rFonts w:ascii="Times New Roman" w:hAnsi="Times New Roman" w:cs="Times New Roman"/>
          <w:sz w:val="24"/>
          <w:szCs w:val="24"/>
        </w:rPr>
      </w:pPr>
    </w:p>
    <w:p w14:paraId="05345BFD" w14:textId="77777777" w:rsidR="008447F3" w:rsidRDefault="008447F3" w:rsidP="00F15B2F">
      <w:pPr>
        <w:rPr>
          <w:rFonts w:ascii="Times New Roman" w:hAnsi="Times New Roman" w:cs="Times New Roman"/>
          <w:sz w:val="24"/>
          <w:szCs w:val="24"/>
        </w:rPr>
      </w:pPr>
    </w:p>
    <w:p w14:paraId="44B99C20" w14:textId="77777777" w:rsidR="008447F3" w:rsidRDefault="008447F3" w:rsidP="00F15B2F">
      <w:pPr>
        <w:rPr>
          <w:rFonts w:ascii="Times New Roman" w:hAnsi="Times New Roman" w:cs="Times New Roman"/>
          <w:sz w:val="24"/>
          <w:szCs w:val="24"/>
        </w:rPr>
      </w:pPr>
    </w:p>
    <w:p w14:paraId="1FA75FB4" w14:textId="77777777" w:rsidR="008447F3" w:rsidRDefault="008447F3" w:rsidP="00F15B2F">
      <w:pPr>
        <w:rPr>
          <w:rFonts w:ascii="Times New Roman" w:hAnsi="Times New Roman" w:cs="Times New Roman"/>
          <w:sz w:val="24"/>
          <w:szCs w:val="24"/>
        </w:rPr>
      </w:pPr>
    </w:p>
    <w:p w14:paraId="730F3B54" w14:textId="77777777" w:rsidR="008447F3" w:rsidRDefault="008447F3" w:rsidP="00F15B2F">
      <w:pPr>
        <w:rPr>
          <w:rFonts w:ascii="Times New Roman" w:hAnsi="Times New Roman" w:cs="Times New Roman"/>
          <w:sz w:val="24"/>
          <w:szCs w:val="24"/>
        </w:rPr>
      </w:pPr>
    </w:p>
    <w:p w14:paraId="2A63F589" w14:textId="77777777" w:rsidR="008447F3" w:rsidRDefault="008447F3" w:rsidP="00F15B2F">
      <w:pPr>
        <w:rPr>
          <w:rFonts w:ascii="Times New Roman" w:hAnsi="Times New Roman" w:cs="Times New Roman"/>
          <w:sz w:val="24"/>
          <w:szCs w:val="24"/>
        </w:rPr>
      </w:pPr>
    </w:p>
    <w:p w14:paraId="57CF5186" w14:textId="77777777" w:rsidR="008447F3" w:rsidRDefault="008447F3" w:rsidP="00F15B2F">
      <w:pPr>
        <w:rPr>
          <w:rFonts w:ascii="Times New Roman" w:hAnsi="Times New Roman" w:cs="Times New Roman"/>
          <w:sz w:val="24"/>
          <w:szCs w:val="24"/>
        </w:rPr>
      </w:pPr>
    </w:p>
    <w:p w14:paraId="477769D4" w14:textId="77777777" w:rsidR="008447F3" w:rsidRDefault="008447F3" w:rsidP="00F15B2F">
      <w:pPr>
        <w:rPr>
          <w:rFonts w:ascii="Times New Roman" w:hAnsi="Times New Roman" w:cs="Times New Roman"/>
          <w:sz w:val="24"/>
          <w:szCs w:val="24"/>
        </w:rPr>
      </w:pPr>
    </w:p>
    <w:p w14:paraId="4B23D649" w14:textId="77777777" w:rsidR="008447F3" w:rsidRDefault="008447F3" w:rsidP="00F15B2F">
      <w:pPr>
        <w:rPr>
          <w:rFonts w:ascii="Times New Roman" w:hAnsi="Times New Roman" w:cs="Times New Roman"/>
          <w:sz w:val="24"/>
          <w:szCs w:val="24"/>
        </w:rPr>
      </w:pPr>
    </w:p>
    <w:p w14:paraId="39294ED4" w14:textId="77777777" w:rsidR="00DF1352" w:rsidRPr="00785C0E" w:rsidRDefault="00DF1352" w:rsidP="00F15B2F">
      <w:pPr>
        <w:rPr>
          <w:rFonts w:ascii="Times New Roman" w:hAnsi="Times New Roman" w:cs="Times New Roman"/>
          <w:sz w:val="24"/>
          <w:szCs w:val="24"/>
        </w:rPr>
      </w:pPr>
      <w:r w:rsidRPr="00785C0E">
        <w:rPr>
          <w:rFonts w:ascii="Times New Roman" w:hAnsi="Times New Roman" w:cs="Times New Roman"/>
          <w:sz w:val="24"/>
          <w:szCs w:val="24"/>
        </w:rPr>
        <w:lastRenderedPageBreak/>
        <w:t>A.</w:t>
      </w:r>
      <w:proofErr w:type="gramStart"/>
      <w:r w:rsidRPr="00785C0E">
        <w:rPr>
          <w:rFonts w:ascii="Times New Roman" w:hAnsi="Times New Roman" w:cs="Times New Roman"/>
          <w:sz w:val="24"/>
          <w:szCs w:val="24"/>
        </w:rPr>
        <w:t>3.3</w:t>
      </w:r>
      <w:proofErr w:type="gramEnd"/>
      <w:r w:rsidRPr="00785C0E">
        <w:rPr>
          <w:rFonts w:ascii="Times New Roman" w:hAnsi="Times New Roman" w:cs="Times New Roman"/>
          <w:sz w:val="24"/>
          <w:szCs w:val="24"/>
        </w:rPr>
        <w:t>. Finansal yönetim</w:t>
      </w:r>
    </w:p>
    <w:tbl>
      <w:tblPr>
        <w:tblStyle w:val="TableGrid"/>
        <w:tblW w:w="0" w:type="auto"/>
        <w:tblLook w:val="04A0" w:firstRow="1" w:lastRow="0" w:firstColumn="1" w:lastColumn="0" w:noHBand="0" w:noVBand="1"/>
      </w:tblPr>
      <w:tblGrid>
        <w:gridCol w:w="9288"/>
      </w:tblGrid>
      <w:tr w:rsidR="00DF1352" w:rsidRPr="00785C0E" w14:paraId="67EB82F6" w14:textId="77777777" w:rsidTr="00BC622A">
        <w:trPr>
          <w:trHeight w:val="141"/>
        </w:trPr>
        <w:tc>
          <w:tcPr>
            <w:tcW w:w="9212" w:type="dxa"/>
          </w:tcPr>
          <w:p w14:paraId="00C1F5C2" w14:textId="584AA1DA" w:rsidR="00DF1352" w:rsidRDefault="00DF1352" w:rsidP="00294B62">
            <w:pPr>
              <w:spacing w:after="200" w:line="276" w:lineRule="auto"/>
              <w:rPr>
                <w:rFonts w:ascii="Times New Roman" w:hAnsi="Times New Roman" w:cs="Times New Roman"/>
                <w:sz w:val="24"/>
                <w:szCs w:val="24"/>
              </w:rPr>
            </w:pPr>
            <w:r w:rsidRPr="000A2A1A">
              <w:rPr>
                <w:rFonts w:ascii="Times New Roman" w:hAnsi="Times New Roman" w:cs="Times New Roman"/>
                <w:sz w:val="24"/>
                <w:szCs w:val="24"/>
              </w:rPr>
              <w:t>Olgunluk Düzeyi:</w:t>
            </w:r>
          </w:p>
          <w:p w14:paraId="2E6E41FB" w14:textId="4A9BA4A6" w:rsidR="0039008F" w:rsidRDefault="00692BEF" w:rsidP="00294B62">
            <w:pPr>
              <w:spacing w:after="200" w:line="276" w:lineRule="auto"/>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74D9B607" wp14:editId="21B2E7CA">
                  <wp:extent cx="5798128" cy="5784272"/>
                  <wp:effectExtent l="0" t="0" r="0" b="6985"/>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ş akış 1.PNG"/>
                          <pic:cNvPicPr/>
                        </pic:nvPicPr>
                        <pic:blipFill>
                          <a:blip r:embed="rId68">
                            <a:extLst>
                              <a:ext uri="{28A0092B-C50C-407E-A947-70E740481C1C}">
                                <a14:useLocalDpi xmlns:a14="http://schemas.microsoft.com/office/drawing/2010/main"/>
                              </a:ext>
                            </a:extLst>
                          </a:blip>
                          <a:stretch>
                            <a:fillRect/>
                          </a:stretch>
                        </pic:blipFill>
                        <pic:spPr>
                          <a:xfrm>
                            <a:off x="0" y="0"/>
                            <a:ext cx="5797938" cy="5784082"/>
                          </a:xfrm>
                          <a:prstGeom prst="rect">
                            <a:avLst/>
                          </a:prstGeom>
                        </pic:spPr>
                      </pic:pic>
                    </a:graphicData>
                  </a:graphic>
                </wp:inline>
              </w:drawing>
            </w:r>
            <w:r>
              <w:rPr>
                <w:rFonts w:ascii="Times New Roman" w:hAnsi="Times New Roman" w:cs="Times New Roman"/>
                <w:noProof/>
                <w:sz w:val="24"/>
                <w:szCs w:val="24"/>
                <w:lang w:eastAsia="tr-TR"/>
              </w:rPr>
              <w:lastRenderedPageBreak/>
              <w:drawing>
                <wp:inline distT="0" distB="0" distL="0" distR="0" wp14:anchorId="50085377" wp14:editId="24F207C5">
                  <wp:extent cx="5756564" cy="3400879"/>
                  <wp:effectExtent l="0" t="0" r="0" b="9525"/>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ş akış 2.PNG"/>
                          <pic:cNvPicPr/>
                        </pic:nvPicPr>
                        <pic:blipFill>
                          <a:blip r:embed="rId69">
                            <a:extLst>
                              <a:ext uri="{28A0092B-C50C-407E-A947-70E740481C1C}">
                                <a14:useLocalDpi xmlns:a14="http://schemas.microsoft.com/office/drawing/2010/main"/>
                              </a:ext>
                            </a:extLst>
                          </a:blip>
                          <a:stretch>
                            <a:fillRect/>
                          </a:stretch>
                        </pic:blipFill>
                        <pic:spPr>
                          <a:xfrm>
                            <a:off x="0" y="0"/>
                            <a:ext cx="5753071" cy="3398815"/>
                          </a:xfrm>
                          <a:prstGeom prst="rect">
                            <a:avLst/>
                          </a:prstGeom>
                        </pic:spPr>
                      </pic:pic>
                    </a:graphicData>
                  </a:graphic>
                </wp:inline>
              </w:drawing>
            </w:r>
          </w:p>
          <w:tbl>
            <w:tblPr>
              <w:tblStyle w:val="TableGrid"/>
              <w:tblW w:w="0" w:type="auto"/>
              <w:tblLook w:val="04A0" w:firstRow="1" w:lastRow="0" w:firstColumn="1" w:lastColumn="0" w:noHBand="0" w:noVBand="1"/>
            </w:tblPr>
            <w:tblGrid>
              <w:gridCol w:w="1796"/>
              <w:gridCol w:w="1796"/>
              <w:gridCol w:w="1796"/>
              <w:gridCol w:w="1796"/>
              <w:gridCol w:w="1797"/>
            </w:tblGrid>
            <w:tr w:rsidR="00DF1352" w:rsidRPr="000A2A1A" w14:paraId="5794C5AA" w14:textId="77777777" w:rsidTr="00294B62">
              <w:tc>
                <w:tcPr>
                  <w:tcW w:w="1796" w:type="dxa"/>
                </w:tcPr>
                <w:p w14:paraId="2BFDC5AE" w14:textId="77777777" w:rsidR="00DF1352" w:rsidRPr="000A2A1A" w:rsidRDefault="00DF1352" w:rsidP="00294B62">
                  <w:pPr>
                    <w:rPr>
                      <w:rFonts w:ascii="Times New Roman" w:hAnsi="Times New Roman" w:cs="Times New Roman"/>
                      <w:sz w:val="24"/>
                      <w:szCs w:val="24"/>
                    </w:rPr>
                  </w:pPr>
                  <w:r w:rsidRPr="000A2A1A">
                    <w:rPr>
                      <w:rFonts w:ascii="Times New Roman" w:hAnsi="Times New Roman" w:cs="Times New Roman"/>
                      <w:sz w:val="24"/>
                      <w:szCs w:val="24"/>
                    </w:rPr>
                    <w:t>1. Düzey</w:t>
                  </w:r>
                </w:p>
              </w:tc>
              <w:tc>
                <w:tcPr>
                  <w:tcW w:w="1796" w:type="dxa"/>
                </w:tcPr>
                <w:p w14:paraId="41957283" w14:textId="77777777" w:rsidR="00DF1352" w:rsidRPr="000A2A1A" w:rsidRDefault="00DF1352" w:rsidP="00294B62">
                  <w:pPr>
                    <w:rPr>
                      <w:rFonts w:ascii="Times New Roman" w:hAnsi="Times New Roman" w:cs="Times New Roman"/>
                      <w:sz w:val="24"/>
                      <w:szCs w:val="24"/>
                    </w:rPr>
                  </w:pPr>
                  <w:r w:rsidRPr="000A2A1A">
                    <w:rPr>
                      <w:rFonts w:ascii="Times New Roman" w:hAnsi="Times New Roman" w:cs="Times New Roman"/>
                      <w:sz w:val="24"/>
                      <w:szCs w:val="24"/>
                    </w:rPr>
                    <w:t>2. Düzey</w:t>
                  </w:r>
                </w:p>
              </w:tc>
              <w:tc>
                <w:tcPr>
                  <w:tcW w:w="1796" w:type="dxa"/>
                </w:tcPr>
                <w:p w14:paraId="1D56E9D1" w14:textId="77777777" w:rsidR="00DF1352" w:rsidRPr="000A2A1A" w:rsidRDefault="00DF1352" w:rsidP="00294B62">
                  <w:pPr>
                    <w:rPr>
                      <w:rFonts w:ascii="Times New Roman" w:hAnsi="Times New Roman" w:cs="Times New Roman"/>
                      <w:sz w:val="24"/>
                      <w:szCs w:val="24"/>
                    </w:rPr>
                  </w:pPr>
                  <w:r w:rsidRPr="000A2A1A">
                    <w:rPr>
                      <w:rFonts w:ascii="Times New Roman" w:hAnsi="Times New Roman" w:cs="Times New Roman"/>
                      <w:sz w:val="24"/>
                      <w:szCs w:val="24"/>
                    </w:rPr>
                    <w:t>3. Düzey</w:t>
                  </w:r>
                </w:p>
              </w:tc>
              <w:tc>
                <w:tcPr>
                  <w:tcW w:w="1796" w:type="dxa"/>
                </w:tcPr>
                <w:p w14:paraId="2A54A708" w14:textId="77777777" w:rsidR="00DF1352" w:rsidRPr="000A2A1A" w:rsidRDefault="00DF1352" w:rsidP="00294B62">
                  <w:pPr>
                    <w:rPr>
                      <w:rFonts w:ascii="Times New Roman" w:hAnsi="Times New Roman" w:cs="Times New Roman"/>
                      <w:sz w:val="24"/>
                      <w:szCs w:val="24"/>
                    </w:rPr>
                  </w:pPr>
                  <w:r w:rsidRPr="000A2A1A">
                    <w:rPr>
                      <w:rFonts w:ascii="Times New Roman" w:hAnsi="Times New Roman" w:cs="Times New Roman"/>
                      <w:sz w:val="24"/>
                      <w:szCs w:val="24"/>
                    </w:rPr>
                    <w:t>4. Düzey</w:t>
                  </w:r>
                </w:p>
              </w:tc>
              <w:tc>
                <w:tcPr>
                  <w:tcW w:w="1797" w:type="dxa"/>
                </w:tcPr>
                <w:p w14:paraId="0C98A8EA" w14:textId="77777777" w:rsidR="00DF1352" w:rsidRPr="000A2A1A" w:rsidRDefault="00DF1352" w:rsidP="00294B62">
                  <w:pPr>
                    <w:rPr>
                      <w:rFonts w:ascii="Times New Roman" w:hAnsi="Times New Roman" w:cs="Times New Roman"/>
                      <w:sz w:val="24"/>
                      <w:szCs w:val="24"/>
                    </w:rPr>
                  </w:pPr>
                  <w:r w:rsidRPr="000A2A1A">
                    <w:rPr>
                      <w:rFonts w:ascii="Times New Roman" w:hAnsi="Times New Roman" w:cs="Times New Roman"/>
                      <w:sz w:val="24"/>
                      <w:szCs w:val="24"/>
                    </w:rPr>
                    <w:t>5. Düzey</w:t>
                  </w:r>
                </w:p>
              </w:tc>
            </w:tr>
            <w:tr w:rsidR="00DF1352" w:rsidRPr="000A2A1A" w14:paraId="53A39B71" w14:textId="77777777" w:rsidTr="00294B62">
              <w:tc>
                <w:tcPr>
                  <w:tcW w:w="1796" w:type="dxa"/>
                </w:tcPr>
                <w:p w14:paraId="016FEE7E" w14:textId="77777777" w:rsidR="00DF1352" w:rsidRPr="000A2A1A" w:rsidRDefault="00DF1352" w:rsidP="00294B62">
                  <w:pPr>
                    <w:rPr>
                      <w:rFonts w:ascii="Times New Roman" w:hAnsi="Times New Roman" w:cs="Times New Roman"/>
                      <w:sz w:val="16"/>
                      <w:szCs w:val="16"/>
                    </w:rPr>
                  </w:pPr>
                  <w:r w:rsidRPr="000A2A1A">
                    <w:rPr>
                      <w:rFonts w:ascii="Times New Roman" w:hAnsi="Times New Roman" w:cs="Times New Roman"/>
                      <w:sz w:val="16"/>
                      <w:szCs w:val="16"/>
                    </w:rPr>
                    <w:t>Planlama yok</w:t>
                  </w:r>
                </w:p>
              </w:tc>
              <w:tc>
                <w:tcPr>
                  <w:tcW w:w="1796" w:type="dxa"/>
                </w:tcPr>
                <w:p w14:paraId="3E1D022F" w14:textId="77777777" w:rsidR="00DF1352" w:rsidRPr="000A2A1A" w:rsidRDefault="00DF1352" w:rsidP="00294B62">
                  <w:pPr>
                    <w:rPr>
                      <w:rFonts w:ascii="Times New Roman" w:hAnsi="Times New Roman" w:cs="Times New Roman"/>
                      <w:sz w:val="16"/>
                      <w:szCs w:val="16"/>
                    </w:rPr>
                  </w:pPr>
                  <w:r w:rsidRPr="000A2A1A">
                    <w:rPr>
                      <w:rFonts w:ascii="Times New Roman" w:hAnsi="Times New Roman" w:cs="Times New Roman"/>
                      <w:sz w:val="16"/>
                      <w:szCs w:val="16"/>
                    </w:rPr>
                    <w:t>Planlama var, Uygulama yok</w:t>
                  </w:r>
                </w:p>
              </w:tc>
              <w:tc>
                <w:tcPr>
                  <w:tcW w:w="1796" w:type="dxa"/>
                </w:tcPr>
                <w:p w14:paraId="79E99791" w14:textId="77777777" w:rsidR="00DF1352" w:rsidRPr="000A2A1A" w:rsidRDefault="00DF1352" w:rsidP="00294B62">
                  <w:pPr>
                    <w:rPr>
                      <w:rFonts w:ascii="Times New Roman" w:hAnsi="Times New Roman" w:cs="Times New Roman"/>
                      <w:sz w:val="16"/>
                      <w:szCs w:val="16"/>
                    </w:rPr>
                  </w:pPr>
                  <w:r w:rsidRPr="000A2A1A">
                    <w:rPr>
                      <w:rFonts w:ascii="Times New Roman" w:hAnsi="Times New Roman" w:cs="Times New Roman"/>
                      <w:sz w:val="16"/>
                      <w:szCs w:val="16"/>
                    </w:rPr>
                    <w:t>Uygulama var, Kontrol ve Önlem yok</w:t>
                  </w:r>
                </w:p>
              </w:tc>
              <w:tc>
                <w:tcPr>
                  <w:tcW w:w="1796" w:type="dxa"/>
                </w:tcPr>
                <w:p w14:paraId="1168A0D2" w14:textId="77777777" w:rsidR="00DF1352" w:rsidRPr="000A2A1A" w:rsidRDefault="00DF1352" w:rsidP="00294B62">
                  <w:pPr>
                    <w:rPr>
                      <w:rFonts w:ascii="Times New Roman" w:hAnsi="Times New Roman" w:cs="Times New Roman"/>
                      <w:sz w:val="16"/>
                      <w:szCs w:val="16"/>
                    </w:rPr>
                  </w:pPr>
                  <w:r w:rsidRPr="000A2A1A">
                    <w:rPr>
                      <w:rFonts w:ascii="Times New Roman" w:hAnsi="Times New Roman" w:cs="Times New Roman"/>
                      <w:sz w:val="16"/>
                      <w:szCs w:val="16"/>
                    </w:rPr>
                    <w:t>Planlama, Uygulama, Kontrol Etme ve Önlem Alma var</w:t>
                  </w:r>
                </w:p>
              </w:tc>
              <w:tc>
                <w:tcPr>
                  <w:tcW w:w="1797" w:type="dxa"/>
                </w:tcPr>
                <w:p w14:paraId="75EE579A" w14:textId="77777777" w:rsidR="00DF1352" w:rsidRPr="000A2A1A" w:rsidRDefault="00DF1352" w:rsidP="00294B62">
                  <w:pPr>
                    <w:rPr>
                      <w:rFonts w:ascii="Times New Roman" w:hAnsi="Times New Roman" w:cs="Times New Roman"/>
                      <w:sz w:val="16"/>
                      <w:szCs w:val="16"/>
                    </w:rPr>
                  </w:pPr>
                  <w:r w:rsidRPr="000A2A1A">
                    <w:rPr>
                      <w:rFonts w:ascii="Times New Roman" w:hAnsi="Times New Roman" w:cs="Times New Roman"/>
                      <w:sz w:val="16"/>
                      <w:szCs w:val="16"/>
                    </w:rPr>
                    <w:t>Örnek Uygulama var.</w:t>
                  </w:r>
                </w:p>
              </w:tc>
            </w:tr>
            <w:tr w:rsidR="00DF1352" w:rsidRPr="00C67DAA" w14:paraId="17D1043A" w14:textId="77777777" w:rsidTr="00294B62">
              <w:tc>
                <w:tcPr>
                  <w:tcW w:w="1796" w:type="dxa"/>
                </w:tcPr>
                <w:p w14:paraId="468F187D" w14:textId="77777777" w:rsidR="00DF1352" w:rsidRPr="000A2A1A" w:rsidRDefault="00DF1352" w:rsidP="00294B62">
                  <w:pPr>
                    <w:rPr>
                      <w:rFonts w:ascii="Times New Roman" w:hAnsi="Times New Roman" w:cs="Times New Roman"/>
                      <w:sz w:val="24"/>
                      <w:szCs w:val="24"/>
                    </w:rPr>
                  </w:pPr>
                </w:p>
              </w:tc>
              <w:tc>
                <w:tcPr>
                  <w:tcW w:w="1796" w:type="dxa"/>
                </w:tcPr>
                <w:p w14:paraId="7AAB5676" w14:textId="77777777" w:rsidR="00DF1352" w:rsidRPr="000A2A1A" w:rsidRDefault="00DF1352" w:rsidP="00294B62">
                  <w:pPr>
                    <w:rPr>
                      <w:rFonts w:ascii="Times New Roman" w:hAnsi="Times New Roman" w:cs="Times New Roman"/>
                      <w:sz w:val="24"/>
                      <w:szCs w:val="24"/>
                    </w:rPr>
                  </w:pPr>
                </w:p>
              </w:tc>
              <w:tc>
                <w:tcPr>
                  <w:tcW w:w="1796" w:type="dxa"/>
                </w:tcPr>
                <w:p w14:paraId="1A20F204" w14:textId="77777777" w:rsidR="00DF1352" w:rsidRPr="000A2A1A" w:rsidRDefault="00DF1352" w:rsidP="00294B62">
                  <w:pPr>
                    <w:rPr>
                      <w:rFonts w:ascii="Times New Roman" w:hAnsi="Times New Roman" w:cs="Times New Roman"/>
                      <w:sz w:val="24"/>
                      <w:szCs w:val="24"/>
                    </w:rPr>
                  </w:pPr>
                </w:p>
              </w:tc>
              <w:tc>
                <w:tcPr>
                  <w:tcW w:w="1796" w:type="dxa"/>
                  <w:vAlign w:val="center"/>
                </w:tcPr>
                <w:p w14:paraId="7CF154BF" w14:textId="77777777" w:rsidR="00DF1352" w:rsidRPr="000A2A1A" w:rsidRDefault="00DF1352" w:rsidP="00294B62">
                  <w:pPr>
                    <w:jc w:val="center"/>
                    <w:rPr>
                      <w:rFonts w:ascii="Times New Roman" w:hAnsi="Times New Roman" w:cs="Times New Roman"/>
                      <w:b/>
                      <w:sz w:val="24"/>
                      <w:szCs w:val="24"/>
                    </w:rPr>
                  </w:pPr>
                  <w:r w:rsidRPr="000A2A1A">
                    <w:rPr>
                      <w:rFonts w:ascii="Times New Roman" w:hAnsi="Times New Roman" w:cs="Times New Roman"/>
                      <w:b/>
                      <w:sz w:val="24"/>
                      <w:szCs w:val="24"/>
                    </w:rPr>
                    <w:t>+</w:t>
                  </w:r>
                </w:p>
              </w:tc>
              <w:tc>
                <w:tcPr>
                  <w:tcW w:w="1797" w:type="dxa"/>
                </w:tcPr>
                <w:p w14:paraId="514D26A9" w14:textId="77777777" w:rsidR="00DF1352" w:rsidRPr="000A2A1A" w:rsidRDefault="00DF1352" w:rsidP="00294B62">
                  <w:pPr>
                    <w:rPr>
                      <w:rFonts w:ascii="Times New Roman" w:hAnsi="Times New Roman" w:cs="Times New Roman"/>
                      <w:sz w:val="24"/>
                      <w:szCs w:val="24"/>
                    </w:rPr>
                  </w:pPr>
                </w:p>
              </w:tc>
            </w:tr>
          </w:tbl>
          <w:p w14:paraId="489BEEF3" w14:textId="1B90C3EE" w:rsidR="00DF1352" w:rsidRPr="00B957B9" w:rsidRDefault="00B957B9" w:rsidP="00802751">
            <w:pPr>
              <w:spacing w:after="200" w:line="276" w:lineRule="auto"/>
              <w:jc w:val="both"/>
              <w:rPr>
                <w:rFonts w:ascii="Times New Roman" w:hAnsi="Times New Roman" w:cs="Times New Roman"/>
                <w:sz w:val="24"/>
                <w:szCs w:val="24"/>
              </w:rPr>
            </w:pPr>
            <w:r w:rsidRPr="00B957B9">
              <w:rPr>
                <w:rFonts w:ascii="Times New Roman" w:hAnsi="Times New Roman" w:cs="Times New Roman"/>
                <w:sz w:val="24"/>
                <w:szCs w:val="24"/>
              </w:rPr>
              <w:t>Açıklama: Merkez bünyesinde hizmet alımı kapsamında yürütülen faaliyet</w:t>
            </w:r>
            <w:r w:rsidR="008447F3">
              <w:rPr>
                <w:rFonts w:ascii="Times New Roman" w:hAnsi="Times New Roman" w:cs="Times New Roman"/>
                <w:sz w:val="24"/>
                <w:szCs w:val="24"/>
              </w:rPr>
              <w:t>lerle ilgili mali tabloya ait do</w:t>
            </w:r>
            <w:r w:rsidRPr="00B957B9">
              <w:rPr>
                <w:rFonts w:ascii="Times New Roman" w:hAnsi="Times New Roman" w:cs="Times New Roman"/>
                <w:sz w:val="24"/>
                <w:szCs w:val="24"/>
              </w:rPr>
              <w:t>kümanlar arşivlenmektedir.</w:t>
            </w:r>
            <w:r>
              <w:rPr>
                <w:rFonts w:ascii="Times New Roman" w:hAnsi="Times New Roman" w:cs="Times New Roman"/>
                <w:sz w:val="24"/>
                <w:szCs w:val="24"/>
              </w:rPr>
              <w:t xml:space="preserve"> Harcama yönetimi kapsamında yapılan bu faaliyetlerin bilançoları ve ilgili evrakları MYS üzerinden takip edilmektedir.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3"/>
              <w:gridCol w:w="1801"/>
              <w:gridCol w:w="1816"/>
              <w:gridCol w:w="1822"/>
              <w:gridCol w:w="1820"/>
            </w:tblGrid>
            <w:tr w:rsidR="00CD60C2" w:rsidRPr="007B6F42" w14:paraId="6688BEDB" w14:textId="77777777" w:rsidTr="006035A1">
              <w:trPr>
                <w:trHeight w:val="1039"/>
              </w:trPr>
              <w:tc>
                <w:tcPr>
                  <w:tcW w:w="1803" w:type="dxa"/>
                  <w:tcBorders>
                    <w:bottom w:val="single" w:sz="4" w:space="0" w:color="auto"/>
                  </w:tcBorders>
                  <w:shd w:val="clear" w:color="auto" w:fill="FDE9D9" w:themeFill="accent6" w:themeFillTint="33"/>
                </w:tcPr>
                <w:p w14:paraId="488039E9" w14:textId="1B2B5D33" w:rsidR="00CD60C2" w:rsidRPr="007B6F42" w:rsidRDefault="00BC622A" w:rsidP="00D649B7">
                  <w:pPr>
                    <w:spacing w:after="160" w:line="259" w:lineRule="auto"/>
                    <w:jc w:val="center"/>
                    <w:rPr>
                      <w:rFonts w:ascii="Times New Roman" w:eastAsia="Calibri" w:hAnsi="Times New Roman" w:cs="Times New Roman"/>
                      <w:b/>
                    </w:rPr>
                  </w:pPr>
                  <w:r w:rsidRPr="007B6F42">
                    <w:rPr>
                      <w:rFonts w:ascii="Times New Roman" w:eastAsia="Calibri" w:hAnsi="Times New Roman" w:cs="Times New Roman"/>
                      <w:b/>
                    </w:rPr>
                    <w:t>2025</w:t>
                  </w:r>
                  <w:r w:rsidR="00CD60C2" w:rsidRPr="007B6F42">
                    <w:rPr>
                      <w:rFonts w:ascii="Times New Roman" w:eastAsia="Calibri" w:hAnsi="Times New Roman" w:cs="Times New Roman"/>
                      <w:b/>
                    </w:rPr>
                    <w:t xml:space="preserve"> Analiz Başvuru Sayısı</w:t>
                  </w:r>
                  <w:r w:rsidR="00D12A54" w:rsidRPr="007B6F42">
                    <w:rPr>
                      <w:rFonts w:ascii="Times New Roman" w:eastAsia="Calibri" w:hAnsi="Times New Roman" w:cs="Times New Roman"/>
                      <w:b/>
                    </w:rPr>
                    <w:t xml:space="preserve"> (Adet)</w:t>
                  </w:r>
                </w:p>
              </w:tc>
              <w:tc>
                <w:tcPr>
                  <w:tcW w:w="1801" w:type="dxa"/>
                  <w:tcBorders>
                    <w:bottom w:val="single" w:sz="4" w:space="0" w:color="auto"/>
                  </w:tcBorders>
                  <w:shd w:val="clear" w:color="auto" w:fill="FDE9D9" w:themeFill="accent6" w:themeFillTint="33"/>
                </w:tcPr>
                <w:p w14:paraId="7A3A7DC0" w14:textId="33EAE161" w:rsidR="00CD60C2" w:rsidRPr="007B6F42" w:rsidRDefault="00BC622A" w:rsidP="00D649B7">
                  <w:pPr>
                    <w:spacing w:after="160" w:line="259" w:lineRule="auto"/>
                    <w:jc w:val="center"/>
                    <w:rPr>
                      <w:rFonts w:ascii="Times New Roman" w:eastAsia="Calibri" w:hAnsi="Times New Roman" w:cs="Times New Roman"/>
                      <w:b/>
                    </w:rPr>
                  </w:pPr>
                  <w:r w:rsidRPr="007B6F42">
                    <w:rPr>
                      <w:rFonts w:ascii="Times New Roman" w:eastAsia="Calibri" w:hAnsi="Times New Roman" w:cs="Times New Roman"/>
                      <w:b/>
                    </w:rPr>
                    <w:t>2025</w:t>
                  </w:r>
                  <w:r w:rsidR="00CD60C2" w:rsidRPr="007B6F42">
                    <w:rPr>
                      <w:rFonts w:ascii="Times New Roman" w:eastAsia="Calibri" w:hAnsi="Times New Roman" w:cs="Times New Roman"/>
                      <w:b/>
                    </w:rPr>
                    <w:t xml:space="preserve"> Yapılan Analiz sayısı</w:t>
                  </w:r>
                  <w:r w:rsidR="000F7F54" w:rsidRPr="007B6F42">
                    <w:rPr>
                      <w:rFonts w:ascii="Times New Roman" w:eastAsia="Calibri" w:hAnsi="Times New Roman" w:cs="Times New Roman"/>
                      <w:b/>
                    </w:rPr>
                    <w:t xml:space="preserve"> </w:t>
                  </w:r>
                  <w:r w:rsidR="00D12A54" w:rsidRPr="007B6F42">
                    <w:rPr>
                      <w:rFonts w:ascii="Times New Roman" w:eastAsia="Calibri" w:hAnsi="Times New Roman" w:cs="Times New Roman"/>
                      <w:b/>
                    </w:rPr>
                    <w:t>(Adet)</w:t>
                  </w:r>
                </w:p>
              </w:tc>
              <w:tc>
                <w:tcPr>
                  <w:tcW w:w="1816" w:type="dxa"/>
                  <w:tcBorders>
                    <w:bottom w:val="single" w:sz="4" w:space="0" w:color="auto"/>
                  </w:tcBorders>
                  <w:shd w:val="clear" w:color="auto" w:fill="FDE9D9" w:themeFill="accent6" w:themeFillTint="33"/>
                </w:tcPr>
                <w:p w14:paraId="30F73459" w14:textId="6ABAA9FC" w:rsidR="00CD60C2" w:rsidRPr="007B6F42" w:rsidRDefault="00CD60C2" w:rsidP="00D649B7">
                  <w:pPr>
                    <w:spacing w:after="160" w:line="259" w:lineRule="auto"/>
                    <w:jc w:val="center"/>
                    <w:rPr>
                      <w:rFonts w:ascii="Times New Roman" w:eastAsia="Calibri" w:hAnsi="Times New Roman" w:cs="Times New Roman"/>
                      <w:b/>
                    </w:rPr>
                  </w:pPr>
                  <w:r w:rsidRPr="007B6F42">
                    <w:rPr>
                      <w:rFonts w:ascii="Times New Roman" w:eastAsia="Calibri" w:hAnsi="Times New Roman" w:cs="Times New Roman"/>
                      <w:b/>
                    </w:rPr>
                    <w:t>TÜBİTAK Kapasımda Yapılan Analiz</w:t>
                  </w:r>
                  <w:r w:rsidR="000F7F54" w:rsidRPr="007B6F42">
                    <w:rPr>
                      <w:rFonts w:ascii="Times New Roman" w:eastAsia="Calibri" w:hAnsi="Times New Roman" w:cs="Times New Roman"/>
                      <w:b/>
                    </w:rPr>
                    <w:t xml:space="preserve"> </w:t>
                  </w:r>
                  <w:r w:rsidR="00D12A54" w:rsidRPr="007B6F42">
                    <w:rPr>
                      <w:rFonts w:ascii="Times New Roman" w:eastAsia="Calibri" w:hAnsi="Times New Roman" w:cs="Times New Roman"/>
                      <w:b/>
                    </w:rPr>
                    <w:t>(Adet)</w:t>
                  </w:r>
                </w:p>
              </w:tc>
              <w:tc>
                <w:tcPr>
                  <w:tcW w:w="1822" w:type="dxa"/>
                  <w:tcBorders>
                    <w:bottom w:val="single" w:sz="4" w:space="0" w:color="auto"/>
                  </w:tcBorders>
                  <w:shd w:val="clear" w:color="auto" w:fill="FDE9D9" w:themeFill="accent6" w:themeFillTint="33"/>
                </w:tcPr>
                <w:p w14:paraId="16A00F14" w14:textId="1618144C" w:rsidR="00CD60C2" w:rsidRPr="007B6F42" w:rsidRDefault="00CD60C2" w:rsidP="00D649B7">
                  <w:pPr>
                    <w:spacing w:after="160" w:line="259" w:lineRule="auto"/>
                    <w:jc w:val="center"/>
                    <w:rPr>
                      <w:rFonts w:ascii="Times New Roman" w:eastAsia="Calibri" w:hAnsi="Times New Roman" w:cs="Times New Roman"/>
                      <w:b/>
                    </w:rPr>
                  </w:pPr>
                  <w:r w:rsidRPr="007B6F42">
                    <w:rPr>
                      <w:rFonts w:ascii="Times New Roman" w:eastAsia="Calibri" w:hAnsi="Times New Roman" w:cs="Times New Roman"/>
                      <w:b/>
                    </w:rPr>
                    <w:t>BAP Kapsamında Yapılan Analiz</w:t>
                  </w:r>
                  <w:r w:rsidR="000F7F54" w:rsidRPr="007B6F42">
                    <w:rPr>
                      <w:rFonts w:ascii="Times New Roman" w:eastAsia="Calibri" w:hAnsi="Times New Roman" w:cs="Times New Roman"/>
                      <w:b/>
                    </w:rPr>
                    <w:t xml:space="preserve"> </w:t>
                  </w:r>
                  <w:r w:rsidR="00D12A54" w:rsidRPr="007B6F42">
                    <w:rPr>
                      <w:rFonts w:ascii="Times New Roman" w:eastAsia="Calibri" w:hAnsi="Times New Roman" w:cs="Times New Roman"/>
                      <w:b/>
                    </w:rPr>
                    <w:t>(Adet)</w:t>
                  </w:r>
                </w:p>
              </w:tc>
              <w:tc>
                <w:tcPr>
                  <w:tcW w:w="1820" w:type="dxa"/>
                  <w:tcBorders>
                    <w:bottom w:val="single" w:sz="4" w:space="0" w:color="auto"/>
                  </w:tcBorders>
                  <w:shd w:val="clear" w:color="auto" w:fill="FDE9D9" w:themeFill="accent6" w:themeFillTint="33"/>
                </w:tcPr>
                <w:p w14:paraId="2C21BF70" w14:textId="77777777" w:rsidR="00D12A54" w:rsidRPr="007B6F42" w:rsidRDefault="00CD60C2" w:rsidP="00D12A54">
                  <w:pPr>
                    <w:spacing w:after="160" w:line="259" w:lineRule="auto"/>
                    <w:jc w:val="center"/>
                    <w:rPr>
                      <w:rFonts w:ascii="Times New Roman" w:eastAsia="Calibri" w:hAnsi="Times New Roman" w:cs="Times New Roman"/>
                      <w:b/>
                    </w:rPr>
                  </w:pPr>
                  <w:r w:rsidRPr="007B6F42">
                    <w:rPr>
                      <w:rFonts w:ascii="Times New Roman" w:eastAsia="Calibri" w:hAnsi="Times New Roman" w:cs="Times New Roman"/>
                      <w:b/>
                    </w:rPr>
                    <w:t>Toplam Gelir</w:t>
                  </w:r>
                </w:p>
                <w:p w14:paraId="156F3674" w14:textId="25B9EF0D" w:rsidR="00CD60C2" w:rsidRPr="007B6F42" w:rsidRDefault="00D12A54" w:rsidP="00D12A54">
                  <w:pPr>
                    <w:spacing w:after="160" w:line="259" w:lineRule="auto"/>
                    <w:jc w:val="center"/>
                    <w:rPr>
                      <w:rFonts w:ascii="Times New Roman" w:eastAsia="Calibri" w:hAnsi="Times New Roman" w:cs="Times New Roman"/>
                      <w:b/>
                    </w:rPr>
                  </w:pPr>
                  <w:r w:rsidRPr="007B6F42">
                    <w:rPr>
                      <w:rFonts w:ascii="Times New Roman" w:eastAsia="Calibri" w:hAnsi="Times New Roman" w:cs="Times New Roman"/>
                      <w:b/>
                    </w:rPr>
                    <w:t>(TL)</w:t>
                  </w:r>
                </w:p>
              </w:tc>
            </w:tr>
            <w:tr w:rsidR="006035A1" w:rsidRPr="007B6F42" w14:paraId="115C9E3E" w14:textId="77777777" w:rsidTr="006035A1">
              <w:trPr>
                <w:trHeight w:val="456"/>
              </w:trPr>
              <w:tc>
                <w:tcPr>
                  <w:tcW w:w="1803" w:type="dxa"/>
                  <w:shd w:val="clear" w:color="auto" w:fill="auto"/>
                </w:tcPr>
                <w:p w14:paraId="270EB2AC" w14:textId="50A2041B" w:rsidR="006035A1" w:rsidRPr="006035A1" w:rsidRDefault="006035A1" w:rsidP="006035A1">
                  <w:pPr>
                    <w:spacing w:after="0" w:line="240" w:lineRule="auto"/>
                    <w:jc w:val="center"/>
                    <w:rPr>
                      <w:rFonts w:ascii="Times New Roman" w:eastAsia="Calibri" w:hAnsi="Times New Roman" w:cs="Times New Roman"/>
                    </w:rPr>
                  </w:pPr>
                  <w:r w:rsidRPr="006035A1">
                    <w:rPr>
                      <w:rFonts w:ascii="Times New Roman" w:eastAsia="Calibri" w:hAnsi="Times New Roman" w:cs="Times New Roman"/>
                    </w:rPr>
                    <w:t>97</w:t>
                  </w:r>
                </w:p>
              </w:tc>
              <w:tc>
                <w:tcPr>
                  <w:tcW w:w="1801" w:type="dxa"/>
                  <w:shd w:val="clear" w:color="auto" w:fill="auto"/>
                </w:tcPr>
                <w:p w14:paraId="79E94586" w14:textId="5B55FCA1" w:rsidR="006035A1" w:rsidRPr="006035A1" w:rsidRDefault="006035A1" w:rsidP="006035A1">
                  <w:pPr>
                    <w:spacing w:after="160" w:line="259" w:lineRule="auto"/>
                    <w:jc w:val="center"/>
                    <w:rPr>
                      <w:rFonts w:ascii="Times New Roman" w:eastAsia="Calibri" w:hAnsi="Times New Roman" w:cs="Times New Roman"/>
                    </w:rPr>
                  </w:pPr>
                  <w:r w:rsidRPr="006035A1">
                    <w:rPr>
                      <w:rFonts w:ascii="Times New Roman" w:eastAsia="Calibri" w:hAnsi="Times New Roman" w:cs="Times New Roman"/>
                    </w:rPr>
                    <w:t>9013</w:t>
                  </w:r>
                </w:p>
              </w:tc>
              <w:tc>
                <w:tcPr>
                  <w:tcW w:w="1816" w:type="dxa"/>
                  <w:shd w:val="clear" w:color="auto" w:fill="auto"/>
                </w:tcPr>
                <w:p w14:paraId="051D2C1B" w14:textId="2C7D7BCE" w:rsidR="006035A1" w:rsidRPr="006035A1" w:rsidRDefault="006035A1" w:rsidP="006035A1">
                  <w:pPr>
                    <w:spacing w:after="160" w:line="259" w:lineRule="auto"/>
                    <w:jc w:val="center"/>
                    <w:rPr>
                      <w:rFonts w:ascii="Times New Roman" w:eastAsia="Calibri" w:hAnsi="Times New Roman" w:cs="Times New Roman"/>
                    </w:rPr>
                  </w:pPr>
                  <w:r w:rsidRPr="006035A1">
                    <w:rPr>
                      <w:rFonts w:ascii="Times New Roman" w:eastAsia="Calibri" w:hAnsi="Times New Roman" w:cs="Times New Roman"/>
                    </w:rPr>
                    <w:t>6313</w:t>
                  </w:r>
                </w:p>
              </w:tc>
              <w:tc>
                <w:tcPr>
                  <w:tcW w:w="1822" w:type="dxa"/>
                  <w:shd w:val="clear" w:color="auto" w:fill="auto"/>
                </w:tcPr>
                <w:p w14:paraId="4B31B630" w14:textId="4F1A649B" w:rsidR="006035A1" w:rsidRPr="006035A1" w:rsidRDefault="006035A1" w:rsidP="006035A1">
                  <w:pPr>
                    <w:spacing w:after="160" w:line="259" w:lineRule="auto"/>
                    <w:jc w:val="center"/>
                    <w:rPr>
                      <w:rFonts w:ascii="Times New Roman" w:eastAsia="Calibri" w:hAnsi="Times New Roman" w:cs="Times New Roman"/>
                    </w:rPr>
                  </w:pPr>
                  <w:r w:rsidRPr="006035A1">
                    <w:rPr>
                      <w:rFonts w:ascii="Times New Roman" w:eastAsia="Calibri" w:hAnsi="Times New Roman" w:cs="Times New Roman"/>
                    </w:rPr>
                    <w:t>2328</w:t>
                  </w:r>
                </w:p>
              </w:tc>
              <w:tc>
                <w:tcPr>
                  <w:tcW w:w="1820" w:type="dxa"/>
                  <w:shd w:val="clear" w:color="auto" w:fill="auto"/>
                </w:tcPr>
                <w:p w14:paraId="74E85D9F" w14:textId="052851B0" w:rsidR="006035A1" w:rsidRPr="006035A1" w:rsidRDefault="006035A1" w:rsidP="006035A1">
                  <w:pPr>
                    <w:spacing w:after="160" w:line="259" w:lineRule="auto"/>
                    <w:jc w:val="center"/>
                    <w:rPr>
                      <w:rFonts w:ascii="Times New Roman" w:eastAsia="Calibri" w:hAnsi="Times New Roman" w:cs="Times New Roman"/>
                      <w:b/>
                    </w:rPr>
                  </w:pPr>
                  <w:r w:rsidRPr="006035A1">
                    <w:rPr>
                      <w:rFonts w:ascii="Times New Roman" w:eastAsia="Calibri" w:hAnsi="Times New Roman" w:cs="Times New Roman"/>
                      <w:b/>
                    </w:rPr>
                    <w:t>1.786.791,00</w:t>
                  </w:r>
                </w:p>
              </w:tc>
            </w:tr>
          </w:tbl>
          <w:p w14:paraId="212ABDDD" w14:textId="12AD06E1" w:rsidR="009E553E" w:rsidRPr="007B6F42" w:rsidRDefault="009E553E" w:rsidP="007B6F42">
            <w:pPr>
              <w:spacing w:after="200" w:line="276" w:lineRule="auto"/>
              <w:jc w:val="center"/>
              <w:rPr>
                <w:rFonts w:ascii="Times New Roman" w:hAnsi="Times New Roman" w:cs="Times New Roman"/>
                <w:noProof/>
                <w:sz w:val="28"/>
                <w:szCs w:val="24"/>
                <w:lang w:eastAsia="tr-TR"/>
              </w:rPr>
            </w:pPr>
          </w:p>
          <w:tbl>
            <w:tblPr>
              <w:tblW w:w="5340" w:type="dxa"/>
              <w:jc w:val="center"/>
              <w:tblCellMar>
                <w:left w:w="70" w:type="dxa"/>
                <w:right w:w="70" w:type="dxa"/>
              </w:tblCellMar>
              <w:tblLook w:val="04A0" w:firstRow="1" w:lastRow="0" w:firstColumn="1" w:lastColumn="0" w:noHBand="0" w:noVBand="1"/>
            </w:tblPr>
            <w:tblGrid>
              <w:gridCol w:w="1360"/>
              <w:gridCol w:w="3980"/>
            </w:tblGrid>
            <w:tr w:rsidR="007B6F42" w:rsidRPr="007B6F42" w14:paraId="74C43E5B" w14:textId="77777777" w:rsidTr="007B6F42">
              <w:trPr>
                <w:trHeight w:val="288"/>
                <w:jc w:val="center"/>
              </w:trPr>
              <w:tc>
                <w:tcPr>
                  <w:tcW w:w="5340" w:type="dxa"/>
                  <w:gridSpan w:val="2"/>
                  <w:tcBorders>
                    <w:top w:val="single" w:sz="4" w:space="0" w:color="auto"/>
                    <w:left w:val="single" w:sz="4" w:space="0" w:color="auto"/>
                    <w:bottom w:val="single" w:sz="4" w:space="0" w:color="auto"/>
                    <w:right w:val="single" w:sz="4" w:space="0" w:color="auto"/>
                  </w:tcBorders>
                  <w:shd w:val="clear" w:color="auto" w:fill="EEECE1" w:themeFill="background2"/>
                  <w:noWrap/>
                  <w:vAlign w:val="bottom"/>
                </w:tcPr>
                <w:p w14:paraId="1AF99B37" w14:textId="50832DF8" w:rsidR="007B6F42" w:rsidRPr="007B6F42" w:rsidRDefault="007B6F42" w:rsidP="007B6F42">
                  <w:pPr>
                    <w:spacing w:after="0" w:line="240" w:lineRule="auto"/>
                    <w:jc w:val="center"/>
                    <w:rPr>
                      <w:rFonts w:ascii="Times New Roman" w:eastAsia="Times New Roman" w:hAnsi="Times New Roman" w:cs="Times New Roman"/>
                      <w:b/>
                      <w:bCs/>
                      <w:color w:val="000000"/>
                      <w:lang w:eastAsia="tr-TR"/>
                    </w:rPr>
                  </w:pPr>
                  <w:r w:rsidRPr="007B6F42">
                    <w:rPr>
                      <w:rFonts w:ascii="Times New Roman" w:eastAsia="Times New Roman" w:hAnsi="Times New Roman" w:cs="Times New Roman"/>
                      <w:b/>
                      <w:bCs/>
                      <w:color w:val="000000"/>
                      <w:lang w:eastAsia="tr-TR"/>
                    </w:rPr>
                    <w:t>BİLTEM 2025 Yılı Analiz Gelirleri</w:t>
                  </w:r>
                </w:p>
              </w:tc>
            </w:tr>
            <w:tr w:rsidR="00BC622A" w:rsidRPr="00BC622A" w14:paraId="76FB47AA" w14:textId="77777777" w:rsidTr="007B6F42">
              <w:trPr>
                <w:trHeight w:val="288"/>
                <w:jc w:val="center"/>
              </w:trPr>
              <w:tc>
                <w:tcPr>
                  <w:tcW w:w="1360"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hideMark/>
                </w:tcPr>
                <w:p w14:paraId="6EF5C172" w14:textId="756464F8" w:rsidR="00BC622A" w:rsidRPr="00BC622A" w:rsidRDefault="00BC622A" w:rsidP="00BC622A">
                  <w:pPr>
                    <w:spacing w:after="0" w:line="240" w:lineRule="auto"/>
                    <w:rPr>
                      <w:rFonts w:ascii="Times New Roman" w:eastAsia="Times New Roman" w:hAnsi="Times New Roman" w:cs="Times New Roman"/>
                      <w:b/>
                      <w:bCs/>
                      <w:color w:val="000000"/>
                      <w:lang w:eastAsia="tr-TR"/>
                    </w:rPr>
                  </w:pPr>
                  <w:r w:rsidRPr="007B6F42">
                    <w:rPr>
                      <w:rFonts w:ascii="Times New Roman" w:eastAsia="Times New Roman" w:hAnsi="Times New Roman" w:cs="Times New Roman"/>
                      <w:b/>
                      <w:bCs/>
                      <w:color w:val="000000"/>
                      <w:lang w:eastAsia="tr-TR"/>
                    </w:rPr>
                    <w:t>C</w:t>
                  </w:r>
                  <w:r w:rsidRPr="00BC622A">
                    <w:rPr>
                      <w:rFonts w:ascii="Times New Roman" w:eastAsia="Times New Roman" w:hAnsi="Times New Roman" w:cs="Times New Roman"/>
                      <w:b/>
                      <w:bCs/>
                      <w:color w:val="000000"/>
                      <w:lang w:eastAsia="tr-TR"/>
                    </w:rPr>
                    <w:t>ihaz adı</w:t>
                  </w:r>
                </w:p>
              </w:tc>
              <w:tc>
                <w:tcPr>
                  <w:tcW w:w="3980" w:type="dxa"/>
                  <w:tcBorders>
                    <w:top w:val="single" w:sz="4" w:space="0" w:color="auto"/>
                    <w:left w:val="nil"/>
                    <w:bottom w:val="single" w:sz="4" w:space="0" w:color="auto"/>
                    <w:right w:val="single" w:sz="4" w:space="0" w:color="auto"/>
                  </w:tcBorders>
                  <w:shd w:val="clear" w:color="auto" w:fill="FDE9D9" w:themeFill="accent6" w:themeFillTint="33"/>
                  <w:noWrap/>
                  <w:vAlign w:val="bottom"/>
                  <w:hideMark/>
                </w:tcPr>
                <w:p w14:paraId="650B20EE" w14:textId="386EDD4E" w:rsidR="00BC622A" w:rsidRPr="00BC622A" w:rsidRDefault="00BC622A" w:rsidP="00BC622A">
                  <w:pPr>
                    <w:spacing w:after="0" w:line="240" w:lineRule="auto"/>
                    <w:rPr>
                      <w:rFonts w:ascii="Times New Roman" w:eastAsia="Times New Roman" w:hAnsi="Times New Roman" w:cs="Times New Roman"/>
                      <w:b/>
                      <w:bCs/>
                      <w:color w:val="000000"/>
                      <w:lang w:eastAsia="tr-TR"/>
                    </w:rPr>
                  </w:pPr>
                  <w:r w:rsidRPr="007B6F42">
                    <w:rPr>
                      <w:rFonts w:ascii="Times New Roman" w:eastAsia="Times New Roman" w:hAnsi="Times New Roman" w:cs="Times New Roman"/>
                      <w:b/>
                      <w:bCs/>
                      <w:color w:val="000000"/>
                      <w:lang w:eastAsia="tr-TR"/>
                    </w:rPr>
                    <w:t>G</w:t>
                  </w:r>
                  <w:r w:rsidRPr="00BC622A">
                    <w:rPr>
                      <w:rFonts w:ascii="Times New Roman" w:eastAsia="Times New Roman" w:hAnsi="Times New Roman" w:cs="Times New Roman"/>
                      <w:b/>
                      <w:bCs/>
                      <w:color w:val="000000"/>
                      <w:lang w:eastAsia="tr-TR"/>
                    </w:rPr>
                    <w:t>elir(</w:t>
                  </w:r>
                  <w:r w:rsidR="00D85D1E">
                    <w:rPr>
                      <w:rFonts w:ascii="Times New Roman" w:eastAsia="Times New Roman" w:hAnsi="Times New Roman" w:cs="Times New Roman"/>
                      <w:b/>
                      <w:bCs/>
                      <w:color w:val="000000"/>
                      <w:lang w:eastAsia="tr-TR"/>
                    </w:rPr>
                    <w:t>TL) (24</w:t>
                  </w:r>
                  <w:r w:rsidR="00D949CF" w:rsidRPr="007B6F42">
                    <w:rPr>
                      <w:rFonts w:ascii="Times New Roman" w:eastAsia="Times New Roman" w:hAnsi="Times New Roman" w:cs="Times New Roman"/>
                      <w:b/>
                      <w:bCs/>
                      <w:color w:val="000000"/>
                      <w:lang w:eastAsia="tr-TR"/>
                    </w:rPr>
                    <w:t>.12</w:t>
                  </w:r>
                  <w:r w:rsidRPr="00BC622A">
                    <w:rPr>
                      <w:rFonts w:ascii="Times New Roman" w:eastAsia="Times New Roman" w:hAnsi="Times New Roman" w:cs="Times New Roman"/>
                      <w:b/>
                      <w:bCs/>
                      <w:color w:val="000000"/>
                      <w:lang w:eastAsia="tr-TR"/>
                    </w:rPr>
                    <w:t xml:space="preserve">.2025 </w:t>
                  </w:r>
                  <w:r w:rsidR="00D949CF" w:rsidRPr="007B6F42">
                    <w:rPr>
                      <w:rFonts w:ascii="Times New Roman" w:eastAsia="Times New Roman" w:hAnsi="Times New Roman" w:cs="Times New Roman"/>
                      <w:b/>
                      <w:bCs/>
                      <w:color w:val="000000"/>
                      <w:lang w:eastAsia="tr-TR"/>
                    </w:rPr>
                    <w:t>tarihi itibariyle)</w:t>
                  </w:r>
                </w:p>
              </w:tc>
            </w:tr>
            <w:tr w:rsidR="00B954F9" w:rsidRPr="00BC622A" w14:paraId="79A1B88C" w14:textId="77777777" w:rsidTr="007B6F42">
              <w:trPr>
                <w:trHeight w:val="288"/>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20F9329B" w14:textId="564B70B4" w:rsidR="00B954F9" w:rsidRPr="00BC622A" w:rsidRDefault="00B954F9" w:rsidP="00B954F9">
                  <w:pPr>
                    <w:spacing w:after="0" w:line="240" w:lineRule="auto"/>
                    <w:rPr>
                      <w:rFonts w:ascii="Times New Roman" w:eastAsia="Times New Roman" w:hAnsi="Times New Roman" w:cs="Times New Roman"/>
                      <w:color w:val="000000"/>
                      <w:lang w:eastAsia="tr-TR"/>
                    </w:rPr>
                  </w:pPr>
                  <w:r w:rsidRPr="00BC622A">
                    <w:rPr>
                      <w:rFonts w:ascii="Times New Roman" w:eastAsia="Times New Roman" w:hAnsi="Times New Roman" w:cs="Times New Roman"/>
                      <w:color w:val="000000"/>
                      <w:lang w:eastAsia="tr-TR"/>
                    </w:rPr>
                    <w:t>ICP-MS</w:t>
                  </w:r>
                </w:p>
              </w:tc>
              <w:tc>
                <w:tcPr>
                  <w:tcW w:w="3980" w:type="dxa"/>
                  <w:tcBorders>
                    <w:top w:val="nil"/>
                    <w:left w:val="nil"/>
                    <w:bottom w:val="single" w:sz="4" w:space="0" w:color="auto"/>
                    <w:right w:val="single" w:sz="4" w:space="0" w:color="auto"/>
                  </w:tcBorders>
                  <w:shd w:val="clear" w:color="auto" w:fill="auto"/>
                  <w:noWrap/>
                  <w:vAlign w:val="bottom"/>
                  <w:hideMark/>
                </w:tcPr>
                <w:p w14:paraId="131722E0" w14:textId="64882314" w:rsidR="00B954F9" w:rsidRPr="00BC622A" w:rsidRDefault="00B954F9" w:rsidP="00B954F9">
                  <w:pPr>
                    <w:spacing w:after="0" w:line="240" w:lineRule="auto"/>
                    <w:rPr>
                      <w:rFonts w:ascii="Times New Roman" w:eastAsia="Times New Roman" w:hAnsi="Times New Roman" w:cs="Times New Roman"/>
                      <w:color w:val="000000"/>
                      <w:lang w:eastAsia="tr-TR"/>
                    </w:rPr>
                  </w:pPr>
                  <w:r w:rsidRPr="006035A1">
                    <w:rPr>
                      <w:rFonts w:ascii="Times New Roman" w:hAnsi="Times New Roman" w:cs="Times New Roman"/>
                      <w:color w:val="000000"/>
                    </w:rPr>
                    <w:t>1.128.900,00</w:t>
                  </w:r>
                </w:p>
              </w:tc>
            </w:tr>
            <w:tr w:rsidR="00B954F9" w:rsidRPr="00BC622A" w14:paraId="0B5FFB48" w14:textId="77777777" w:rsidTr="007B6F42">
              <w:trPr>
                <w:trHeight w:val="288"/>
                <w:jc w:val="center"/>
              </w:trPr>
              <w:tc>
                <w:tcPr>
                  <w:tcW w:w="1360" w:type="dxa"/>
                  <w:tcBorders>
                    <w:top w:val="single" w:sz="4" w:space="0" w:color="auto"/>
                    <w:left w:val="single" w:sz="4" w:space="0" w:color="auto"/>
                    <w:bottom w:val="single" w:sz="4" w:space="0" w:color="auto"/>
                    <w:right w:val="single" w:sz="4" w:space="0" w:color="auto"/>
                  </w:tcBorders>
                  <w:shd w:val="clear" w:color="auto" w:fill="EEECE1" w:themeFill="background2"/>
                  <w:noWrap/>
                  <w:vAlign w:val="bottom"/>
                  <w:hideMark/>
                </w:tcPr>
                <w:p w14:paraId="4C31D682" w14:textId="5A66AF16" w:rsidR="00B954F9" w:rsidRPr="00BC622A" w:rsidRDefault="00B954F9" w:rsidP="00B954F9">
                  <w:pPr>
                    <w:spacing w:after="0" w:line="240" w:lineRule="auto"/>
                    <w:rPr>
                      <w:rFonts w:ascii="Times New Roman" w:eastAsia="Times New Roman" w:hAnsi="Times New Roman" w:cs="Times New Roman"/>
                      <w:color w:val="000000"/>
                      <w:lang w:eastAsia="tr-TR"/>
                    </w:rPr>
                  </w:pPr>
                  <w:r w:rsidRPr="00BC622A">
                    <w:rPr>
                      <w:rFonts w:ascii="Times New Roman" w:eastAsia="Times New Roman" w:hAnsi="Times New Roman" w:cs="Times New Roman"/>
                      <w:color w:val="000000"/>
                      <w:lang w:eastAsia="tr-TR"/>
                    </w:rPr>
                    <w:t>GC-MS</w:t>
                  </w:r>
                </w:p>
              </w:tc>
              <w:tc>
                <w:tcPr>
                  <w:tcW w:w="3980" w:type="dxa"/>
                  <w:tcBorders>
                    <w:top w:val="single" w:sz="4" w:space="0" w:color="auto"/>
                    <w:left w:val="nil"/>
                    <w:bottom w:val="single" w:sz="4" w:space="0" w:color="auto"/>
                    <w:right w:val="single" w:sz="4" w:space="0" w:color="auto"/>
                  </w:tcBorders>
                  <w:shd w:val="clear" w:color="auto" w:fill="EEECE1" w:themeFill="background2"/>
                  <w:noWrap/>
                  <w:vAlign w:val="bottom"/>
                  <w:hideMark/>
                </w:tcPr>
                <w:p w14:paraId="2EFF189D" w14:textId="34A1C3C7" w:rsidR="00B954F9" w:rsidRPr="00BC622A" w:rsidRDefault="00B954F9" w:rsidP="00B954F9">
                  <w:pPr>
                    <w:spacing w:after="0" w:line="240" w:lineRule="auto"/>
                    <w:rPr>
                      <w:rFonts w:ascii="Times New Roman" w:eastAsia="Times New Roman" w:hAnsi="Times New Roman" w:cs="Times New Roman"/>
                      <w:color w:val="000000"/>
                      <w:lang w:eastAsia="tr-TR"/>
                    </w:rPr>
                  </w:pPr>
                  <w:r w:rsidRPr="006035A1">
                    <w:rPr>
                      <w:rFonts w:ascii="Times New Roman" w:hAnsi="Times New Roman" w:cs="Times New Roman"/>
                      <w:color w:val="000000"/>
                    </w:rPr>
                    <w:t>146.068,00</w:t>
                  </w:r>
                </w:p>
              </w:tc>
            </w:tr>
            <w:tr w:rsidR="00B954F9" w:rsidRPr="00BC622A" w14:paraId="0C5CF809" w14:textId="77777777" w:rsidTr="007B6F42">
              <w:trPr>
                <w:trHeight w:val="288"/>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7C37AE21" w14:textId="0C6C9D05" w:rsidR="00B954F9" w:rsidRPr="00BC622A" w:rsidRDefault="00B954F9" w:rsidP="00B954F9">
                  <w:pPr>
                    <w:spacing w:after="0" w:line="240" w:lineRule="auto"/>
                    <w:rPr>
                      <w:rFonts w:ascii="Times New Roman" w:eastAsia="Times New Roman" w:hAnsi="Times New Roman" w:cs="Times New Roman"/>
                      <w:color w:val="000000"/>
                      <w:lang w:eastAsia="tr-TR"/>
                    </w:rPr>
                  </w:pPr>
                  <w:r w:rsidRPr="00BC622A">
                    <w:rPr>
                      <w:rFonts w:ascii="Times New Roman" w:eastAsia="Times New Roman" w:hAnsi="Times New Roman" w:cs="Times New Roman"/>
                      <w:color w:val="000000"/>
                      <w:lang w:eastAsia="tr-TR"/>
                    </w:rPr>
                    <w:t>YAKIT</w:t>
                  </w:r>
                </w:p>
              </w:tc>
              <w:tc>
                <w:tcPr>
                  <w:tcW w:w="3980" w:type="dxa"/>
                  <w:tcBorders>
                    <w:top w:val="nil"/>
                    <w:left w:val="nil"/>
                    <w:bottom w:val="single" w:sz="4" w:space="0" w:color="auto"/>
                    <w:right w:val="single" w:sz="4" w:space="0" w:color="auto"/>
                  </w:tcBorders>
                  <w:shd w:val="clear" w:color="auto" w:fill="auto"/>
                  <w:noWrap/>
                  <w:vAlign w:val="bottom"/>
                  <w:hideMark/>
                </w:tcPr>
                <w:p w14:paraId="7F2011EF" w14:textId="0046118E" w:rsidR="00B954F9" w:rsidRPr="00BC622A" w:rsidRDefault="00B954F9" w:rsidP="00B954F9">
                  <w:pPr>
                    <w:spacing w:after="0" w:line="240" w:lineRule="auto"/>
                    <w:rPr>
                      <w:rFonts w:ascii="Times New Roman" w:eastAsia="Times New Roman" w:hAnsi="Times New Roman" w:cs="Times New Roman"/>
                      <w:color w:val="000000"/>
                      <w:lang w:eastAsia="tr-TR"/>
                    </w:rPr>
                  </w:pPr>
                  <w:r w:rsidRPr="006035A1">
                    <w:rPr>
                      <w:rFonts w:ascii="Times New Roman" w:hAnsi="Times New Roman" w:cs="Times New Roman"/>
                      <w:color w:val="000000"/>
                    </w:rPr>
                    <w:t>137.250,00</w:t>
                  </w:r>
                </w:p>
              </w:tc>
            </w:tr>
            <w:tr w:rsidR="00B954F9" w:rsidRPr="00BC622A" w14:paraId="54A60368" w14:textId="77777777" w:rsidTr="007B6F42">
              <w:trPr>
                <w:trHeight w:val="288"/>
                <w:jc w:val="center"/>
              </w:trPr>
              <w:tc>
                <w:tcPr>
                  <w:tcW w:w="1360" w:type="dxa"/>
                  <w:tcBorders>
                    <w:top w:val="single" w:sz="4" w:space="0" w:color="auto"/>
                    <w:left w:val="single" w:sz="4" w:space="0" w:color="auto"/>
                    <w:bottom w:val="single" w:sz="4" w:space="0" w:color="auto"/>
                    <w:right w:val="single" w:sz="4" w:space="0" w:color="auto"/>
                  </w:tcBorders>
                  <w:shd w:val="clear" w:color="auto" w:fill="EEECE1" w:themeFill="background2"/>
                  <w:noWrap/>
                  <w:vAlign w:val="bottom"/>
                  <w:hideMark/>
                </w:tcPr>
                <w:p w14:paraId="65A42EA2" w14:textId="21006D96" w:rsidR="00B954F9" w:rsidRPr="00BC622A" w:rsidRDefault="00B954F9" w:rsidP="00B954F9">
                  <w:pPr>
                    <w:spacing w:after="0" w:line="240" w:lineRule="auto"/>
                    <w:rPr>
                      <w:rFonts w:ascii="Times New Roman" w:eastAsia="Times New Roman" w:hAnsi="Times New Roman" w:cs="Times New Roman"/>
                      <w:color w:val="000000"/>
                      <w:lang w:eastAsia="tr-TR"/>
                    </w:rPr>
                  </w:pPr>
                  <w:r w:rsidRPr="00BC622A">
                    <w:rPr>
                      <w:rFonts w:ascii="Times New Roman" w:eastAsia="Times New Roman" w:hAnsi="Times New Roman" w:cs="Times New Roman"/>
                      <w:color w:val="000000"/>
                      <w:lang w:eastAsia="tr-TR"/>
                    </w:rPr>
                    <w:t>SEM</w:t>
                  </w:r>
                </w:p>
              </w:tc>
              <w:tc>
                <w:tcPr>
                  <w:tcW w:w="3980" w:type="dxa"/>
                  <w:tcBorders>
                    <w:top w:val="single" w:sz="4" w:space="0" w:color="auto"/>
                    <w:left w:val="nil"/>
                    <w:bottom w:val="single" w:sz="4" w:space="0" w:color="auto"/>
                    <w:right w:val="single" w:sz="4" w:space="0" w:color="auto"/>
                  </w:tcBorders>
                  <w:shd w:val="clear" w:color="auto" w:fill="EEECE1" w:themeFill="background2"/>
                  <w:noWrap/>
                  <w:vAlign w:val="bottom"/>
                  <w:hideMark/>
                </w:tcPr>
                <w:p w14:paraId="669DF3FC" w14:textId="3CE044FB" w:rsidR="00B954F9" w:rsidRPr="00BC622A" w:rsidRDefault="00B954F9" w:rsidP="00B954F9">
                  <w:pPr>
                    <w:spacing w:after="0" w:line="240" w:lineRule="auto"/>
                    <w:rPr>
                      <w:rFonts w:ascii="Times New Roman" w:eastAsia="Times New Roman" w:hAnsi="Times New Roman" w:cs="Times New Roman"/>
                      <w:color w:val="000000"/>
                      <w:lang w:eastAsia="tr-TR"/>
                    </w:rPr>
                  </w:pPr>
                  <w:r w:rsidRPr="006035A1">
                    <w:rPr>
                      <w:rFonts w:ascii="Times New Roman" w:hAnsi="Times New Roman" w:cs="Times New Roman"/>
                      <w:color w:val="000000"/>
                    </w:rPr>
                    <w:t>123.050,00</w:t>
                  </w:r>
                </w:p>
              </w:tc>
            </w:tr>
            <w:tr w:rsidR="00B954F9" w:rsidRPr="00BC622A" w14:paraId="4EDABD8E" w14:textId="77777777" w:rsidTr="007B6F42">
              <w:trPr>
                <w:trHeight w:val="288"/>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7FDD8618" w14:textId="146A75F3" w:rsidR="00B954F9" w:rsidRPr="00BC622A" w:rsidRDefault="00B954F9" w:rsidP="00B954F9">
                  <w:pPr>
                    <w:spacing w:after="0" w:line="240" w:lineRule="auto"/>
                    <w:rPr>
                      <w:rFonts w:ascii="Times New Roman" w:eastAsia="Times New Roman" w:hAnsi="Times New Roman" w:cs="Times New Roman"/>
                      <w:color w:val="000000"/>
                      <w:lang w:eastAsia="tr-TR"/>
                    </w:rPr>
                  </w:pPr>
                  <w:r w:rsidRPr="00BC622A">
                    <w:rPr>
                      <w:rFonts w:ascii="Times New Roman" w:eastAsia="Times New Roman" w:hAnsi="Times New Roman" w:cs="Times New Roman"/>
                      <w:color w:val="000000"/>
                      <w:lang w:eastAsia="tr-TR"/>
                    </w:rPr>
                    <w:t>HPLC</w:t>
                  </w:r>
                </w:p>
              </w:tc>
              <w:tc>
                <w:tcPr>
                  <w:tcW w:w="3980" w:type="dxa"/>
                  <w:tcBorders>
                    <w:top w:val="nil"/>
                    <w:left w:val="nil"/>
                    <w:bottom w:val="single" w:sz="4" w:space="0" w:color="auto"/>
                    <w:right w:val="single" w:sz="4" w:space="0" w:color="auto"/>
                  </w:tcBorders>
                  <w:shd w:val="clear" w:color="auto" w:fill="auto"/>
                  <w:noWrap/>
                  <w:vAlign w:val="bottom"/>
                  <w:hideMark/>
                </w:tcPr>
                <w:p w14:paraId="706E3456" w14:textId="32A20B24" w:rsidR="00B954F9" w:rsidRPr="00BC622A" w:rsidRDefault="00B954F9" w:rsidP="00B954F9">
                  <w:pPr>
                    <w:spacing w:after="0" w:line="240" w:lineRule="auto"/>
                    <w:rPr>
                      <w:rFonts w:ascii="Times New Roman" w:eastAsia="Times New Roman" w:hAnsi="Times New Roman" w:cs="Times New Roman"/>
                      <w:color w:val="000000"/>
                      <w:lang w:eastAsia="tr-TR"/>
                    </w:rPr>
                  </w:pPr>
                  <w:r w:rsidRPr="006035A1">
                    <w:rPr>
                      <w:rFonts w:ascii="Times New Roman" w:hAnsi="Times New Roman" w:cs="Times New Roman"/>
                      <w:color w:val="000000"/>
                    </w:rPr>
                    <w:t>114.768,00</w:t>
                  </w:r>
                </w:p>
              </w:tc>
            </w:tr>
            <w:tr w:rsidR="00B954F9" w:rsidRPr="00BC622A" w14:paraId="42273FF4" w14:textId="77777777" w:rsidTr="007B6F42">
              <w:trPr>
                <w:trHeight w:val="288"/>
                <w:jc w:val="center"/>
              </w:trPr>
              <w:tc>
                <w:tcPr>
                  <w:tcW w:w="1360" w:type="dxa"/>
                  <w:tcBorders>
                    <w:top w:val="single" w:sz="4" w:space="0" w:color="auto"/>
                    <w:left w:val="single" w:sz="4" w:space="0" w:color="auto"/>
                    <w:bottom w:val="single" w:sz="4" w:space="0" w:color="auto"/>
                    <w:right w:val="single" w:sz="4" w:space="0" w:color="auto"/>
                  </w:tcBorders>
                  <w:shd w:val="clear" w:color="auto" w:fill="EEECE1" w:themeFill="background2"/>
                  <w:noWrap/>
                  <w:vAlign w:val="bottom"/>
                  <w:hideMark/>
                </w:tcPr>
                <w:p w14:paraId="38A6C33C" w14:textId="3CF40257" w:rsidR="00B954F9" w:rsidRPr="00BC622A" w:rsidRDefault="00B954F9" w:rsidP="00B954F9">
                  <w:pPr>
                    <w:spacing w:after="0" w:line="240" w:lineRule="auto"/>
                    <w:rPr>
                      <w:rFonts w:ascii="Times New Roman" w:eastAsia="Times New Roman" w:hAnsi="Times New Roman" w:cs="Times New Roman"/>
                      <w:color w:val="000000"/>
                      <w:lang w:eastAsia="tr-TR"/>
                    </w:rPr>
                  </w:pPr>
                  <w:r w:rsidRPr="00BC622A">
                    <w:rPr>
                      <w:rFonts w:ascii="Times New Roman" w:eastAsia="Times New Roman" w:hAnsi="Times New Roman" w:cs="Times New Roman"/>
                      <w:color w:val="000000"/>
                      <w:lang w:eastAsia="tr-TR"/>
                    </w:rPr>
                    <w:t>XRD</w:t>
                  </w:r>
                </w:p>
              </w:tc>
              <w:tc>
                <w:tcPr>
                  <w:tcW w:w="3980" w:type="dxa"/>
                  <w:tcBorders>
                    <w:top w:val="single" w:sz="4" w:space="0" w:color="auto"/>
                    <w:left w:val="nil"/>
                    <w:bottom w:val="single" w:sz="4" w:space="0" w:color="auto"/>
                    <w:right w:val="single" w:sz="4" w:space="0" w:color="auto"/>
                  </w:tcBorders>
                  <w:shd w:val="clear" w:color="auto" w:fill="EEECE1" w:themeFill="background2"/>
                  <w:noWrap/>
                  <w:vAlign w:val="bottom"/>
                  <w:hideMark/>
                </w:tcPr>
                <w:p w14:paraId="709C95AF" w14:textId="47898FA4" w:rsidR="00B954F9" w:rsidRPr="00BC622A" w:rsidRDefault="00B954F9" w:rsidP="00B954F9">
                  <w:pPr>
                    <w:spacing w:after="0" w:line="240" w:lineRule="auto"/>
                    <w:rPr>
                      <w:rFonts w:ascii="Times New Roman" w:eastAsia="Times New Roman" w:hAnsi="Times New Roman" w:cs="Times New Roman"/>
                      <w:color w:val="000000"/>
                      <w:lang w:eastAsia="tr-TR"/>
                    </w:rPr>
                  </w:pPr>
                  <w:r w:rsidRPr="006035A1">
                    <w:rPr>
                      <w:rFonts w:ascii="Times New Roman" w:hAnsi="Times New Roman" w:cs="Times New Roman"/>
                      <w:color w:val="000000"/>
                    </w:rPr>
                    <w:t>96.320,00</w:t>
                  </w:r>
                </w:p>
              </w:tc>
            </w:tr>
            <w:tr w:rsidR="00B954F9" w:rsidRPr="00BC622A" w14:paraId="5770BAC9" w14:textId="77777777" w:rsidTr="007B6F42">
              <w:trPr>
                <w:trHeight w:val="288"/>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76CD4456" w14:textId="71A2AD17" w:rsidR="00B954F9" w:rsidRPr="00BC622A" w:rsidRDefault="00B954F9" w:rsidP="00B954F9">
                  <w:pPr>
                    <w:spacing w:after="0" w:line="240" w:lineRule="auto"/>
                    <w:rPr>
                      <w:rFonts w:ascii="Times New Roman" w:eastAsia="Times New Roman" w:hAnsi="Times New Roman" w:cs="Times New Roman"/>
                      <w:color w:val="000000"/>
                      <w:lang w:eastAsia="tr-TR"/>
                    </w:rPr>
                  </w:pPr>
                  <w:r w:rsidRPr="00BC622A">
                    <w:rPr>
                      <w:rFonts w:ascii="Times New Roman" w:eastAsia="Times New Roman" w:hAnsi="Times New Roman" w:cs="Times New Roman"/>
                      <w:color w:val="000000"/>
                      <w:lang w:eastAsia="tr-TR"/>
                    </w:rPr>
                    <w:t>XRF</w:t>
                  </w:r>
                </w:p>
              </w:tc>
              <w:tc>
                <w:tcPr>
                  <w:tcW w:w="3980" w:type="dxa"/>
                  <w:tcBorders>
                    <w:top w:val="nil"/>
                    <w:left w:val="nil"/>
                    <w:bottom w:val="single" w:sz="4" w:space="0" w:color="auto"/>
                    <w:right w:val="single" w:sz="4" w:space="0" w:color="auto"/>
                  </w:tcBorders>
                  <w:shd w:val="clear" w:color="auto" w:fill="auto"/>
                  <w:noWrap/>
                  <w:vAlign w:val="bottom"/>
                  <w:hideMark/>
                </w:tcPr>
                <w:p w14:paraId="3BC38922" w14:textId="456C4ADA" w:rsidR="00B954F9" w:rsidRPr="00BC622A" w:rsidRDefault="00B954F9" w:rsidP="00B954F9">
                  <w:pPr>
                    <w:spacing w:after="0" w:line="240" w:lineRule="auto"/>
                    <w:rPr>
                      <w:rFonts w:ascii="Times New Roman" w:eastAsia="Times New Roman" w:hAnsi="Times New Roman" w:cs="Times New Roman"/>
                      <w:color w:val="000000"/>
                      <w:lang w:eastAsia="tr-TR"/>
                    </w:rPr>
                  </w:pPr>
                  <w:r w:rsidRPr="006035A1">
                    <w:rPr>
                      <w:rFonts w:ascii="Times New Roman" w:hAnsi="Times New Roman" w:cs="Times New Roman"/>
                      <w:color w:val="000000"/>
                    </w:rPr>
                    <w:t>15.176,00</w:t>
                  </w:r>
                </w:p>
              </w:tc>
            </w:tr>
            <w:tr w:rsidR="00B954F9" w:rsidRPr="00BC622A" w14:paraId="0231214B" w14:textId="77777777" w:rsidTr="007B6F42">
              <w:trPr>
                <w:trHeight w:val="288"/>
                <w:jc w:val="center"/>
              </w:trPr>
              <w:tc>
                <w:tcPr>
                  <w:tcW w:w="1360" w:type="dxa"/>
                  <w:tcBorders>
                    <w:top w:val="single" w:sz="4" w:space="0" w:color="auto"/>
                    <w:left w:val="single" w:sz="4" w:space="0" w:color="auto"/>
                    <w:bottom w:val="single" w:sz="4" w:space="0" w:color="auto"/>
                    <w:right w:val="single" w:sz="4" w:space="0" w:color="auto"/>
                  </w:tcBorders>
                  <w:shd w:val="clear" w:color="auto" w:fill="EEECE1" w:themeFill="background2"/>
                  <w:noWrap/>
                  <w:vAlign w:val="bottom"/>
                  <w:hideMark/>
                </w:tcPr>
                <w:p w14:paraId="1ABA9E45" w14:textId="68876439" w:rsidR="00B954F9" w:rsidRPr="00BC622A" w:rsidRDefault="00B954F9" w:rsidP="00B954F9">
                  <w:pPr>
                    <w:spacing w:after="0" w:line="240" w:lineRule="auto"/>
                    <w:rPr>
                      <w:rFonts w:ascii="Times New Roman" w:eastAsia="Times New Roman" w:hAnsi="Times New Roman" w:cs="Times New Roman"/>
                      <w:color w:val="000000"/>
                      <w:lang w:eastAsia="tr-TR"/>
                    </w:rPr>
                  </w:pPr>
                  <w:r w:rsidRPr="00BC622A">
                    <w:rPr>
                      <w:rFonts w:ascii="Times New Roman" w:eastAsia="Times New Roman" w:hAnsi="Times New Roman" w:cs="Times New Roman"/>
                      <w:color w:val="000000"/>
                      <w:lang w:eastAsia="tr-TR"/>
                    </w:rPr>
                    <w:t>DİĞER</w:t>
                  </w:r>
                </w:p>
              </w:tc>
              <w:tc>
                <w:tcPr>
                  <w:tcW w:w="3980" w:type="dxa"/>
                  <w:tcBorders>
                    <w:top w:val="single" w:sz="4" w:space="0" w:color="auto"/>
                    <w:left w:val="nil"/>
                    <w:bottom w:val="single" w:sz="4" w:space="0" w:color="auto"/>
                    <w:right w:val="single" w:sz="4" w:space="0" w:color="auto"/>
                  </w:tcBorders>
                  <w:shd w:val="clear" w:color="auto" w:fill="EEECE1" w:themeFill="background2"/>
                  <w:noWrap/>
                  <w:vAlign w:val="bottom"/>
                  <w:hideMark/>
                </w:tcPr>
                <w:p w14:paraId="04566A1A" w14:textId="4370328E" w:rsidR="00B954F9" w:rsidRPr="00BC622A" w:rsidRDefault="00B954F9" w:rsidP="00B954F9">
                  <w:pPr>
                    <w:spacing w:after="0" w:line="240" w:lineRule="auto"/>
                    <w:rPr>
                      <w:rFonts w:ascii="Times New Roman" w:eastAsia="Times New Roman" w:hAnsi="Times New Roman" w:cs="Times New Roman"/>
                      <w:color w:val="000000"/>
                      <w:lang w:eastAsia="tr-TR"/>
                    </w:rPr>
                  </w:pPr>
                  <w:r w:rsidRPr="006035A1">
                    <w:rPr>
                      <w:rFonts w:ascii="Times New Roman" w:hAnsi="Times New Roman" w:cs="Times New Roman"/>
                      <w:color w:val="000000"/>
                    </w:rPr>
                    <w:t>25.259,00</w:t>
                  </w:r>
                </w:p>
              </w:tc>
            </w:tr>
            <w:tr w:rsidR="00B954F9" w:rsidRPr="00BC622A" w14:paraId="1705DA73" w14:textId="77777777" w:rsidTr="007B6F42">
              <w:trPr>
                <w:trHeight w:val="288"/>
                <w:jc w:val="center"/>
              </w:trPr>
              <w:tc>
                <w:tcPr>
                  <w:tcW w:w="1360" w:type="dxa"/>
                  <w:tcBorders>
                    <w:top w:val="single" w:sz="4" w:space="0" w:color="auto"/>
                    <w:left w:val="single" w:sz="4" w:space="0" w:color="auto"/>
                    <w:bottom w:val="single" w:sz="4" w:space="0" w:color="auto"/>
                    <w:right w:val="nil"/>
                  </w:tcBorders>
                  <w:shd w:val="clear" w:color="auto" w:fill="FDE9D9" w:themeFill="accent6" w:themeFillTint="33"/>
                  <w:noWrap/>
                  <w:vAlign w:val="bottom"/>
                  <w:hideMark/>
                </w:tcPr>
                <w:p w14:paraId="31D6F66A" w14:textId="77777777" w:rsidR="00B954F9" w:rsidRPr="00BC622A" w:rsidRDefault="00B954F9" w:rsidP="00B954F9">
                  <w:pPr>
                    <w:spacing w:after="0" w:line="240" w:lineRule="auto"/>
                    <w:rPr>
                      <w:rFonts w:ascii="Times New Roman" w:eastAsia="Times New Roman" w:hAnsi="Times New Roman" w:cs="Times New Roman"/>
                      <w:color w:val="000000"/>
                      <w:lang w:eastAsia="tr-TR"/>
                    </w:rPr>
                  </w:pPr>
                </w:p>
              </w:tc>
              <w:tc>
                <w:tcPr>
                  <w:tcW w:w="3980"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hideMark/>
                </w:tcPr>
                <w:p w14:paraId="1EB814E2" w14:textId="1DBDC285" w:rsidR="00B954F9" w:rsidRPr="00BC622A" w:rsidRDefault="00B954F9" w:rsidP="00B954F9">
                  <w:pPr>
                    <w:spacing w:after="0" w:line="240" w:lineRule="auto"/>
                    <w:rPr>
                      <w:rFonts w:ascii="Times New Roman" w:eastAsia="Times New Roman" w:hAnsi="Times New Roman" w:cs="Times New Roman"/>
                      <w:b/>
                      <w:bCs/>
                      <w:color w:val="000000"/>
                      <w:lang w:eastAsia="tr-TR"/>
                    </w:rPr>
                  </w:pPr>
                  <w:r w:rsidRPr="006035A1">
                    <w:rPr>
                      <w:rFonts w:ascii="Times New Roman" w:hAnsi="Times New Roman" w:cs="Times New Roman"/>
                      <w:b/>
                      <w:bCs/>
                      <w:color w:val="000000"/>
                    </w:rPr>
                    <w:t>1.786.791,00</w:t>
                  </w:r>
                </w:p>
              </w:tc>
            </w:tr>
          </w:tbl>
          <w:p w14:paraId="7FC29C1A" w14:textId="77777777" w:rsidR="00DF1352" w:rsidRPr="00785C0E" w:rsidRDefault="00DF1352" w:rsidP="00294B62">
            <w:pPr>
              <w:spacing w:after="200" w:line="276" w:lineRule="auto"/>
              <w:rPr>
                <w:rFonts w:ascii="Times New Roman" w:hAnsi="Times New Roman" w:cs="Times New Roman"/>
                <w:sz w:val="24"/>
                <w:szCs w:val="24"/>
              </w:rPr>
            </w:pPr>
          </w:p>
        </w:tc>
      </w:tr>
    </w:tbl>
    <w:p w14:paraId="2752C170" w14:textId="77777777" w:rsidR="00DF1352" w:rsidRPr="00785C0E" w:rsidRDefault="00DF1352" w:rsidP="00F15B2F">
      <w:pPr>
        <w:rPr>
          <w:rFonts w:ascii="Times New Roman" w:hAnsi="Times New Roman" w:cs="Times New Roman"/>
          <w:sz w:val="24"/>
          <w:szCs w:val="24"/>
        </w:rPr>
      </w:pPr>
      <w:r w:rsidRPr="00785C0E">
        <w:rPr>
          <w:rFonts w:ascii="Times New Roman" w:hAnsi="Times New Roman" w:cs="Times New Roman"/>
          <w:sz w:val="24"/>
          <w:szCs w:val="24"/>
        </w:rPr>
        <w:lastRenderedPageBreak/>
        <w:t>A.</w:t>
      </w:r>
      <w:proofErr w:type="gramStart"/>
      <w:r w:rsidRPr="00785C0E">
        <w:rPr>
          <w:rFonts w:ascii="Times New Roman" w:hAnsi="Times New Roman" w:cs="Times New Roman"/>
          <w:sz w:val="24"/>
          <w:szCs w:val="24"/>
        </w:rPr>
        <w:t>3.4</w:t>
      </w:r>
      <w:proofErr w:type="gramEnd"/>
      <w:r w:rsidRPr="00785C0E">
        <w:rPr>
          <w:rFonts w:ascii="Times New Roman" w:hAnsi="Times New Roman" w:cs="Times New Roman"/>
          <w:sz w:val="24"/>
          <w:szCs w:val="24"/>
        </w:rPr>
        <w:t>. Süreç yönetimi</w:t>
      </w:r>
    </w:p>
    <w:tbl>
      <w:tblPr>
        <w:tblStyle w:val="TableGrid"/>
        <w:tblW w:w="0" w:type="auto"/>
        <w:tblLook w:val="04A0" w:firstRow="1" w:lastRow="0" w:firstColumn="1" w:lastColumn="0" w:noHBand="0" w:noVBand="1"/>
      </w:tblPr>
      <w:tblGrid>
        <w:gridCol w:w="9288"/>
      </w:tblGrid>
      <w:tr w:rsidR="00294B62" w:rsidRPr="00785C0E" w14:paraId="50ACF40B" w14:textId="77777777" w:rsidTr="00294B62">
        <w:tc>
          <w:tcPr>
            <w:tcW w:w="9212" w:type="dxa"/>
          </w:tcPr>
          <w:p w14:paraId="2CD3AA79" w14:textId="42300A34" w:rsidR="00294B62" w:rsidRPr="00785C0E" w:rsidRDefault="00294B62" w:rsidP="00294B62">
            <w:pPr>
              <w:spacing w:after="200" w:line="276" w:lineRule="auto"/>
              <w:rPr>
                <w:rFonts w:ascii="Times New Roman" w:hAnsi="Times New Roman" w:cs="Times New Roman"/>
                <w:sz w:val="24"/>
                <w:szCs w:val="24"/>
              </w:rPr>
            </w:pPr>
            <w:r w:rsidRPr="00785C0E">
              <w:rPr>
                <w:rFonts w:ascii="Times New Roman" w:hAnsi="Times New Roman" w:cs="Times New Roman"/>
                <w:sz w:val="24"/>
                <w:szCs w:val="24"/>
              </w:rPr>
              <w:t>Olgunluk Düzeyi:</w:t>
            </w:r>
            <w:r w:rsidR="00B763D4">
              <w:rPr>
                <w:rFonts w:ascii="Times New Roman" w:hAnsi="Times New Roman" w:cs="Times New Roman"/>
                <w:sz w:val="24"/>
                <w:szCs w:val="24"/>
              </w:rPr>
              <w:t xml:space="preserve"> </w:t>
            </w:r>
          </w:p>
          <w:tbl>
            <w:tblPr>
              <w:tblStyle w:val="TableGrid"/>
              <w:tblW w:w="0" w:type="auto"/>
              <w:tblLook w:val="04A0" w:firstRow="1" w:lastRow="0" w:firstColumn="1" w:lastColumn="0" w:noHBand="0" w:noVBand="1"/>
            </w:tblPr>
            <w:tblGrid>
              <w:gridCol w:w="1796"/>
              <w:gridCol w:w="1796"/>
              <w:gridCol w:w="1796"/>
              <w:gridCol w:w="1796"/>
              <w:gridCol w:w="1797"/>
            </w:tblGrid>
            <w:tr w:rsidR="00294B62" w:rsidRPr="00785C0E" w14:paraId="137A8108" w14:textId="77777777" w:rsidTr="00294B62">
              <w:tc>
                <w:tcPr>
                  <w:tcW w:w="1796" w:type="dxa"/>
                </w:tcPr>
                <w:p w14:paraId="4F3FB40E"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1. Düzey</w:t>
                  </w:r>
                </w:p>
              </w:tc>
              <w:tc>
                <w:tcPr>
                  <w:tcW w:w="1796" w:type="dxa"/>
                </w:tcPr>
                <w:p w14:paraId="59EB5D98"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2. Düzey</w:t>
                  </w:r>
                </w:p>
              </w:tc>
              <w:tc>
                <w:tcPr>
                  <w:tcW w:w="1796" w:type="dxa"/>
                </w:tcPr>
                <w:p w14:paraId="35726843"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3. Düzey</w:t>
                  </w:r>
                </w:p>
              </w:tc>
              <w:tc>
                <w:tcPr>
                  <w:tcW w:w="1796" w:type="dxa"/>
                </w:tcPr>
                <w:p w14:paraId="0116963B"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4. Düzey</w:t>
                  </w:r>
                </w:p>
              </w:tc>
              <w:tc>
                <w:tcPr>
                  <w:tcW w:w="1797" w:type="dxa"/>
                </w:tcPr>
                <w:p w14:paraId="5A8DF846"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5. Düzey</w:t>
                  </w:r>
                </w:p>
              </w:tc>
            </w:tr>
            <w:tr w:rsidR="00294B62" w:rsidRPr="00785C0E" w14:paraId="6BE9AB0E" w14:textId="77777777" w:rsidTr="00294B62">
              <w:tc>
                <w:tcPr>
                  <w:tcW w:w="1796" w:type="dxa"/>
                </w:tcPr>
                <w:p w14:paraId="5DB4C88D"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Planlama yok</w:t>
                  </w:r>
                </w:p>
              </w:tc>
              <w:tc>
                <w:tcPr>
                  <w:tcW w:w="1796" w:type="dxa"/>
                </w:tcPr>
                <w:p w14:paraId="7B7EAF59"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Planlama var, Uygulama yok</w:t>
                  </w:r>
                </w:p>
              </w:tc>
              <w:tc>
                <w:tcPr>
                  <w:tcW w:w="1796" w:type="dxa"/>
                </w:tcPr>
                <w:p w14:paraId="4619D946"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Uygulama var, Kontrol ve Önlem yok</w:t>
                  </w:r>
                </w:p>
              </w:tc>
              <w:tc>
                <w:tcPr>
                  <w:tcW w:w="1796" w:type="dxa"/>
                </w:tcPr>
                <w:p w14:paraId="68B13AA7"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Planlama, Uygulama, Kontrol Etme ve Önlem Alma var</w:t>
                  </w:r>
                </w:p>
              </w:tc>
              <w:tc>
                <w:tcPr>
                  <w:tcW w:w="1797" w:type="dxa"/>
                </w:tcPr>
                <w:p w14:paraId="72240BE8"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Örnek Uygulama var.</w:t>
                  </w:r>
                </w:p>
              </w:tc>
            </w:tr>
            <w:tr w:rsidR="00294B62" w:rsidRPr="00785C0E" w14:paraId="08150160" w14:textId="77777777" w:rsidTr="00294B62">
              <w:tc>
                <w:tcPr>
                  <w:tcW w:w="1796" w:type="dxa"/>
                </w:tcPr>
                <w:p w14:paraId="7E5427F3" w14:textId="77777777" w:rsidR="00294B62" w:rsidRPr="00785C0E" w:rsidRDefault="00294B62" w:rsidP="00294B62">
                  <w:pPr>
                    <w:rPr>
                      <w:rFonts w:ascii="Times New Roman" w:hAnsi="Times New Roman" w:cs="Times New Roman"/>
                      <w:sz w:val="24"/>
                      <w:szCs w:val="24"/>
                    </w:rPr>
                  </w:pPr>
                </w:p>
              </w:tc>
              <w:tc>
                <w:tcPr>
                  <w:tcW w:w="1796" w:type="dxa"/>
                </w:tcPr>
                <w:p w14:paraId="7D8D9CD2" w14:textId="77777777" w:rsidR="00294B62" w:rsidRPr="00785C0E" w:rsidRDefault="00294B62" w:rsidP="00294B62">
                  <w:pPr>
                    <w:rPr>
                      <w:rFonts w:ascii="Times New Roman" w:hAnsi="Times New Roman" w:cs="Times New Roman"/>
                      <w:sz w:val="24"/>
                      <w:szCs w:val="24"/>
                    </w:rPr>
                  </w:pPr>
                </w:p>
              </w:tc>
              <w:tc>
                <w:tcPr>
                  <w:tcW w:w="1796" w:type="dxa"/>
                </w:tcPr>
                <w:p w14:paraId="3CC614C2" w14:textId="77777777" w:rsidR="00294B62" w:rsidRPr="00785C0E" w:rsidRDefault="00294B62" w:rsidP="00294B62">
                  <w:pPr>
                    <w:rPr>
                      <w:rFonts w:ascii="Times New Roman" w:hAnsi="Times New Roman" w:cs="Times New Roman"/>
                      <w:sz w:val="24"/>
                      <w:szCs w:val="24"/>
                    </w:rPr>
                  </w:pPr>
                </w:p>
              </w:tc>
              <w:tc>
                <w:tcPr>
                  <w:tcW w:w="1796" w:type="dxa"/>
                  <w:vAlign w:val="center"/>
                </w:tcPr>
                <w:p w14:paraId="161722AE" w14:textId="77777777" w:rsidR="00294B62" w:rsidRPr="00785C0E" w:rsidRDefault="00294B62" w:rsidP="00294B62">
                  <w:pPr>
                    <w:jc w:val="center"/>
                    <w:rPr>
                      <w:rFonts w:ascii="Times New Roman" w:hAnsi="Times New Roman" w:cs="Times New Roman"/>
                      <w:b/>
                      <w:sz w:val="24"/>
                      <w:szCs w:val="24"/>
                    </w:rPr>
                  </w:pPr>
                  <w:r w:rsidRPr="00785C0E">
                    <w:rPr>
                      <w:rFonts w:ascii="Times New Roman" w:hAnsi="Times New Roman" w:cs="Times New Roman"/>
                      <w:b/>
                      <w:sz w:val="24"/>
                      <w:szCs w:val="24"/>
                    </w:rPr>
                    <w:t>+</w:t>
                  </w:r>
                </w:p>
              </w:tc>
              <w:tc>
                <w:tcPr>
                  <w:tcW w:w="1797" w:type="dxa"/>
                </w:tcPr>
                <w:p w14:paraId="109A3CA3" w14:textId="77777777" w:rsidR="00294B62" w:rsidRPr="00785C0E" w:rsidRDefault="00294B62" w:rsidP="00294B62">
                  <w:pPr>
                    <w:rPr>
                      <w:rFonts w:ascii="Times New Roman" w:hAnsi="Times New Roman" w:cs="Times New Roman"/>
                      <w:sz w:val="24"/>
                      <w:szCs w:val="24"/>
                    </w:rPr>
                  </w:pPr>
                </w:p>
              </w:tc>
            </w:tr>
          </w:tbl>
          <w:p w14:paraId="11FA3AAC" w14:textId="5CB97CA2" w:rsidR="00294B62" w:rsidRPr="00785C0E" w:rsidRDefault="00294B62" w:rsidP="008447F3">
            <w:pPr>
              <w:spacing w:before="240" w:after="200" w:line="276" w:lineRule="auto"/>
              <w:jc w:val="both"/>
              <w:rPr>
                <w:rFonts w:ascii="Times New Roman" w:hAnsi="Times New Roman" w:cs="Times New Roman"/>
                <w:sz w:val="24"/>
                <w:szCs w:val="24"/>
              </w:rPr>
            </w:pPr>
            <w:r w:rsidRPr="00021646">
              <w:rPr>
                <w:rFonts w:ascii="Times New Roman" w:hAnsi="Times New Roman" w:cs="Times New Roman"/>
                <w:sz w:val="24"/>
                <w:szCs w:val="24"/>
              </w:rPr>
              <w:t>Açıklama:</w:t>
            </w:r>
            <w:r w:rsidR="00151FE5" w:rsidRPr="00021646">
              <w:rPr>
                <w:rFonts w:ascii="Times New Roman" w:hAnsi="Times New Roman" w:cs="Times New Roman"/>
                <w:sz w:val="24"/>
                <w:szCs w:val="24"/>
              </w:rPr>
              <w:t xml:space="preserve"> İş akışının sürekliliğini sağlamak amacıyla iş akış şemaları oluşturulmuş ve iyileştirme çalışmaları yapılarak çalışmaların devamlılığı sağlanmaktadır.</w:t>
            </w:r>
            <w:r w:rsidR="00D338C2" w:rsidRPr="00021646">
              <w:rPr>
                <w:rFonts w:ascii="Times New Roman" w:hAnsi="Times New Roman" w:cs="Times New Roman"/>
                <w:sz w:val="24"/>
                <w:szCs w:val="24"/>
              </w:rPr>
              <w:t xml:space="preserve"> Buna yönelik olarak belirlenen prosesler </w:t>
            </w:r>
            <w:proofErr w:type="gramStart"/>
            <w:r w:rsidR="00D338C2" w:rsidRPr="00021646">
              <w:rPr>
                <w:rFonts w:ascii="Times New Roman" w:hAnsi="Times New Roman" w:cs="Times New Roman"/>
                <w:sz w:val="24"/>
                <w:szCs w:val="24"/>
              </w:rPr>
              <w:t>dahilinde</w:t>
            </w:r>
            <w:proofErr w:type="gramEnd"/>
            <w:r w:rsidR="00D338C2" w:rsidRPr="00021646">
              <w:rPr>
                <w:rFonts w:ascii="Times New Roman" w:hAnsi="Times New Roman" w:cs="Times New Roman"/>
                <w:sz w:val="24"/>
                <w:szCs w:val="24"/>
              </w:rPr>
              <w:t xml:space="preserve"> iş akışları standart bir şekilde sürdürülmektedir.</w:t>
            </w:r>
          </w:p>
          <w:p w14:paraId="47A99B05" w14:textId="6DBF97A8" w:rsidR="009E553E" w:rsidRPr="00785C0E" w:rsidRDefault="00BC622A" w:rsidP="00BC622A">
            <w:pPr>
              <w:spacing w:after="200" w:line="276" w:lineRule="auto"/>
              <w:jc w:val="center"/>
              <w:rPr>
                <w:rFonts w:ascii="Times New Roman" w:hAnsi="Times New Roman" w:cs="Times New Roman"/>
                <w:sz w:val="24"/>
                <w:szCs w:val="24"/>
              </w:rPr>
            </w:pPr>
            <w:r>
              <w:rPr>
                <w:noProof/>
                <w:lang w:eastAsia="tr-TR"/>
              </w:rPr>
              <w:drawing>
                <wp:inline distT="0" distB="0" distL="0" distR="0" wp14:anchorId="6A29F43A" wp14:editId="668B39FF">
                  <wp:extent cx="5760720" cy="2032635"/>
                  <wp:effectExtent l="0" t="0" r="0" b="5715"/>
                  <wp:docPr id="2070" name="Resim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60720" cy="2032635"/>
                          </a:xfrm>
                          <a:prstGeom prst="rect">
                            <a:avLst/>
                          </a:prstGeom>
                        </pic:spPr>
                      </pic:pic>
                    </a:graphicData>
                  </a:graphic>
                </wp:inline>
              </w:drawing>
            </w:r>
          </w:p>
        </w:tc>
      </w:tr>
    </w:tbl>
    <w:p w14:paraId="69187744" w14:textId="77777777" w:rsidR="00611446" w:rsidRDefault="00611446" w:rsidP="00F15B2F">
      <w:pPr>
        <w:rPr>
          <w:rFonts w:ascii="Times New Roman" w:hAnsi="Times New Roman" w:cs="Times New Roman"/>
          <w:b/>
          <w:sz w:val="24"/>
          <w:szCs w:val="24"/>
        </w:rPr>
      </w:pPr>
    </w:p>
    <w:p w14:paraId="2C82202A" w14:textId="77777777" w:rsidR="00F15B2F" w:rsidRPr="00785C0E" w:rsidRDefault="00F15B2F" w:rsidP="00F15B2F">
      <w:pPr>
        <w:rPr>
          <w:rFonts w:ascii="Times New Roman" w:hAnsi="Times New Roman" w:cs="Times New Roman"/>
          <w:b/>
          <w:sz w:val="24"/>
          <w:szCs w:val="24"/>
        </w:rPr>
      </w:pPr>
      <w:r w:rsidRPr="00785C0E">
        <w:rPr>
          <w:rFonts w:ascii="Times New Roman" w:hAnsi="Times New Roman" w:cs="Times New Roman"/>
          <w:b/>
          <w:sz w:val="24"/>
          <w:szCs w:val="24"/>
        </w:rPr>
        <w:t>A.4. Paydaş Katılımı</w:t>
      </w:r>
    </w:p>
    <w:p w14:paraId="1718A5B4" w14:textId="77777777" w:rsidR="00DF1352" w:rsidRPr="00785C0E" w:rsidRDefault="00DF1352" w:rsidP="00F15B2F">
      <w:pPr>
        <w:rPr>
          <w:rFonts w:ascii="Times New Roman" w:hAnsi="Times New Roman" w:cs="Times New Roman"/>
          <w:sz w:val="24"/>
          <w:szCs w:val="24"/>
        </w:rPr>
      </w:pPr>
      <w:r w:rsidRPr="00537C73">
        <w:rPr>
          <w:rFonts w:ascii="Times New Roman" w:hAnsi="Times New Roman" w:cs="Times New Roman"/>
          <w:sz w:val="24"/>
          <w:szCs w:val="24"/>
        </w:rPr>
        <w:t>A.</w:t>
      </w:r>
      <w:proofErr w:type="gramStart"/>
      <w:r w:rsidRPr="00537C73">
        <w:rPr>
          <w:rFonts w:ascii="Times New Roman" w:hAnsi="Times New Roman" w:cs="Times New Roman"/>
          <w:sz w:val="24"/>
          <w:szCs w:val="24"/>
        </w:rPr>
        <w:t>4.1</w:t>
      </w:r>
      <w:proofErr w:type="gramEnd"/>
      <w:r w:rsidRPr="00537C73">
        <w:rPr>
          <w:rFonts w:ascii="Times New Roman" w:hAnsi="Times New Roman" w:cs="Times New Roman"/>
          <w:sz w:val="24"/>
          <w:szCs w:val="24"/>
        </w:rPr>
        <w:t>. İç ve dış paydaş katılımı</w:t>
      </w:r>
    </w:p>
    <w:tbl>
      <w:tblPr>
        <w:tblStyle w:val="TableGrid"/>
        <w:tblW w:w="0" w:type="auto"/>
        <w:tblLook w:val="04A0" w:firstRow="1" w:lastRow="0" w:firstColumn="1" w:lastColumn="0" w:noHBand="0" w:noVBand="1"/>
      </w:tblPr>
      <w:tblGrid>
        <w:gridCol w:w="9212"/>
      </w:tblGrid>
      <w:tr w:rsidR="00294B62" w:rsidRPr="00785C0E" w14:paraId="14691FE1" w14:textId="77777777" w:rsidTr="00294B62">
        <w:tc>
          <w:tcPr>
            <w:tcW w:w="9212" w:type="dxa"/>
          </w:tcPr>
          <w:p w14:paraId="2799B7F1" w14:textId="77777777" w:rsidR="00294B62" w:rsidRPr="00785C0E" w:rsidRDefault="00294B62" w:rsidP="00294B62">
            <w:pPr>
              <w:spacing w:after="200" w:line="276" w:lineRule="auto"/>
              <w:rPr>
                <w:rFonts w:ascii="Times New Roman" w:hAnsi="Times New Roman" w:cs="Times New Roman"/>
                <w:sz w:val="24"/>
                <w:szCs w:val="24"/>
              </w:rPr>
            </w:pPr>
            <w:r w:rsidRPr="00785C0E">
              <w:rPr>
                <w:rFonts w:ascii="Times New Roman" w:hAnsi="Times New Roman" w:cs="Times New Roman"/>
                <w:sz w:val="24"/>
                <w:szCs w:val="24"/>
              </w:rPr>
              <w:t>Olgunluk Düzeyi:</w:t>
            </w:r>
          </w:p>
          <w:tbl>
            <w:tblPr>
              <w:tblStyle w:val="TableGrid"/>
              <w:tblW w:w="0" w:type="auto"/>
              <w:tblLook w:val="04A0" w:firstRow="1" w:lastRow="0" w:firstColumn="1" w:lastColumn="0" w:noHBand="0" w:noVBand="1"/>
            </w:tblPr>
            <w:tblGrid>
              <w:gridCol w:w="1796"/>
              <w:gridCol w:w="1796"/>
              <w:gridCol w:w="1796"/>
              <w:gridCol w:w="1796"/>
              <w:gridCol w:w="1797"/>
            </w:tblGrid>
            <w:tr w:rsidR="00294B62" w:rsidRPr="00785C0E" w14:paraId="16A308AE" w14:textId="77777777" w:rsidTr="00294B62">
              <w:tc>
                <w:tcPr>
                  <w:tcW w:w="1796" w:type="dxa"/>
                </w:tcPr>
                <w:p w14:paraId="4F327250"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1. Düzey</w:t>
                  </w:r>
                </w:p>
              </w:tc>
              <w:tc>
                <w:tcPr>
                  <w:tcW w:w="1796" w:type="dxa"/>
                </w:tcPr>
                <w:p w14:paraId="5D585821"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2. Düzey</w:t>
                  </w:r>
                </w:p>
              </w:tc>
              <w:tc>
                <w:tcPr>
                  <w:tcW w:w="1796" w:type="dxa"/>
                </w:tcPr>
                <w:p w14:paraId="2139C780"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3. Düzey</w:t>
                  </w:r>
                </w:p>
              </w:tc>
              <w:tc>
                <w:tcPr>
                  <w:tcW w:w="1796" w:type="dxa"/>
                </w:tcPr>
                <w:p w14:paraId="40A7475A"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4. Düzey</w:t>
                  </w:r>
                </w:p>
              </w:tc>
              <w:tc>
                <w:tcPr>
                  <w:tcW w:w="1797" w:type="dxa"/>
                </w:tcPr>
                <w:p w14:paraId="6C6916F8"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5. Düzey</w:t>
                  </w:r>
                </w:p>
              </w:tc>
            </w:tr>
            <w:tr w:rsidR="00294B62" w:rsidRPr="00785C0E" w14:paraId="562D3964" w14:textId="77777777" w:rsidTr="00294B62">
              <w:tc>
                <w:tcPr>
                  <w:tcW w:w="1796" w:type="dxa"/>
                </w:tcPr>
                <w:p w14:paraId="0790B3EF"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Planlama yok</w:t>
                  </w:r>
                </w:p>
              </w:tc>
              <w:tc>
                <w:tcPr>
                  <w:tcW w:w="1796" w:type="dxa"/>
                </w:tcPr>
                <w:p w14:paraId="55539E8E"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Planlama var, Uygulama yok</w:t>
                  </w:r>
                </w:p>
              </w:tc>
              <w:tc>
                <w:tcPr>
                  <w:tcW w:w="1796" w:type="dxa"/>
                </w:tcPr>
                <w:p w14:paraId="03F69969"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Uygulama var, Kontrol ve Önlem yok</w:t>
                  </w:r>
                </w:p>
              </w:tc>
              <w:tc>
                <w:tcPr>
                  <w:tcW w:w="1796" w:type="dxa"/>
                </w:tcPr>
                <w:p w14:paraId="2668133C"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Planlama, Uygulama, Kontrol Etme ve Önlem Alma var</w:t>
                  </w:r>
                </w:p>
              </w:tc>
              <w:tc>
                <w:tcPr>
                  <w:tcW w:w="1797" w:type="dxa"/>
                </w:tcPr>
                <w:p w14:paraId="01B6A038"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Örnek Uygulama var.</w:t>
                  </w:r>
                </w:p>
              </w:tc>
            </w:tr>
            <w:tr w:rsidR="00294B62" w:rsidRPr="00785C0E" w14:paraId="374B0526" w14:textId="77777777" w:rsidTr="00294B62">
              <w:tc>
                <w:tcPr>
                  <w:tcW w:w="1796" w:type="dxa"/>
                </w:tcPr>
                <w:p w14:paraId="1FFFA240" w14:textId="77777777" w:rsidR="00294B62" w:rsidRPr="00785C0E" w:rsidRDefault="00294B62" w:rsidP="00294B62">
                  <w:pPr>
                    <w:rPr>
                      <w:rFonts w:ascii="Times New Roman" w:hAnsi="Times New Roman" w:cs="Times New Roman"/>
                      <w:sz w:val="24"/>
                      <w:szCs w:val="24"/>
                    </w:rPr>
                  </w:pPr>
                </w:p>
              </w:tc>
              <w:tc>
                <w:tcPr>
                  <w:tcW w:w="1796" w:type="dxa"/>
                </w:tcPr>
                <w:p w14:paraId="2D003177" w14:textId="77777777" w:rsidR="00294B62" w:rsidRPr="00785C0E" w:rsidRDefault="00294B62" w:rsidP="00294B62">
                  <w:pPr>
                    <w:rPr>
                      <w:rFonts w:ascii="Times New Roman" w:hAnsi="Times New Roman" w:cs="Times New Roman"/>
                      <w:sz w:val="24"/>
                      <w:szCs w:val="24"/>
                    </w:rPr>
                  </w:pPr>
                </w:p>
              </w:tc>
              <w:tc>
                <w:tcPr>
                  <w:tcW w:w="1796" w:type="dxa"/>
                </w:tcPr>
                <w:p w14:paraId="7B766F41" w14:textId="77777777" w:rsidR="00294B62" w:rsidRPr="00785C0E" w:rsidRDefault="00294B62" w:rsidP="00294B62">
                  <w:pPr>
                    <w:rPr>
                      <w:rFonts w:ascii="Times New Roman" w:hAnsi="Times New Roman" w:cs="Times New Roman"/>
                      <w:sz w:val="24"/>
                      <w:szCs w:val="24"/>
                    </w:rPr>
                  </w:pPr>
                </w:p>
              </w:tc>
              <w:tc>
                <w:tcPr>
                  <w:tcW w:w="1796" w:type="dxa"/>
                  <w:vAlign w:val="center"/>
                </w:tcPr>
                <w:p w14:paraId="09970654" w14:textId="77777777" w:rsidR="00294B62" w:rsidRPr="00785C0E" w:rsidRDefault="00294B62" w:rsidP="00294B62">
                  <w:pPr>
                    <w:jc w:val="center"/>
                    <w:rPr>
                      <w:rFonts w:ascii="Times New Roman" w:hAnsi="Times New Roman" w:cs="Times New Roman"/>
                      <w:b/>
                      <w:sz w:val="24"/>
                      <w:szCs w:val="24"/>
                    </w:rPr>
                  </w:pPr>
                  <w:r w:rsidRPr="00785C0E">
                    <w:rPr>
                      <w:rFonts w:ascii="Times New Roman" w:hAnsi="Times New Roman" w:cs="Times New Roman"/>
                      <w:b/>
                      <w:sz w:val="24"/>
                      <w:szCs w:val="24"/>
                    </w:rPr>
                    <w:t>+</w:t>
                  </w:r>
                </w:p>
              </w:tc>
              <w:tc>
                <w:tcPr>
                  <w:tcW w:w="1797" w:type="dxa"/>
                </w:tcPr>
                <w:p w14:paraId="01DA85C8" w14:textId="77777777" w:rsidR="00294B62" w:rsidRPr="00785C0E" w:rsidRDefault="00294B62" w:rsidP="00294B62">
                  <w:pPr>
                    <w:rPr>
                      <w:rFonts w:ascii="Times New Roman" w:hAnsi="Times New Roman" w:cs="Times New Roman"/>
                      <w:sz w:val="24"/>
                      <w:szCs w:val="24"/>
                    </w:rPr>
                  </w:pPr>
                </w:p>
              </w:tc>
            </w:tr>
          </w:tbl>
          <w:p w14:paraId="3A63BFE0" w14:textId="128FC4EB" w:rsidR="00294B62" w:rsidRDefault="00294B62" w:rsidP="00294B62">
            <w:pPr>
              <w:spacing w:after="200" w:line="276" w:lineRule="auto"/>
              <w:rPr>
                <w:rFonts w:ascii="Times New Roman" w:hAnsi="Times New Roman" w:cs="Times New Roman"/>
                <w:sz w:val="24"/>
                <w:szCs w:val="24"/>
              </w:rPr>
            </w:pPr>
            <w:r w:rsidRPr="00537C73">
              <w:rPr>
                <w:rFonts w:ascii="Times New Roman" w:hAnsi="Times New Roman" w:cs="Times New Roman"/>
                <w:sz w:val="24"/>
                <w:szCs w:val="24"/>
              </w:rPr>
              <w:t>Açıklama:</w:t>
            </w:r>
            <w:r w:rsidR="00381611" w:rsidRPr="00537C73">
              <w:rPr>
                <w:rFonts w:ascii="Times New Roman" w:hAnsi="Times New Roman" w:cs="Times New Roman"/>
                <w:sz w:val="24"/>
                <w:szCs w:val="24"/>
              </w:rPr>
              <w:t xml:space="preserve"> </w:t>
            </w:r>
          </w:p>
          <w:p w14:paraId="20444EC1" w14:textId="5B68DE64" w:rsidR="00021646" w:rsidRDefault="003427D7" w:rsidP="00BC622A">
            <w:pPr>
              <w:spacing w:after="200" w:line="276" w:lineRule="auto"/>
              <w:jc w:val="center"/>
              <w:rPr>
                <w:rFonts w:ascii="Times New Roman" w:hAnsi="Times New Roman" w:cs="Times New Roman"/>
                <w:sz w:val="24"/>
                <w:szCs w:val="24"/>
              </w:rPr>
            </w:pPr>
            <w:r>
              <w:rPr>
                <w:noProof/>
                <w:lang w:eastAsia="tr-TR"/>
              </w:rPr>
              <w:lastRenderedPageBreak/>
              <w:drawing>
                <wp:inline distT="0" distB="0" distL="0" distR="0" wp14:anchorId="612899B0" wp14:editId="1F46C1EE">
                  <wp:extent cx="4780547" cy="2008582"/>
                  <wp:effectExtent l="0" t="0" r="1270" b="0"/>
                  <wp:docPr id="2090" name="Resim 2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4793981" cy="2014226"/>
                          </a:xfrm>
                          <a:prstGeom prst="rect">
                            <a:avLst/>
                          </a:prstGeom>
                        </pic:spPr>
                      </pic:pic>
                    </a:graphicData>
                  </a:graphic>
                </wp:inline>
              </w:drawing>
            </w:r>
          </w:p>
          <w:p w14:paraId="788A9ADA" w14:textId="0F69C561" w:rsidR="003427D7" w:rsidRPr="003427D7" w:rsidRDefault="003427D7" w:rsidP="00BC622A">
            <w:pPr>
              <w:spacing w:after="200" w:line="276" w:lineRule="auto"/>
              <w:jc w:val="center"/>
              <w:rPr>
                <w:rFonts w:ascii="Times New Roman" w:hAnsi="Times New Roman" w:cs="Times New Roman"/>
                <w:sz w:val="24"/>
                <w:szCs w:val="24"/>
              </w:rPr>
            </w:pPr>
            <w:r w:rsidRPr="003427D7">
              <w:rPr>
                <w:noProof/>
                <w:lang w:eastAsia="tr-TR"/>
              </w:rPr>
              <w:drawing>
                <wp:inline distT="0" distB="0" distL="0" distR="0" wp14:anchorId="67C5DB6C" wp14:editId="6C0B2BA2">
                  <wp:extent cx="4768516" cy="2063349"/>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4793714" cy="2074252"/>
                          </a:xfrm>
                          <a:prstGeom prst="rect">
                            <a:avLst/>
                          </a:prstGeom>
                        </pic:spPr>
                      </pic:pic>
                    </a:graphicData>
                  </a:graphic>
                </wp:inline>
              </w:drawing>
            </w:r>
          </w:p>
          <w:p w14:paraId="429A4BED" w14:textId="77777777" w:rsidR="007D50D5" w:rsidRDefault="003427D7" w:rsidP="00802751">
            <w:pPr>
              <w:spacing w:after="120" w:line="276" w:lineRule="auto"/>
              <w:jc w:val="both"/>
              <w:rPr>
                <w:rFonts w:ascii="Times New Roman" w:hAnsi="Times New Roman" w:cs="Times New Roman"/>
                <w:sz w:val="24"/>
                <w:szCs w:val="24"/>
              </w:rPr>
            </w:pPr>
            <w:r w:rsidRPr="003427D7">
              <w:rPr>
                <w:rFonts w:ascii="Times New Roman" w:hAnsi="Times New Roman" w:cs="Times New Roman"/>
                <w:sz w:val="24"/>
                <w:szCs w:val="24"/>
              </w:rPr>
              <w:t>Merkezimizin faaliyetlerine yönelik yapılan anketler; Anket sorularına verilen yanıtlar, 1 en düşük, 5 ise en yüksek memnuniyet düzeyini gösterecek şekilde değerlendirilmiştir. % 56.5</w:t>
            </w:r>
            <w:r w:rsidR="007D50D5">
              <w:rPr>
                <w:rFonts w:ascii="Times New Roman" w:hAnsi="Times New Roman" w:cs="Times New Roman"/>
                <w:sz w:val="24"/>
                <w:szCs w:val="24"/>
              </w:rPr>
              <w:t xml:space="preserve"> ve %</w:t>
            </w:r>
            <w:proofErr w:type="gramStart"/>
            <w:r w:rsidR="007D50D5">
              <w:rPr>
                <w:rFonts w:ascii="Times New Roman" w:hAnsi="Times New Roman" w:cs="Times New Roman"/>
                <w:sz w:val="24"/>
                <w:szCs w:val="24"/>
              </w:rPr>
              <w:t>21.</w:t>
            </w:r>
            <w:r>
              <w:rPr>
                <w:rFonts w:ascii="Times New Roman" w:hAnsi="Times New Roman" w:cs="Times New Roman"/>
                <w:sz w:val="24"/>
                <w:szCs w:val="24"/>
              </w:rPr>
              <w:t>7’lik</w:t>
            </w:r>
            <w:proofErr w:type="gramEnd"/>
            <w:r>
              <w:rPr>
                <w:rFonts w:ascii="Times New Roman" w:hAnsi="Times New Roman" w:cs="Times New Roman"/>
                <w:sz w:val="24"/>
                <w:szCs w:val="24"/>
              </w:rPr>
              <w:t xml:space="preserve"> yüzdelerde olumlu anlamda memnuniyet oranları, toplamda yaklaşık %78’lik memnuniyet oranına tekabül etmektedir. Bu oranlara </w:t>
            </w:r>
            <w:r w:rsidRPr="003427D7">
              <w:rPr>
                <w:rFonts w:ascii="Times New Roman" w:hAnsi="Times New Roman" w:cs="Times New Roman"/>
                <w:sz w:val="24"/>
                <w:szCs w:val="24"/>
              </w:rPr>
              <w:t xml:space="preserve">ulaşılan soruların kapsadığı hususlarda merkez yönetiminin başarılı bulunduğu, </w:t>
            </w:r>
            <w:r w:rsidR="007D50D5">
              <w:rPr>
                <w:rFonts w:ascii="Times New Roman" w:hAnsi="Times New Roman" w:cs="Times New Roman"/>
                <w:sz w:val="24"/>
                <w:szCs w:val="24"/>
              </w:rPr>
              <w:t xml:space="preserve">geri kalan </w:t>
            </w:r>
            <w:r>
              <w:rPr>
                <w:rFonts w:ascii="Times New Roman" w:hAnsi="Times New Roman" w:cs="Times New Roman"/>
                <w:sz w:val="24"/>
                <w:szCs w:val="24"/>
              </w:rPr>
              <w:t>yaklaşık %22’lik düzeyde</w:t>
            </w:r>
            <w:r w:rsidRPr="003427D7">
              <w:rPr>
                <w:rFonts w:ascii="Times New Roman" w:hAnsi="Times New Roman" w:cs="Times New Roman"/>
                <w:sz w:val="24"/>
                <w:szCs w:val="24"/>
              </w:rPr>
              <w:t xml:space="preserve"> kalan memnuniyet düzeyine sahip konularda ise </w:t>
            </w:r>
            <w:r w:rsidR="007D50D5">
              <w:rPr>
                <w:rFonts w:ascii="Times New Roman" w:hAnsi="Times New Roman" w:cs="Times New Roman"/>
                <w:sz w:val="24"/>
                <w:szCs w:val="24"/>
              </w:rPr>
              <w:t xml:space="preserve">kararsız ve </w:t>
            </w:r>
            <w:r w:rsidRPr="003427D7">
              <w:rPr>
                <w:rFonts w:ascii="Times New Roman" w:hAnsi="Times New Roman" w:cs="Times New Roman"/>
                <w:sz w:val="24"/>
                <w:szCs w:val="24"/>
              </w:rPr>
              <w:t>başarısız bulunduğu</w:t>
            </w:r>
            <w:r w:rsidR="007D50D5">
              <w:rPr>
                <w:rFonts w:ascii="Times New Roman" w:hAnsi="Times New Roman" w:cs="Times New Roman"/>
                <w:sz w:val="24"/>
                <w:szCs w:val="24"/>
              </w:rPr>
              <w:t>, ayrıca</w:t>
            </w:r>
            <w:r w:rsidRPr="003427D7">
              <w:rPr>
                <w:rFonts w:ascii="Times New Roman" w:hAnsi="Times New Roman" w:cs="Times New Roman"/>
                <w:sz w:val="24"/>
                <w:szCs w:val="24"/>
              </w:rPr>
              <w:t xml:space="preserve"> gelişmeye açık yönleri var olduğu tespit edilmiştir. </w:t>
            </w:r>
          </w:p>
          <w:p w14:paraId="5CD048A7" w14:textId="345F954C" w:rsidR="003427D7" w:rsidRPr="003427D7" w:rsidRDefault="003427D7" w:rsidP="00802751">
            <w:pPr>
              <w:spacing w:after="120" w:line="276" w:lineRule="auto"/>
              <w:jc w:val="both"/>
              <w:rPr>
                <w:rFonts w:ascii="Times New Roman" w:hAnsi="Times New Roman" w:cs="Times New Roman"/>
                <w:sz w:val="24"/>
                <w:szCs w:val="24"/>
              </w:rPr>
            </w:pPr>
            <w:r w:rsidRPr="003427D7">
              <w:rPr>
                <w:rFonts w:ascii="Times New Roman" w:hAnsi="Times New Roman" w:cs="Times New Roman"/>
                <w:sz w:val="24"/>
                <w:szCs w:val="24"/>
              </w:rPr>
              <w:t xml:space="preserve">Merkezimizin faaliyetleri kapsamında </w:t>
            </w:r>
            <w:r w:rsidRPr="003427D7">
              <w:rPr>
                <w:rFonts w:ascii="Times New Roman" w:hAnsi="Times New Roman" w:cs="Times New Roman"/>
                <w:b/>
                <w:i/>
                <w:sz w:val="24"/>
                <w:szCs w:val="24"/>
              </w:rPr>
              <w:t>“Yapılan Analiz Sürecinde Personelin İlgisinden Memnun musunuz?”</w:t>
            </w:r>
            <w:r w:rsidRPr="003427D7">
              <w:rPr>
                <w:rFonts w:ascii="Times New Roman" w:hAnsi="Times New Roman" w:cs="Times New Roman"/>
                <w:sz w:val="24"/>
                <w:szCs w:val="24"/>
              </w:rPr>
              <w:t xml:space="preserve"> ve </w:t>
            </w:r>
            <w:r w:rsidRPr="003427D7">
              <w:rPr>
                <w:rFonts w:ascii="Times New Roman" w:hAnsi="Times New Roman" w:cs="Times New Roman"/>
                <w:b/>
                <w:i/>
                <w:sz w:val="24"/>
                <w:szCs w:val="24"/>
              </w:rPr>
              <w:t xml:space="preserve">“BİLTEM Otomasyonunu değerlendirir misiniz?” </w:t>
            </w:r>
            <w:r w:rsidRPr="003427D7">
              <w:rPr>
                <w:rFonts w:ascii="Times New Roman" w:hAnsi="Times New Roman" w:cs="Times New Roman"/>
                <w:sz w:val="24"/>
                <w:szCs w:val="24"/>
              </w:rPr>
              <w:t xml:space="preserve">başlığı altında memnuniyet anketleri yapılmıştır. Anket sonuçlarına göre memnuniyetin yüksek oranda olduğu, bu anlamda merkezin başarılı bulunduğu anlaşılmaktadır. </w:t>
            </w:r>
          </w:p>
          <w:p w14:paraId="3D802056" w14:textId="77777777" w:rsidR="003427D7" w:rsidRPr="003427D7" w:rsidRDefault="003427D7" w:rsidP="00802751">
            <w:pPr>
              <w:spacing w:after="120" w:line="276" w:lineRule="auto"/>
              <w:jc w:val="both"/>
              <w:rPr>
                <w:rFonts w:ascii="Times New Roman" w:hAnsi="Times New Roman" w:cs="Times New Roman"/>
                <w:sz w:val="24"/>
                <w:szCs w:val="24"/>
              </w:rPr>
            </w:pPr>
            <w:r w:rsidRPr="003427D7">
              <w:rPr>
                <w:rFonts w:ascii="Times New Roman" w:hAnsi="Times New Roman" w:cs="Times New Roman"/>
                <w:sz w:val="24"/>
                <w:szCs w:val="24"/>
              </w:rPr>
              <w:t xml:space="preserve">Merkez hizmetlerimizin değerlendirilmesinde paydaş katılımının arttırılması sağlanarak memnuniyet düzeyinin kıyaslanabilir parametrelerle ölçülebilmesi sağlanacaktır. </w:t>
            </w:r>
          </w:p>
          <w:p w14:paraId="77654BC5" w14:textId="62C5C476" w:rsidR="003427D7" w:rsidRPr="00F9116E" w:rsidRDefault="003427D7" w:rsidP="00802751">
            <w:pPr>
              <w:autoSpaceDE w:val="0"/>
              <w:autoSpaceDN w:val="0"/>
              <w:adjustRightInd w:val="0"/>
              <w:spacing w:after="120" w:line="276" w:lineRule="auto"/>
              <w:jc w:val="both"/>
              <w:rPr>
                <w:rFonts w:ascii="Times New Roman" w:hAnsi="Times New Roman" w:cs="Times New Roman"/>
                <w:sz w:val="24"/>
                <w:szCs w:val="24"/>
              </w:rPr>
            </w:pPr>
            <w:r w:rsidRPr="003427D7">
              <w:rPr>
                <w:rFonts w:ascii="Times New Roman" w:hAnsi="Times New Roman" w:cs="Times New Roman"/>
                <w:sz w:val="24"/>
                <w:szCs w:val="24"/>
              </w:rPr>
              <w:t xml:space="preserve">Paydaşlar, </w:t>
            </w:r>
            <w:r w:rsidR="007D50D5">
              <w:rPr>
                <w:rFonts w:ascii="Times New Roman" w:hAnsi="Times New Roman" w:cs="Times New Roman"/>
                <w:sz w:val="24"/>
                <w:szCs w:val="24"/>
              </w:rPr>
              <w:t>b</w:t>
            </w:r>
            <w:r w:rsidRPr="003427D7">
              <w:rPr>
                <w:rFonts w:ascii="Times New Roman" w:hAnsi="Times New Roman" w:cs="Times New Roman"/>
                <w:sz w:val="24"/>
                <w:szCs w:val="24"/>
              </w:rPr>
              <w:t>irimin ürün ve hizmetleri ile ilgisi olan, Birimden doğrudan veya dolaylı, olumlu ya da olumsuz yönde etkilenen veya Birimi etkileyen kişi, grup veya kurumlardır. Paydaşlar, iç ve dış paydaşlar olarak sınıflandırılır. Dış paydaşların alt kümesi kabul edilir.</w:t>
            </w:r>
          </w:p>
          <w:p w14:paraId="3C63F23F" w14:textId="77777777" w:rsidR="008E6343" w:rsidRPr="00802751" w:rsidRDefault="008E6343" w:rsidP="008E6343">
            <w:pPr>
              <w:pStyle w:val="Caption"/>
              <w:rPr>
                <w:b w:val="0"/>
                <w:i w:val="0"/>
                <w:sz w:val="24"/>
                <w:szCs w:val="24"/>
              </w:rPr>
            </w:pPr>
            <w:r w:rsidRPr="00802751">
              <w:rPr>
                <w:b w:val="0"/>
                <w:i w:val="0"/>
                <w:sz w:val="24"/>
                <w:szCs w:val="24"/>
              </w:rPr>
              <w:t>Paydaş Listesi</w:t>
            </w:r>
          </w:p>
          <w:tbl>
            <w:tblPr>
              <w:tblStyle w:val="LightList-Ac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05"/>
              <w:gridCol w:w="5016"/>
            </w:tblGrid>
            <w:tr w:rsidR="008E6343" w:rsidRPr="00785C0E" w14:paraId="4946FF27" w14:textId="77777777" w:rsidTr="008E6343">
              <w:trPr>
                <w:cnfStyle w:val="100000000000" w:firstRow="1" w:lastRow="0" w:firstColumn="0" w:lastColumn="0" w:oddVBand="0" w:evenVBand="0" w:oddHBand="0"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2905" w:type="dxa"/>
                </w:tcPr>
                <w:p w14:paraId="615122BE" w14:textId="77777777" w:rsidR="008E6343" w:rsidRPr="00785C0E" w:rsidRDefault="008E6343" w:rsidP="008E6343">
                  <w:pPr>
                    <w:autoSpaceDE w:val="0"/>
                    <w:autoSpaceDN w:val="0"/>
                    <w:adjustRightInd w:val="0"/>
                    <w:jc w:val="center"/>
                    <w:rPr>
                      <w:rFonts w:ascii="Times New Roman" w:hAnsi="Times New Roman" w:cs="Times New Roman"/>
                      <w:b w:val="0"/>
                    </w:rPr>
                  </w:pPr>
                  <w:r w:rsidRPr="00785C0E">
                    <w:rPr>
                      <w:rFonts w:ascii="Times New Roman" w:hAnsi="Times New Roman" w:cs="Times New Roman"/>
                    </w:rPr>
                    <w:t>Paydaşlar</w:t>
                  </w:r>
                </w:p>
              </w:tc>
              <w:tc>
                <w:tcPr>
                  <w:cnfStyle w:val="000100000000" w:firstRow="0" w:lastRow="0" w:firstColumn="0" w:lastColumn="1" w:oddVBand="0" w:evenVBand="0" w:oddHBand="0" w:evenHBand="0" w:firstRowFirstColumn="0" w:firstRowLastColumn="0" w:lastRowFirstColumn="0" w:lastRowLastColumn="0"/>
                  <w:tcW w:w="4660" w:type="dxa"/>
                </w:tcPr>
                <w:p w14:paraId="00AEB449" w14:textId="77777777" w:rsidR="008E6343" w:rsidRPr="00785C0E" w:rsidRDefault="008E6343" w:rsidP="008E6343">
                  <w:pPr>
                    <w:autoSpaceDE w:val="0"/>
                    <w:autoSpaceDN w:val="0"/>
                    <w:adjustRightInd w:val="0"/>
                    <w:jc w:val="center"/>
                    <w:rPr>
                      <w:rFonts w:ascii="Times New Roman" w:hAnsi="Times New Roman" w:cs="Times New Roman"/>
                      <w:b w:val="0"/>
                    </w:rPr>
                  </w:pPr>
                  <w:r w:rsidRPr="00785C0E">
                    <w:rPr>
                      <w:rFonts w:ascii="Times New Roman" w:hAnsi="Times New Roman" w:cs="Times New Roman"/>
                    </w:rPr>
                    <w:t>Kapsam</w:t>
                  </w:r>
                </w:p>
              </w:tc>
            </w:tr>
            <w:tr w:rsidR="008E6343" w:rsidRPr="00785C0E" w14:paraId="7652B6A6" w14:textId="77777777" w:rsidTr="008E6343">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2905" w:type="dxa"/>
                </w:tcPr>
                <w:p w14:paraId="43B76292" w14:textId="77777777" w:rsidR="008E6343" w:rsidRPr="00785C0E" w:rsidRDefault="008E6343" w:rsidP="008E6343">
                  <w:pPr>
                    <w:autoSpaceDE w:val="0"/>
                    <w:autoSpaceDN w:val="0"/>
                    <w:adjustRightInd w:val="0"/>
                    <w:rPr>
                      <w:rFonts w:ascii="Times New Roman" w:hAnsi="Times New Roman" w:cs="Times New Roman"/>
                      <w:sz w:val="20"/>
                      <w:szCs w:val="20"/>
                    </w:rPr>
                  </w:pPr>
                  <w:r w:rsidRPr="00785C0E">
                    <w:rPr>
                      <w:rFonts w:ascii="Times New Roman" w:hAnsi="Times New Roman" w:cs="Times New Roman"/>
                      <w:sz w:val="20"/>
                      <w:szCs w:val="20"/>
                    </w:rPr>
                    <w:t>Akademik Birimler</w:t>
                  </w:r>
                </w:p>
              </w:tc>
              <w:tc>
                <w:tcPr>
                  <w:cnfStyle w:val="000100000000" w:firstRow="0" w:lastRow="0" w:firstColumn="0" w:lastColumn="1" w:oddVBand="0" w:evenVBand="0" w:oddHBand="0" w:evenHBand="0" w:firstRowFirstColumn="0" w:firstRowLastColumn="0" w:lastRowFirstColumn="0" w:lastRowLastColumn="0"/>
                  <w:tcW w:w="4660" w:type="dxa"/>
                </w:tcPr>
                <w:p w14:paraId="6D4D5374"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Fakülteler</w:t>
                  </w:r>
                </w:p>
                <w:p w14:paraId="4A876FDE"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Enstitüler</w:t>
                  </w:r>
                </w:p>
                <w:p w14:paraId="48DB72B0"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lastRenderedPageBreak/>
                    <w:t>Koordinatörlükler</w:t>
                  </w:r>
                </w:p>
                <w:p w14:paraId="25CB9804"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Araştırma Merkezleri</w:t>
                  </w:r>
                </w:p>
                <w:p w14:paraId="0E938F46"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Yüksekokullar</w:t>
                  </w:r>
                </w:p>
                <w:p w14:paraId="4DEC1E49"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Meslek Yüksek Okulları</w:t>
                  </w:r>
                </w:p>
              </w:tc>
            </w:tr>
            <w:tr w:rsidR="008E6343" w:rsidRPr="00785C0E" w14:paraId="00769E2D" w14:textId="77777777" w:rsidTr="008E6343">
              <w:trPr>
                <w:trHeight w:val="231"/>
              </w:trPr>
              <w:tc>
                <w:tcPr>
                  <w:cnfStyle w:val="001000000000" w:firstRow="0" w:lastRow="0" w:firstColumn="1" w:lastColumn="0" w:oddVBand="0" w:evenVBand="0" w:oddHBand="0" w:evenHBand="0" w:firstRowFirstColumn="0" w:firstRowLastColumn="0" w:lastRowFirstColumn="0" w:lastRowLastColumn="0"/>
                  <w:tcW w:w="2905" w:type="dxa"/>
                </w:tcPr>
                <w:p w14:paraId="5E36003B" w14:textId="77777777" w:rsidR="008E6343" w:rsidRPr="00785C0E" w:rsidRDefault="008E6343" w:rsidP="008E6343">
                  <w:pPr>
                    <w:autoSpaceDE w:val="0"/>
                    <w:autoSpaceDN w:val="0"/>
                    <w:adjustRightInd w:val="0"/>
                    <w:rPr>
                      <w:rFonts w:ascii="Times New Roman" w:hAnsi="Times New Roman" w:cs="Times New Roman"/>
                      <w:sz w:val="20"/>
                      <w:szCs w:val="20"/>
                    </w:rPr>
                  </w:pPr>
                  <w:r w:rsidRPr="00785C0E">
                    <w:rPr>
                      <w:rFonts w:ascii="Times New Roman" w:hAnsi="Times New Roman" w:cs="Times New Roman"/>
                      <w:sz w:val="20"/>
                      <w:szCs w:val="20"/>
                    </w:rPr>
                    <w:lastRenderedPageBreak/>
                    <w:t>İdari Birimler</w:t>
                  </w:r>
                </w:p>
              </w:tc>
              <w:tc>
                <w:tcPr>
                  <w:cnfStyle w:val="000100000000" w:firstRow="0" w:lastRow="0" w:firstColumn="0" w:lastColumn="1" w:oddVBand="0" w:evenVBand="0" w:oddHBand="0" w:evenHBand="0" w:firstRowFirstColumn="0" w:firstRowLastColumn="0" w:lastRowFirstColumn="0" w:lastRowLastColumn="0"/>
                  <w:tcW w:w="4660" w:type="dxa"/>
                </w:tcPr>
                <w:p w14:paraId="58B3B013"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Daire Başkanlıkları</w:t>
                  </w:r>
                </w:p>
              </w:tc>
            </w:tr>
            <w:tr w:rsidR="008E6343" w:rsidRPr="00785C0E" w14:paraId="30CE1885" w14:textId="77777777" w:rsidTr="008E6343">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2905" w:type="dxa"/>
                </w:tcPr>
                <w:p w14:paraId="619ECC95" w14:textId="77777777" w:rsidR="008E6343" w:rsidRPr="00785C0E" w:rsidRDefault="008E6343" w:rsidP="008E6343">
                  <w:pPr>
                    <w:autoSpaceDE w:val="0"/>
                    <w:autoSpaceDN w:val="0"/>
                    <w:adjustRightInd w:val="0"/>
                    <w:rPr>
                      <w:rFonts w:ascii="Times New Roman" w:hAnsi="Times New Roman" w:cs="Times New Roman"/>
                      <w:sz w:val="20"/>
                      <w:szCs w:val="20"/>
                    </w:rPr>
                  </w:pPr>
                  <w:r w:rsidRPr="00785C0E">
                    <w:rPr>
                      <w:rFonts w:ascii="Times New Roman" w:hAnsi="Times New Roman" w:cs="Times New Roman"/>
                      <w:sz w:val="20"/>
                      <w:szCs w:val="20"/>
                    </w:rPr>
                    <w:t>Çalışanlar</w:t>
                  </w:r>
                </w:p>
              </w:tc>
              <w:tc>
                <w:tcPr>
                  <w:cnfStyle w:val="000100000000" w:firstRow="0" w:lastRow="0" w:firstColumn="0" w:lastColumn="1" w:oddVBand="0" w:evenVBand="0" w:oddHBand="0" w:evenHBand="0" w:firstRowFirstColumn="0" w:firstRowLastColumn="0" w:lastRowFirstColumn="0" w:lastRowLastColumn="0"/>
                  <w:tcW w:w="4660" w:type="dxa"/>
                </w:tcPr>
                <w:p w14:paraId="241B5EBA"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Akademik ve İdari Personel</w:t>
                  </w:r>
                </w:p>
                <w:p w14:paraId="490DC868"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Sürekli İşçi</w:t>
                  </w:r>
                </w:p>
              </w:tc>
            </w:tr>
            <w:tr w:rsidR="008E6343" w:rsidRPr="00785C0E" w14:paraId="6048AC36" w14:textId="77777777" w:rsidTr="008E6343">
              <w:trPr>
                <w:trHeight w:val="231"/>
              </w:trPr>
              <w:tc>
                <w:tcPr>
                  <w:cnfStyle w:val="001000000000" w:firstRow="0" w:lastRow="0" w:firstColumn="1" w:lastColumn="0" w:oddVBand="0" w:evenVBand="0" w:oddHBand="0" w:evenHBand="0" w:firstRowFirstColumn="0" w:firstRowLastColumn="0" w:lastRowFirstColumn="0" w:lastRowLastColumn="0"/>
                  <w:tcW w:w="2905" w:type="dxa"/>
                </w:tcPr>
                <w:p w14:paraId="6D8F7EE1" w14:textId="77777777" w:rsidR="008E6343" w:rsidRPr="00785C0E" w:rsidRDefault="008E6343" w:rsidP="008E6343">
                  <w:pPr>
                    <w:autoSpaceDE w:val="0"/>
                    <w:autoSpaceDN w:val="0"/>
                    <w:adjustRightInd w:val="0"/>
                    <w:rPr>
                      <w:rFonts w:ascii="Times New Roman" w:hAnsi="Times New Roman" w:cs="Times New Roman"/>
                      <w:sz w:val="20"/>
                      <w:szCs w:val="20"/>
                    </w:rPr>
                  </w:pPr>
                  <w:r w:rsidRPr="00785C0E">
                    <w:rPr>
                      <w:rFonts w:ascii="Times New Roman" w:hAnsi="Times New Roman" w:cs="Times New Roman"/>
                      <w:sz w:val="20"/>
                      <w:szCs w:val="20"/>
                    </w:rPr>
                    <w:t>Öğrenciler</w:t>
                  </w:r>
                </w:p>
              </w:tc>
              <w:tc>
                <w:tcPr>
                  <w:cnfStyle w:val="000100000000" w:firstRow="0" w:lastRow="0" w:firstColumn="0" w:lastColumn="1" w:oddVBand="0" w:evenVBand="0" w:oddHBand="0" w:evenHBand="0" w:firstRowFirstColumn="0" w:firstRowLastColumn="0" w:lastRowFirstColumn="0" w:lastRowLastColumn="0"/>
                  <w:tcW w:w="4660" w:type="dxa"/>
                </w:tcPr>
                <w:p w14:paraId="35037267" w14:textId="77777777" w:rsidR="008E6343" w:rsidRPr="00785C0E" w:rsidRDefault="008E6343" w:rsidP="008E6343">
                  <w:pPr>
                    <w:autoSpaceDE w:val="0"/>
                    <w:autoSpaceDN w:val="0"/>
                    <w:adjustRightInd w:val="0"/>
                    <w:jc w:val="center"/>
                    <w:rPr>
                      <w:rFonts w:ascii="Times New Roman" w:hAnsi="Times New Roman" w:cs="Times New Roman"/>
                      <w:sz w:val="20"/>
                      <w:szCs w:val="20"/>
                    </w:rPr>
                  </w:pPr>
                  <w:proofErr w:type="spellStart"/>
                  <w:r w:rsidRPr="00785C0E">
                    <w:rPr>
                      <w:rFonts w:ascii="Times New Roman" w:hAnsi="Times New Roman" w:cs="Times New Roman"/>
                      <w:sz w:val="20"/>
                      <w:szCs w:val="20"/>
                    </w:rPr>
                    <w:t>Önlisans</w:t>
                  </w:r>
                  <w:proofErr w:type="spellEnd"/>
                  <w:r w:rsidRPr="00785C0E">
                    <w:rPr>
                      <w:rFonts w:ascii="Times New Roman" w:hAnsi="Times New Roman" w:cs="Times New Roman"/>
                      <w:sz w:val="20"/>
                      <w:szCs w:val="20"/>
                    </w:rPr>
                    <w:t>, Lisans, Yüksek Lisans ve Doktora Öğrencileri</w:t>
                  </w:r>
                </w:p>
              </w:tc>
            </w:tr>
            <w:tr w:rsidR="008E6343" w:rsidRPr="00785C0E" w14:paraId="2C05D683" w14:textId="77777777" w:rsidTr="008E6343">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905" w:type="dxa"/>
                </w:tcPr>
                <w:p w14:paraId="5F0388CE" w14:textId="77777777" w:rsidR="008E6343" w:rsidRPr="00785C0E" w:rsidRDefault="008E6343" w:rsidP="008E6343">
                  <w:pPr>
                    <w:autoSpaceDE w:val="0"/>
                    <w:autoSpaceDN w:val="0"/>
                    <w:adjustRightInd w:val="0"/>
                    <w:jc w:val="both"/>
                    <w:rPr>
                      <w:rFonts w:ascii="Times New Roman" w:hAnsi="Times New Roman" w:cs="Times New Roman"/>
                      <w:sz w:val="20"/>
                      <w:szCs w:val="20"/>
                    </w:rPr>
                  </w:pPr>
                  <w:r w:rsidRPr="00785C0E">
                    <w:rPr>
                      <w:rFonts w:ascii="Times New Roman" w:hAnsi="Times New Roman" w:cs="Times New Roman"/>
                      <w:sz w:val="20"/>
                      <w:szCs w:val="20"/>
                    </w:rPr>
                    <w:t xml:space="preserve">Üniversiteler </w:t>
                  </w:r>
                  <w:proofErr w:type="gramStart"/>
                  <w:r w:rsidRPr="00785C0E">
                    <w:rPr>
                      <w:rFonts w:ascii="Times New Roman" w:hAnsi="Times New Roman" w:cs="Times New Roman"/>
                      <w:sz w:val="20"/>
                      <w:szCs w:val="20"/>
                    </w:rPr>
                    <w:t>(</w:t>
                  </w:r>
                  <w:proofErr w:type="gramEnd"/>
                  <w:r w:rsidRPr="00785C0E">
                    <w:rPr>
                      <w:rFonts w:ascii="Times New Roman" w:hAnsi="Times New Roman" w:cs="Times New Roman"/>
                      <w:sz w:val="20"/>
                      <w:szCs w:val="20"/>
                    </w:rPr>
                    <w:t>ÜNİKOP ve Anadolu Üniversiteler Birliği</w:t>
                  </w:r>
                </w:p>
              </w:tc>
              <w:tc>
                <w:tcPr>
                  <w:cnfStyle w:val="000100000000" w:firstRow="0" w:lastRow="0" w:firstColumn="0" w:lastColumn="1" w:oddVBand="0" w:evenVBand="0" w:oddHBand="0" w:evenHBand="0" w:firstRowFirstColumn="0" w:firstRowLastColumn="0" w:lastRowFirstColumn="0" w:lastRowLastColumn="0"/>
                  <w:tcW w:w="4660" w:type="dxa"/>
                </w:tcPr>
                <w:p w14:paraId="25A423F9"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 xml:space="preserve">Sivas Cumhuriyet Üniversitesi </w:t>
                  </w:r>
                </w:p>
                <w:p w14:paraId="2504D8D5"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Sivas Bilim ve Teknoloji Üniversitesi</w:t>
                  </w:r>
                </w:p>
                <w:p w14:paraId="45FF20E5"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 xml:space="preserve"> İnönü Üniversitesi</w:t>
                  </w:r>
                </w:p>
                <w:p w14:paraId="679DCFE6"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 xml:space="preserve"> Hitit Üniversitesi </w:t>
                  </w:r>
                </w:p>
                <w:p w14:paraId="2C3D9B2C"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 xml:space="preserve"> Erciyes Üniversitesi </w:t>
                  </w:r>
                </w:p>
                <w:p w14:paraId="5276C10C"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Abdullah Gül Üniversitesi</w:t>
                  </w:r>
                </w:p>
                <w:p w14:paraId="30D8CFF0"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  Kırıkkale Üniversitesi </w:t>
                  </w:r>
                </w:p>
                <w:p w14:paraId="08ADF738"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 xml:space="preserve"> Kırşehir Ahi Evran Üniversitesi </w:t>
                  </w:r>
                </w:p>
                <w:p w14:paraId="14F1C855"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 xml:space="preserve"> Nevşehir Hacı Bektaş Veli Üniversitesi </w:t>
                  </w:r>
                </w:p>
                <w:p w14:paraId="1A9F2612"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 xml:space="preserve"> Niğde Ömer </w:t>
                  </w:r>
                  <w:proofErr w:type="spellStart"/>
                  <w:r w:rsidRPr="00785C0E">
                    <w:rPr>
                      <w:rFonts w:ascii="Times New Roman" w:hAnsi="Times New Roman" w:cs="Times New Roman"/>
                      <w:sz w:val="20"/>
                      <w:szCs w:val="20"/>
                    </w:rPr>
                    <w:t>Halisdemir</w:t>
                  </w:r>
                  <w:proofErr w:type="spellEnd"/>
                  <w:r w:rsidRPr="00785C0E">
                    <w:rPr>
                      <w:rFonts w:ascii="Times New Roman" w:hAnsi="Times New Roman" w:cs="Times New Roman"/>
                      <w:sz w:val="20"/>
                      <w:szCs w:val="20"/>
                    </w:rPr>
                    <w:t> Üniversitesi </w:t>
                  </w:r>
                </w:p>
                <w:p w14:paraId="66843510"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 xml:space="preserve"> Amasya Üniversitesi</w:t>
                  </w:r>
                </w:p>
                <w:p w14:paraId="78F48D50"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  Erzincan Binali Yıldırım Üniversitesi</w:t>
                  </w:r>
                </w:p>
                <w:p w14:paraId="58DE227C"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  Kayseri Üniversitesi</w:t>
                  </w:r>
                </w:p>
                <w:p w14:paraId="5CDDC297"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  Gaziosmanpaşa Üniversitesi</w:t>
                  </w:r>
                </w:p>
                <w:p w14:paraId="427F0900"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  Karamanoğlu </w:t>
                  </w:r>
                  <w:proofErr w:type="spellStart"/>
                  <w:r w:rsidRPr="00785C0E">
                    <w:rPr>
                      <w:rFonts w:ascii="Times New Roman" w:hAnsi="Times New Roman" w:cs="Times New Roman"/>
                      <w:sz w:val="20"/>
                      <w:szCs w:val="20"/>
                    </w:rPr>
                    <w:t>Mehmetbey</w:t>
                  </w:r>
                  <w:proofErr w:type="spellEnd"/>
                  <w:r w:rsidRPr="00785C0E">
                    <w:rPr>
                      <w:rFonts w:ascii="Times New Roman" w:hAnsi="Times New Roman" w:cs="Times New Roman"/>
                      <w:sz w:val="20"/>
                      <w:szCs w:val="20"/>
                    </w:rPr>
                    <w:t> Üniversitesi</w:t>
                  </w:r>
                </w:p>
                <w:p w14:paraId="1E891F4A"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  Aksaray Üniversitesi </w:t>
                  </w:r>
                </w:p>
                <w:p w14:paraId="0D822F01" w14:textId="77777777" w:rsidR="008E6343" w:rsidRPr="00785C0E" w:rsidRDefault="008E6343" w:rsidP="008E6343">
                  <w:pPr>
                    <w:autoSpaceDE w:val="0"/>
                    <w:autoSpaceDN w:val="0"/>
                    <w:adjustRightInd w:val="0"/>
                    <w:jc w:val="center"/>
                    <w:rPr>
                      <w:rFonts w:ascii="Times New Roman" w:hAnsi="Times New Roman" w:cs="Times New Roman"/>
                      <w:sz w:val="20"/>
                      <w:szCs w:val="20"/>
                    </w:rPr>
                  </w:pPr>
                  <w:proofErr w:type="spellStart"/>
                  <w:r w:rsidRPr="00785C0E">
                    <w:rPr>
                      <w:rFonts w:ascii="Times New Roman" w:hAnsi="Times New Roman" w:cs="Times New Roman"/>
                      <w:sz w:val="20"/>
                      <w:szCs w:val="20"/>
                    </w:rPr>
                    <w:t>Kto</w:t>
                  </w:r>
                  <w:proofErr w:type="spellEnd"/>
                  <w:r w:rsidRPr="00785C0E">
                    <w:rPr>
                      <w:rFonts w:ascii="Times New Roman" w:hAnsi="Times New Roman" w:cs="Times New Roman"/>
                      <w:sz w:val="20"/>
                      <w:szCs w:val="20"/>
                    </w:rPr>
                    <w:t>-Karatay Üniversitesi </w:t>
                  </w:r>
                </w:p>
                <w:p w14:paraId="5651FA06"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 xml:space="preserve"> Mevlana Üniversitesi </w:t>
                  </w:r>
                </w:p>
                <w:p w14:paraId="21F1AF05"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 xml:space="preserve"> Necmettin Erbakan Üniversitesi </w:t>
                  </w:r>
                </w:p>
                <w:p w14:paraId="4FD40970"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Selçuk Üniversitesi </w:t>
                  </w:r>
                </w:p>
                <w:p w14:paraId="147AF77D"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 xml:space="preserve"> Burdur Mehmet Akif Ersoy Üniversitesi </w:t>
                  </w:r>
                </w:p>
                <w:p w14:paraId="4C753C2B"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 xml:space="preserve"> Kütahya Dumlupınar Üniversitesi </w:t>
                  </w:r>
                </w:p>
                <w:p w14:paraId="48921B95"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 xml:space="preserve"> Afyon Kocatepe Üniversitesi </w:t>
                  </w:r>
                </w:p>
                <w:p w14:paraId="2838F46E"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 xml:space="preserve"> Anadolu Üniversitesi </w:t>
                  </w:r>
                </w:p>
              </w:tc>
            </w:tr>
            <w:tr w:rsidR="008E6343" w:rsidRPr="00785C0E" w14:paraId="0A4B14ED" w14:textId="77777777" w:rsidTr="008E6343">
              <w:trPr>
                <w:trHeight w:val="231"/>
              </w:trPr>
              <w:tc>
                <w:tcPr>
                  <w:cnfStyle w:val="001000000000" w:firstRow="0" w:lastRow="0" w:firstColumn="1" w:lastColumn="0" w:oddVBand="0" w:evenVBand="0" w:oddHBand="0" w:evenHBand="0" w:firstRowFirstColumn="0" w:firstRowLastColumn="0" w:lastRowFirstColumn="0" w:lastRowLastColumn="0"/>
                  <w:tcW w:w="2905" w:type="dxa"/>
                </w:tcPr>
                <w:p w14:paraId="77031C0E" w14:textId="77777777" w:rsidR="008E6343" w:rsidRPr="00785C0E" w:rsidRDefault="008E6343" w:rsidP="008E6343">
                  <w:pPr>
                    <w:autoSpaceDE w:val="0"/>
                    <w:autoSpaceDN w:val="0"/>
                    <w:adjustRightInd w:val="0"/>
                    <w:jc w:val="both"/>
                    <w:rPr>
                      <w:rFonts w:ascii="Times New Roman" w:hAnsi="Times New Roman" w:cs="Times New Roman"/>
                      <w:sz w:val="20"/>
                      <w:szCs w:val="20"/>
                    </w:rPr>
                  </w:pPr>
                  <w:r w:rsidRPr="00785C0E">
                    <w:rPr>
                      <w:rFonts w:ascii="Times New Roman" w:hAnsi="Times New Roman" w:cs="Times New Roman"/>
                      <w:sz w:val="20"/>
                      <w:szCs w:val="20"/>
                    </w:rPr>
                    <w:t>Kamu Kurumları</w:t>
                  </w:r>
                </w:p>
              </w:tc>
              <w:tc>
                <w:tcPr>
                  <w:cnfStyle w:val="000100000000" w:firstRow="0" w:lastRow="0" w:firstColumn="0" w:lastColumn="1" w:oddVBand="0" w:evenVBand="0" w:oddHBand="0" w:evenHBand="0" w:firstRowFirstColumn="0" w:firstRowLastColumn="0" w:lastRowFirstColumn="0" w:lastRowLastColumn="0"/>
                  <w:tcW w:w="4660" w:type="dxa"/>
                </w:tcPr>
                <w:p w14:paraId="4D583554"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Yozgat Valiliği</w:t>
                  </w:r>
                </w:p>
                <w:p w14:paraId="4C02B540"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 xml:space="preserve"> Yozgat Belediye Başkanlığı</w:t>
                  </w:r>
                </w:p>
                <w:p w14:paraId="1EF03B02"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 xml:space="preserve"> Yozgat Ticaret ve Sanayi Odası Başkanlığı</w:t>
                  </w:r>
                </w:p>
                <w:p w14:paraId="01147EA4"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2446 Sayılı Yozgat Tarım Kredi Kooperatifi Müdürlüğü Yozgat İl Afet ve Acil Durum Müdürlüğü Yozgat İl Koordinatörlüğü Yozgat Ağaçlandırma ve Toprak Muhafaza Şefliği</w:t>
                  </w:r>
                </w:p>
              </w:tc>
            </w:tr>
            <w:tr w:rsidR="008E6343" w:rsidRPr="00785C0E" w14:paraId="13481037" w14:textId="77777777" w:rsidTr="008E6343">
              <w:trPr>
                <w:cnfStyle w:val="010000000000" w:firstRow="0" w:lastRow="1" w:firstColumn="0" w:lastColumn="0" w:oddVBand="0" w:evenVBand="0" w:oddHBand="0"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2905" w:type="dxa"/>
                </w:tcPr>
                <w:p w14:paraId="7D6E762D" w14:textId="77777777" w:rsidR="008E6343" w:rsidRPr="00785C0E" w:rsidRDefault="008E6343" w:rsidP="008E6343">
                  <w:pPr>
                    <w:autoSpaceDE w:val="0"/>
                    <w:autoSpaceDN w:val="0"/>
                    <w:adjustRightInd w:val="0"/>
                    <w:jc w:val="both"/>
                    <w:rPr>
                      <w:rFonts w:ascii="Times New Roman" w:hAnsi="Times New Roman" w:cs="Times New Roman"/>
                      <w:sz w:val="20"/>
                      <w:szCs w:val="20"/>
                    </w:rPr>
                  </w:pPr>
                  <w:r w:rsidRPr="00785C0E">
                    <w:rPr>
                      <w:rFonts w:ascii="Times New Roman" w:hAnsi="Times New Roman" w:cs="Times New Roman"/>
                      <w:sz w:val="20"/>
                      <w:szCs w:val="20"/>
                    </w:rPr>
                    <w:t>Özel Teşebbüsler</w:t>
                  </w:r>
                </w:p>
              </w:tc>
              <w:tc>
                <w:tcPr>
                  <w:cnfStyle w:val="000100000000" w:firstRow="0" w:lastRow="0" w:firstColumn="0" w:lastColumn="1" w:oddVBand="0" w:evenVBand="0" w:oddHBand="0" w:evenHBand="0" w:firstRowFirstColumn="0" w:firstRowLastColumn="0" w:lastRowFirstColumn="0" w:lastRowLastColumn="0"/>
                  <w:tcW w:w="4660" w:type="dxa"/>
                </w:tcPr>
                <w:p w14:paraId="11B89CE4"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Yozgat Sanayisi</w:t>
                  </w:r>
                </w:p>
                <w:p w14:paraId="72678E59"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Yozgat Organize Sanayi</w:t>
                  </w:r>
                </w:p>
                <w:p w14:paraId="09CCDD07"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Tüm Özel Sektörler</w:t>
                  </w:r>
                </w:p>
              </w:tc>
            </w:tr>
          </w:tbl>
          <w:p w14:paraId="562F084D" w14:textId="77777777" w:rsidR="008E6343" w:rsidRDefault="008E6343" w:rsidP="007D50D5">
            <w:pPr>
              <w:pStyle w:val="Heading4"/>
              <w:keepNext/>
              <w:widowControl/>
              <w:tabs>
                <w:tab w:val="left" w:pos="1418"/>
              </w:tabs>
              <w:spacing w:before="240" w:after="120" w:line="312" w:lineRule="auto"/>
              <w:ind w:left="119"/>
              <w:outlineLvl w:val="3"/>
              <w:rPr>
                <w:rFonts w:cs="Times New Roman"/>
                <w:i w:val="0"/>
              </w:rPr>
            </w:pPr>
            <w:r w:rsidRPr="00785C0E">
              <w:rPr>
                <w:rFonts w:cs="Times New Roman"/>
                <w:i w:val="0"/>
              </w:rPr>
              <w:t>Dış Paydaşlar:</w:t>
            </w:r>
          </w:p>
          <w:p w14:paraId="0D7D6F44" w14:textId="078E6A1E" w:rsidR="009B4CB9" w:rsidRDefault="009B4CB9" w:rsidP="007D50D5">
            <w:pPr>
              <w:pStyle w:val="Heading4"/>
              <w:keepNext/>
              <w:widowControl/>
              <w:tabs>
                <w:tab w:val="left" w:pos="1418"/>
              </w:tabs>
              <w:spacing w:after="120" w:line="312" w:lineRule="auto"/>
              <w:ind w:left="119"/>
              <w:jc w:val="both"/>
              <w:outlineLvl w:val="3"/>
              <w:rPr>
                <w:rFonts w:cs="Times New Roman"/>
                <w:b w:val="0"/>
                <w:i w:val="0"/>
              </w:rPr>
            </w:pPr>
            <w:r w:rsidRPr="002129E8">
              <w:rPr>
                <w:rFonts w:cs="Times New Roman"/>
                <w:b w:val="0"/>
                <w:i w:val="0"/>
              </w:rPr>
              <w:t xml:space="preserve">Dış paydaş olarak 2025 yılı Aralık ayı içerisinde </w:t>
            </w:r>
            <w:r w:rsidR="002129E8">
              <w:rPr>
                <w:rFonts w:cs="Times New Roman"/>
                <w:b w:val="0"/>
                <w:i w:val="0"/>
              </w:rPr>
              <w:t xml:space="preserve">bütçelerin kapatılmasından sonra </w:t>
            </w:r>
            <w:r w:rsidRPr="002129E8">
              <w:rPr>
                <w:rFonts w:cs="Times New Roman"/>
                <w:b w:val="0"/>
                <w:i w:val="0"/>
              </w:rPr>
              <w:t>diğer bazı Üniversite Merkez Laboratuvarlarıyla bir to</w:t>
            </w:r>
            <w:r w:rsidR="002129E8" w:rsidRPr="002129E8">
              <w:rPr>
                <w:rFonts w:cs="Times New Roman"/>
                <w:b w:val="0"/>
                <w:i w:val="0"/>
              </w:rPr>
              <w:t>plantı planlaması yapıl</w:t>
            </w:r>
            <w:r w:rsidR="002129E8">
              <w:rPr>
                <w:rFonts w:cs="Times New Roman"/>
                <w:b w:val="0"/>
                <w:i w:val="0"/>
              </w:rPr>
              <w:t>mış</w:t>
            </w:r>
            <w:r w:rsidR="002129E8" w:rsidRPr="002129E8">
              <w:rPr>
                <w:rFonts w:cs="Times New Roman"/>
                <w:b w:val="0"/>
                <w:i w:val="0"/>
              </w:rPr>
              <w:t xml:space="preserve">tır. Bu toplantı kapsamında </w:t>
            </w:r>
            <w:r w:rsidRPr="002129E8">
              <w:rPr>
                <w:rFonts w:cs="Times New Roman"/>
                <w:b w:val="0"/>
                <w:i w:val="0"/>
              </w:rPr>
              <w:t>Merkez Araştırma Laboratuvarlarının hizmet alımı, cihaz kullanımı ve potansiyel</w:t>
            </w:r>
            <w:r w:rsidR="002129E8" w:rsidRPr="002129E8">
              <w:rPr>
                <w:rFonts w:cs="Times New Roman"/>
                <w:b w:val="0"/>
                <w:i w:val="0"/>
              </w:rPr>
              <w:t>ler</w:t>
            </w:r>
            <w:r w:rsidRPr="002129E8">
              <w:rPr>
                <w:rFonts w:cs="Times New Roman"/>
                <w:b w:val="0"/>
                <w:i w:val="0"/>
              </w:rPr>
              <w:t>inin daha etkin kullanılabilmesi</w:t>
            </w:r>
            <w:r w:rsidR="002129E8" w:rsidRPr="002129E8">
              <w:rPr>
                <w:rFonts w:cs="Times New Roman"/>
                <w:b w:val="0"/>
                <w:i w:val="0"/>
              </w:rPr>
              <w:t xml:space="preserve"> için yapılabilecek işler hususunda </w:t>
            </w:r>
            <w:r w:rsidR="002129E8">
              <w:rPr>
                <w:rFonts w:cs="Times New Roman"/>
                <w:b w:val="0"/>
                <w:i w:val="0"/>
              </w:rPr>
              <w:t xml:space="preserve">görüş alışverişinde bulunulacaktır. </w:t>
            </w:r>
          </w:p>
          <w:p w14:paraId="553068A3" w14:textId="77777777" w:rsidR="007D50D5" w:rsidRDefault="007D50D5" w:rsidP="007D50D5">
            <w:pPr>
              <w:pStyle w:val="Heading4"/>
              <w:keepNext/>
              <w:widowControl/>
              <w:tabs>
                <w:tab w:val="left" w:pos="1418"/>
              </w:tabs>
              <w:spacing w:after="120" w:line="312" w:lineRule="auto"/>
              <w:ind w:left="119"/>
              <w:jc w:val="both"/>
              <w:outlineLvl w:val="3"/>
              <w:rPr>
                <w:rFonts w:cs="Times New Roman"/>
                <w:b w:val="0"/>
                <w:i w:val="0"/>
              </w:rPr>
            </w:pPr>
          </w:p>
          <w:p w14:paraId="3D2B1918" w14:textId="77777777" w:rsidR="007D50D5" w:rsidRPr="002129E8" w:rsidRDefault="007D50D5" w:rsidP="007D50D5">
            <w:pPr>
              <w:pStyle w:val="Heading4"/>
              <w:keepNext/>
              <w:widowControl/>
              <w:tabs>
                <w:tab w:val="left" w:pos="1418"/>
              </w:tabs>
              <w:spacing w:after="120" w:line="312" w:lineRule="auto"/>
              <w:ind w:left="119"/>
              <w:jc w:val="both"/>
              <w:outlineLvl w:val="3"/>
              <w:rPr>
                <w:rFonts w:cs="Times New Roman"/>
                <w:b w:val="0"/>
                <w:i w:val="0"/>
              </w:rPr>
            </w:pPr>
          </w:p>
          <w:p w14:paraId="655E6429" w14:textId="77777777" w:rsidR="008E6343" w:rsidRPr="00785C0E" w:rsidRDefault="008E6343" w:rsidP="003427D7">
            <w:pPr>
              <w:pStyle w:val="Heading4"/>
              <w:keepNext/>
              <w:widowControl/>
              <w:tabs>
                <w:tab w:val="left" w:pos="1418"/>
              </w:tabs>
              <w:spacing w:after="240" w:line="312" w:lineRule="auto"/>
              <w:ind w:left="119"/>
              <w:outlineLvl w:val="3"/>
              <w:rPr>
                <w:rFonts w:cs="Times New Roman"/>
                <w:i w:val="0"/>
              </w:rPr>
            </w:pPr>
            <w:r w:rsidRPr="00785C0E">
              <w:rPr>
                <w:rFonts w:cs="Times New Roman"/>
                <w:i w:val="0"/>
              </w:rPr>
              <w:lastRenderedPageBreak/>
              <w:t xml:space="preserve">Paydaş Tespit ve </w:t>
            </w:r>
            <w:proofErr w:type="spellStart"/>
            <w:r w:rsidRPr="00785C0E">
              <w:rPr>
                <w:rFonts w:cs="Times New Roman"/>
                <w:i w:val="0"/>
              </w:rPr>
              <w:t>Önceliklendirme</w:t>
            </w:r>
            <w:proofErr w:type="spellEnd"/>
            <w:r w:rsidRPr="00785C0E">
              <w:rPr>
                <w:rFonts w:cs="Times New Roman"/>
                <w:i w:val="0"/>
              </w:rPr>
              <w:t xml:space="preserve"> Tablosu</w:t>
            </w:r>
          </w:p>
          <w:tbl>
            <w:tblPr>
              <w:tblStyle w:val="LightList-Accent1"/>
              <w:tblW w:w="6912" w:type="dxa"/>
              <w:tblLook w:val="01E0" w:firstRow="1" w:lastRow="1" w:firstColumn="1" w:lastColumn="1" w:noHBand="0" w:noVBand="0"/>
            </w:tblPr>
            <w:tblGrid>
              <w:gridCol w:w="3198"/>
              <w:gridCol w:w="2040"/>
              <w:gridCol w:w="1674"/>
            </w:tblGrid>
            <w:tr w:rsidR="008E6343" w:rsidRPr="00785C0E" w14:paraId="1AA2022A" w14:textId="77777777" w:rsidTr="008E6343">
              <w:trPr>
                <w:cnfStyle w:val="100000000000" w:firstRow="1" w:lastRow="0" w:firstColumn="0" w:lastColumn="0" w:oddVBand="0" w:evenVBand="0" w:oddHBand="0"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3198" w:type="dxa"/>
                </w:tcPr>
                <w:p w14:paraId="689108B6" w14:textId="77777777" w:rsidR="008E6343" w:rsidRPr="00785C0E" w:rsidRDefault="008E6343" w:rsidP="008E6343">
                  <w:pPr>
                    <w:autoSpaceDE w:val="0"/>
                    <w:autoSpaceDN w:val="0"/>
                    <w:adjustRightInd w:val="0"/>
                    <w:jc w:val="center"/>
                    <w:rPr>
                      <w:rFonts w:ascii="Times New Roman" w:hAnsi="Times New Roman" w:cs="Times New Roman"/>
                      <w:b w:val="0"/>
                      <w:sz w:val="20"/>
                      <w:szCs w:val="20"/>
                    </w:rPr>
                  </w:pPr>
                  <w:r w:rsidRPr="00785C0E">
                    <w:rPr>
                      <w:rFonts w:ascii="Times New Roman" w:hAnsi="Times New Roman" w:cs="Times New Roman"/>
                      <w:sz w:val="20"/>
                      <w:szCs w:val="20"/>
                    </w:rPr>
                    <w:t>PAYDAŞ ADI</w:t>
                  </w:r>
                </w:p>
              </w:tc>
              <w:tc>
                <w:tcPr>
                  <w:cnfStyle w:val="000010000000" w:firstRow="0" w:lastRow="0" w:firstColumn="0" w:lastColumn="0" w:oddVBand="1" w:evenVBand="0" w:oddHBand="0" w:evenHBand="0" w:firstRowFirstColumn="0" w:firstRowLastColumn="0" w:lastRowFirstColumn="0" w:lastRowLastColumn="0"/>
                  <w:tcW w:w="2040" w:type="dxa"/>
                </w:tcPr>
                <w:p w14:paraId="1F080E2D" w14:textId="77777777" w:rsidR="008E6343" w:rsidRPr="00785C0E" w:rsidRDefault="008E6343" w:rsidP="008E6343">
                  <w:pPr>
                    <w:autoSpaceDE w:val="0"/>
                    <w:autoSpaceDN w:val="0"/>
                    <w:adjustRightInd w:val="0"/>
                    <w:jc w:val="center"/>
                    <w:rPr>
                      <w:rFonts w:ascii="Times New Roman" w:hAnsi="Times New Roman" w:cs="Times New Roman"/>
                      <w:b w:val="0"/>
                      <w:sz w:val="20"/>
                      <w:szCs w:val="20"/>
                    </w:rPr>
                  </w:pPr>
                  <w:r w:rsidRPr="00785C0E">
                    <w:rPr>
                      <w:rFonts w:ascii="Times New Roman" w:hAnsi="Times New Roman" w:cs="Times New Roman"/>
                      <w:sz w:val="20"/>
                      <w:szCs w:val="20"/>
                    </w:rPr>
                    <w:t>İÇ PAYDAŞ</w:t>
                  </w:r>
                </w:p>
              </w:tc>
              <w:tc>
                <w:tcPr>
                  <w:cnfStyle w:val="000100000000" w:firstRow="0" w:lastRow="0" w:firstColumn="0" w:lastColumn="1" w:oddVBand="0" w:evenVBand="0" w:oddHBand="0" w:evenHBand="0" w:firstRowFirstColumn="0" w:firstRowLastColumn="0" w:lastRowFirstColumn="0" w:lastRowLastColumn="0"/>
                  <w:tcW w:w="1674" w:type="dxa"/>
                </w:tcPr>
                <w:p w14:paraId="1314A8F2" w14:textId="77777777" w:rsidR="008E6343" w:rsidRPr="00785C0E" w:rsidRDefault="008E6343" w:rsidP="008E6343">
                  <w:pPr>
                    <w:autoSpaceDE w:val="0"/>
                    <w:autoSpaceDN w:val="0"/>
                    <w:adjustRightInd w:val="0"/>
                    <w:jc w:val="center"/>
                    <w:rPr>
                      <w:rFonts w:ascii="Times New Roman" w:hAnsi="Times New Roman" w:cs="Times New Roman"/>
                      <w:b w:val="0"/>
                      <w:sz w:val="20"/>
                      <w:szCs w:val="20"/>
                    </w:rPr>
                  </w:pPr>
                  <w:r w:rsidRPr="00785C0E">
                    <w:rPr>
                      <w:rFonts w:ascii="Times New Roman" w:hAnsi="Times New Roman" w:cs="Times New Roman"/>
                      <w:sz w:val="20"/>
                      <w:szCs w:val="20"/>
                    </w:rPr>
                    <w:t>DIŞ PAYDAŞ</w:t>
                  </w:r>
                </w:p>
              </w:tc>
            </w:tr>
            <w:tr w:rsidR="008E6343" w:rsidRPr="00785C0E" w14:paraId="00162BFF" w14:textId="77777777" w:rsidTr="008E6343">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3198" w:type="dxa"/>
                </w:tcPr>
                <w:p w14:paraId="5439CC37" w14:textId="77777777" w:rsidR="008E6343" w:rsidRPr="00785C0E" w:rsidRDefault="008E6343" w:rsidP="008E6343">
                  <w:pPr>
                    <w:autoSpaceDE w:val="0"/>
                    <w:autoSpaceDN w:val="0"/>
                    <w:adjustRightInd w:val="0"/>
                    <w:rPr>
                      <w:rFonts w:ascii="Times New Roman" w:hAnsi="Times New Roman" w:cs="Times New Roman"/>
                      <w:sz w:val="20"/>
                      <w:szCs w:val="20"/>
                    </w:rPr>
                  </w:pPr>
                  <w:r w:rsidRPr="00785C0E">
                    <w:rPr>
                      <w:rFonts w:ascii="Times New Roman" w:hAnsi="Times New Roman" w:cs="Times New Roman"/>
                      <w:sz w:val="20"/>
                      <w:szCs w:val="20"/>
                    </w:rPr>
                    <w:t>Akademik Birimler</w:t>
                  </w:r>
                </w:p>
              </w:tc>
              <w:tc>
                <w:tcPr>
                  <w:cnfStyle w:val="000010000000" w:firstRow="0" w:lastRow="0" w:firstColumn="0" w:lastColumn="0" w:oddVBand="1" w:evenVBand="0" w:oddHBand="0" w:evenHBand="0" w:firstRowFirstColumn="0" w:firstRowLastColumn="0" w:lastRowFirstColumn="0" w:lastRowLastColumn="0"/>
                  <w:tcW w:w="2040" w:type="dxa"/>
                </w:tcPr>
                <w:p w14:paraId="485C3458" w14:textId="77777777" w:rsidR="008E6343" w:rsidRPr="00785C0E" w:rsidRDefault="008E6343" w:rsidP="008E6343">
                  <w:pPr>
                    <w:autoSpaceDE w:val="0"/>
                    <w:autoSpaceDN w:val="0"/>
                    <w:adjustRightInd w:val="0"/>
                    <w:jc w:val="center"/>
                    <w:rPr>
                      <w:rFonts w:ascii="Times New Roman" w:hAnsi="Times New Roman" w:cs="Times New Roman"/>
                      <w:b/>
                      <w:sz w:val="24"/>
                      <w:szCs w:val="24"/>
                    </w:rPr>
                  </w:pPr>
                  <w:proofErr w:type="gramStart"/>
                  <w:r w:rsidRPr="00785C0E">
                    <w:rPr>
                      <w:rFonts w:ascii="Times New Roman" w:hAnsi="Times New Roman" w:cs="Times New Roman"/>
                      <w:b/>
                      <w:sz w:val="24"/>
                      <w:szCs w:val="24"/>
                    </w:rPr>
                    <w:t>x</w:t>
                  </w:r>
                  <w:proofErr w:type="gramEnd"/>
                </w:p>
              </w:tc>
              <w:tc>
                <w:tcPr>
                  <w:cnfStyle w:val="000100000000" w:firstRow="0" w:lastRow="0" w:firstColumn="0" w:lastColumn="1" w:oddVBand="0" w:evenVBand="0" w:oddHBand="0" w:evenHBand="0" w:firstRowFirstColumn="0" w:firstRowLastColumn="0" w:lastRowFirstColumn="0" w:lastRowLastColumn="0"/>
                  <w:tcW w:w="1674" w:type="dxa"/>
                </w:tcPr>
                <w:p w14:paraId="1450F00F" w14:textId="77777777" w:rsidR="008E6343" w:rsidRPr="00785C0E" w:rsidRDefault="008E6343" w:rsidP="008E6343">
                  <w:pPr>
                    <w:autoSpaceDE w:val="0"/>
                    <w:autoSpaceDN w:val="0"/>
                    <w:adjustRightInd w:val="0"/>
                    <w:jc w:val="center"/>
                    <w:rPr>
                      <w:rFonts w:ascii="Times New Roman" w:hAnsi="Times New Roman" w:cs="Times New Roman"/>
                      <w:b w:val="0"/>
                      <w:sz w:val="24"/>
                      <w:szCs w:val="24"/>
                    </w:rPr>
                  </w:pPr>
                </w:p>
              </w:tc>
            </w:tr>
            <w:tr w:rsidR="008E6343" w:rsidRPr="00785C0E" w14:paraId="4AAAE10A" w14:textId="77777777" w:rsidTr="008E6343">
              <w:trPr>
                <w:trHeight w:val="221"/>
              </w:trPr>
              <w:tc>
                <w:tcPr>
                  <w:cnfStyle w:val="001000000000" w:firstRow="0" w:lastRow="0" w:firstColumn="1" w:lastColumn="0" w:oddVBand="0" w:evenVBand="0" w:oddHBand="0" w:evenHBand="0" w:firstRowFirstColumn="0" w:firstRowLastColumn="0" w:lastRowFirstColumn="0" w:lastRowLastColumn="0"/>
                  <w:tcW w:w="3198" w:type="dxa"/>
                </w:tcPr>
                <w:p w14:paraId="6DA2801E" w14:textId="77777777" w:rsidR="008E6343" w:rsidRPr="00785C0E" w:rsidRDefault="008E6343" w:rsidP="008E6343">
                  <w:pPr>
                    <w:autoSpaceDE w:val="0"/>
                    <w:autoSpaceDN w:val="0"/>
                    <w:adjustRightInd w:val="0"/>
                    <w:rPr>
                      <w:rFonts w:ascii="Times New Roman" w:hAnsi="Times New Roman" w:cs="Times New Roman"/>
                      <w:sz w:val="20"/>
                      <w:szCs w:val="20"/>
                    </w:rPr>
                  </w:pPr>
                  <w:r w:rsidRPr="00785C0E">
                    <w:rPr>
                      <w:rFonts w:ascii="Times New Roman" w:hAnsi="Times New Roman" w:cs="Times New Roman"/>
                      <w:sz w:val="20"/>
                      <w:szCs w:val="20"/>
                    </w:rPr>
                    <w:t>İdari Birimler</w:t>
                  </w:r>
                </w:p>
              </w:tc>
              <w:tc>
                <w:tcPr>
                  <w:cnfStyle w:val="000010000000" w:firstRow="0" w:lastRow="0" w:firstColumn="0" w:lastColumn="0" w:oddVBand="1" w:evenVBand="0" w:oddHBand="0" w:evenHBand="0" w:firstRowFirstColumn="0" w:firstRowLastColumn="0" w:lastRowFirstColumn="0" w:lastRowLastColumn="0"/>
                  <w:tcW w:w="2040" w:type="dxa"/>
                </w:tcPr>
                <w:p w14:paraId="0E19FEBB" w14:textId="77777777" w:rsidR="008E6343" w:rsidRPr="00785C0E" w:rsidRDefault="008E6343" w:rsidP="008E6343">
                  <w:pPr>
                    <w:autoSpaceDE w:val="0"/>
                    <w:autoSpaceDN w:val="0"/>
                    <w:adjustRightInd w:val="0"/>
                    <w:jc w:val="center"/>
                    <w:rPr>
                      <w:rFonts w:ascii="Times New Roman" w:hAnsi="Times New Roman" w:cs="Times New Roman"/>
                      <w:b/>
                      <w:sz w:val="24"/>
                      <w:szCs w:val="24"/>
                    </w:rPr>
                  </w:pPr>
                  <w:proofErr w:type="gramStart"/>
                  <w:r w:rsidRPr="00785C0E">
                    <w:rPr>
                      <w:rFonts w:ascii="Times New Roman" w:hAnsi="Times New Roman" w:cs="Times New Roman"/>
                      <w:b/>
                      <w:sz w:val="24"/>
                      <w:szCs w:val="24"/>
                    </w:rPr>
                    <w:t>x</w:t>
                  </w:r>
                  <w:proofErr w:type="gramEnd"/>
                </w:p>
              </w:tc>
              <w:tc>
                <w:tcPr>
                  <w:cnfStyle w:val="000100000000" w:firstRow="0" w:lastRow="0" w:firstColumn="0" w:lastColumn="1" w:oddVBand="0" w:evenVBand="0" w:oddHBand="0" w:evenHBand="0" w:firstRowFirstColumn="0" w:firstRowLastColumn="0" w:lastRowFirstColumn="0" w:lastRowLastColumn="0"/>
                  <w:tcW w:w="1674" w:type="dxa"/>
                </w:tcPr>
                <w:p w14:paraId="164E088E" w14:textId="77777777" w:rsidR="008E6343" w:rsidRPr="00785C0E" w:rsidRDefault="008E6343" w:rsidP="008E6343">
                  <w:pPr>
                    <w:autoSpaceDE w:val="0"/>
                    <w:autoSpaceDN w:val="0"/>
                    <w:adjustRightInd w:val="0"/>
                    <w:jc w:val="center"/>
                    <w:rPr>
                      <w:rFonts w:ascii="Times New Roman" w:hAnsi="Times New Roman" w:cs="Times New Roman"/>
                      <w:b w:val="0"/>
                      <w:sz w:val="24"/>
                      <w:szCs w:val="24"/>
                    </w:rPr>
                  </w:pPr>
                </w:p>
              </w:tc>
            </w:tr>
            <w:tr w:rsidR="008E6343" w:rsidRPr="00785C0E" w14:paraId="0E3C67CD" w14:textId="77777777" w:rsidTr="008E6343">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3198" w:type="dxa"/>
                </w:tcPr>
                <w:p w14:paraId="188811FB" w14:textId="77777777" w:rsidR="008E6343" w:rsidRPr="00785C0E" w:rsidRDefault="008E6343" w:rsidP="008E6343">
                  <w:pPr>
                    <w:autoSpaceDE w:val="0"/>
                    <w:autoSpaceDN w:val="0"/>
                    <w:adjustRightInd w:val="0"/>
                    <w:rPr>
                      <w:rFonts w:ascii="Times New Roman" w:hAnsi="Times New Roman" w:cs="Times New Roman"/>
                      <w:sz w:val="20"/>
                      <w:szCs w:val="20"/>
                    </w:rPr>
                  </w:pPr>
                  <w:r w:rsidRPr="00785C0E">
                    <w:rPr>
                      <w:rFonts w:ascii="Times New Roman" w:hAnsi="Times New Roman" w:cs="Times New Roman"/>
                      <w:sz w:val="20"/>
                      <w:szCs w:val="20"/>
                    </w:rPr>
                    <w:t>Çalışanlar</w:t>
                  </w:r>
                </w:p>
              </w:tc>
              <w:tc>
                <w:tcPr>
                  <w:cnfStyle w:val="000010000000" w:firstRow="0" w:lastRow="0" w:firstColumn="0" w:lastColumn="0" w:oddVBand="1" w:evenVBand="0" w:oddHBand="0" w:evenHBand="0" w:firstRowFirstColumn="0" w:firstRowLastColumn="0" w:lastRowFirstColumn="0" w:lastRowLastColumn="0"/>
                  <w:tcW w:w="2040" w:type="dxa"/>
                </w:tcPr>
                <w:p w14:paraId="37267964" w14:textId="77777777" w:rsidR="008E6343" w:rsidRPr="00785C0E" w:rsidRDefault="008E6343" w:rsidP="008E6343">
                  <w:pPr>
                    <w:autoSpaceDE w:val="0"/>
                    <w:autoSpaceDN w:val="0"/>
                    <w:adjustRightInd w:val="0"/>
                    <w:jc w:val="center"/>
                    <w:rPr>
                      <w:rFonts w:ascii="Times New Roman" w:hAnsi="Times New Roman" w:cs="Times New Roman"/>
                      <w:b/>
                      <w:sz w:val="24"/>
                      <w:szCs w:val="24"/>
                    </w:rPr>
                  </w:pPr>
                  <w:proofErr w:type="gramStart"/>
                  <w:r w:rsidRPr="00785C0E">
                    <w:rPr>
                      <w:rFonts w:ascii="Times New Roman" w:hAnsi="Times New Roman" w:cs="Times New Roman"/>
                      <w:b/>
                      <w:sz w:val="24"/>
                      <w:szCs w:val="24"/>
                    </w:rPr>
                    <w:t>x</w:t>
                  </w:r>
                  <w:proofErr w:type="gramEnd"/>
                </w:p>
              </w:tc>
              <w:tc>
                <w:tcPr>
                  <w:cnfStyle w:val="000100000000" w:firstRow="0" w:lastRow="0" w:firstColumn="0" w:lastColumn="1" w:oddVBand="0" w:evenVBand="0" w:oddHBand="0" w:evenHBand="0" w:firstRowFirstColumn="0" w:firstRowLastColumn="0" w:lastRowFirstColumn="0" w:lastRowLastColumn="0"/>
                  <w:tcW w:w="1674" w:type="dxa"/>
                </w:tcPr>
                <w:p w14:paraId="5A0BB570" w14:textId="77777777" w:rsidR="008E6343" w:rsidRPr="00785C0E" w:rsidRDefault="008E6343" w:rsidP="008E6343">
                  <w:pPr>
                    <w:autoSpaceDE w:val="0"/>
                    <w:autoSpaceDN w:val="0"/>
                    <w:adjustRightInd w:val="0"/>
                    <w:jc w:val="center"/>
                    <w:rPr>
                      <w:rFonts w:ascii="Times New Roman" w:hAnsi="Times New Roman" w:cs="Times New Roman"/>
                      <w:b w:val="0"/>
                      <w:sz w:val="24"/>
                      <w:szCs w:val="24"/>
                    </w:rPr>
                  </w:pPr>
                </w:p>
              </w:tc>
            </w:tr>
            <w:tr w:rsidR="008E6343" w:rsidRPr="00785C0E" w14:paraId="61DCD4F2" w14:textId="77777777" w:rsidTr="008E6343">
              <w:trPr>
                <w:trHeight w:val="221"/>
              </w:trPr>
              <w:tc>
                <w:tcPr>
                  <w:cnfStyle w:val="001000000000" w:firstRow="0" w:lastRow="0" w:firstColumn="1" w:lastColumn="0" w:oddVBand="0" w:evenVBand="0" w:oddHBand="0" w:evenHBand="0" w:firstRowFirstColumn="0" w:firstRowLastColumn="0" w:lastRowFirstColumn="0" w:lastRowLastColumn="0"/>
                  <w:tcW w:w="3198" w:type="dxa"/>
                </w:tcPr>
                <w:p w14:paraId="3E66DC58" w14:textId="77777777" w:rsidR="008E6343" w:rsidRPr="00785C0E" w:rsidRDefault="008E6343" w:rsidP="008E6343">
                  <w:pPr>
                    <w:autoSpaceDE w:val="0"/>
                    <w:autoSpaceDN w:val="0"/>
                    <w:adjustRightInd w:val="0"/>
                    <w:rPr>
                      <w:rFonts w:ascii="Times New Roman" w:hAnsi="Times New Roman" w:cs="Times New Roman"/>
                      <w:sz w:val="20"/>
                      <w:szCs w:val="20"/>
                    </w:rPr>
                  </w:pPr>
                  <w:r w:rsidRPr="00785C0E">
                    <w:rPr>
                      <w:rFonts w:ascii="Times New Roman" w:hAnsi="Times New Roman" w:cs="Times New Roman"/>
                      <w:sz w:val="20"/>
                      <w:szCs w:val="20"/>
                    </w:rPr>
                    <w:t>Öğrenciler</w:t>
                  </w:r>
                </w:p>
              </w:tc>
              <w:tc>
                <w:tcPr>
                  <w:cnfStyle w:val="000010000000" w:firstRow="0" w:lastRow="0" w:firstColumn="0" w:lastColumn="0" w:oddVBand="1" w:evenVBand="0" w:oddHBand="0" w:evenHBand="0" w:firstRowFirstColumn="0" w:firstRowLastColumn="0" w:lastRowFirstColumn="0" w:lastRowLastColumn="0"/>
                  <w:tcW w:w="2040" w:type="dxa"/>
                </w:tcPr>
                <w:p w14:paraId="0B1FF0A4" w14:textId="77777777" w:rsidR="008E6343" w:rsidRPr="00785C0E" w:rsidRDefault="008E6343" w:rsidP="008E6343">
                  <w:pPr>
                    <w:autoSpaceDE w:val="0"/>
                    <w:autoSpaceDN w:val="0"/>
                    <w:adjustRightInd w:val="0"/>
                    <w:jc w:val="center"/>
                    <w:rPr>
                      <w:rFonts w:ascii="Times New Roman" w:hAnsi="Times New Roman" w:cs="Times New Roman"/>
                      <w:b/>
                      <w:sz w:val="24"/>
                      <w:szCs w:val="24"/>
                    </w:rPr>
                  </w:pPr>
                  <w:proofErr w:type="gramStart"/>
                  <w:r w:rsidRPr="00785C0E">
                    <w:rPr>
                      <w:rFonts w:ascii="Times New Roman" w:hAnsi="Times New Roman" w:cs="Times New Roman"/>
                      <w:b/>
                      <w:sz w:val="24"/>
                      <w:szCs w:val="24"/>
                    </w:rPr>
                    <w:t>x</w:t>
                  </w:r>
                  <w:proofErr w:type="gramEnd"/>
                </w:p>
              </w:tc>
              <w:tc>
                <w:tcPr>
                  <w:cnfStyle w:val="000100000000" w:firstRow="0" w:lastRow="0" w:firstColumn="0" w:lastColumn="1" w:oddVBand="0" w:evenVBand="0" w:oddHBand="0" w:evenHBand="0" w:firstRowFirstColumn="0" w:firstRowLastColumn="0" w:lastRowFirstColumn="0" w:lastRowLastColumn="0"/>
                  <w:tcW w:w="1674" w:type="dxa"/>
                </w:tcPr>
                <w:p w14:paraId="635F80CB" w14:textId="77777777" w:rsidR="008E6343" w:rsidRPr="00785C0E" w:rsidRDefault="008E6343" w:rsidP="008E6343">
                  <w:pPr>
                    <w:autoSpaceDE w:val="0"/>
                    <w:autoSpaceDN w:val="0"/>
                    <w:adjustRightInd w:val="0"/>
                    <w:jc w:val="center"/>
                    <w:rPr>
                      <w:rFonts w:ascii="Times New Roman" w:hAnsi="Times New Roman" w:cs="Times New Roman"/>
                      <w:b w:val="0"/>
                      <w:sz w:val="24"/>
                      <w:szCs w:val="24"/>
                    </w:rPr>
                  </w:pPr>
                </w:p>
              </w:tc>
            </w:tr>
            <w:tr w:rsidR="008E6343" w:rsidRPr="00785C0E" w14:paraId="35A32E8C" w14:textId="77777777" w:rsidTr="008E6343">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3198" w:type="dxa"/>
                </w:tcPr>
                <w:p w14:paraId="6FE222A6" w14:textId="77777777" w:rsidR="008E6343" w:rsidRPr="00785C0E" w:rsidRDefault="008E6343" w:rsidP="008E6343">
                  <w:pPr>
                    <w:autoSpaceDE w:val="0"/>
                    <w:autoSpaceDN w:val="0"/>
                    <w:adjustRightInd w:val="0"/>
                    <w:jc w:val="both"/>
                    <w:rPr>
                      <w:rFonts w:ascii="Times New Roman" w:hAnsi="Times New Roman" w:cs="Times New Roman"/>
                      <w:sz w:val="20"/>
                      <w:szCs w:val="20"/>
                    </w:rPr>
                  </w:pPr>
                  <w:r w:rsidRPr="00785C0E">
                    <w:rPr>
                      <w:rFonts w:ascii="Times New Roman" w:hAnsi="Times New Roman" w:cs="Times New Roman"/>
                      <w:sz w:val="20"/>
                      <w:szCs w:val="20"/>
                    </w:rPr>
                    <w:t xml:space="preserve">Üniversiteler </w:t>
                  </w:r>
                  <w:proofErr w:type="gramStart"/>
                  <w:r w:rsidRPr="00785C0E">
                    <w:rPr>
                      <w:rFonts w:ascii="Times New Roman" w:hAnsi="Times New Roman" w:cs="Times New Roman"/>
                      <w:sz w:val="20"/>
                      <w:szCs w:val="20"/>
                    </w:rPr>
                    <w:t>(</w:t>
                  </w:r>
                  <w:proofErr w:type="gramEnd"/>
                  <w:r w:rsidRPr="00785C0E">
                    <w:rPr>
                      <w:rFonts w:ascii="Times New Roman" w:hAnsi="Times New Roman" w:cs="Times New Roman"/>
                      <w:sz w:val="20"/>
                      <w:szCs w:val="20"/>
                    </w:rPr>
                    <w:t>ÜNİKOP ve Anadolu Üniversiteler Birliği</w:t>
                  </w:r>
                </w:p>
              </w:tc>
              <w:tc>
                <w:tcPr>
                  <w:cnfStyle w:val="000010000000" w:firstRow="0" w:lastRow="0" w:firstColumn="0" w:lastColumn="0" w:oddVBand="1" w:evenVBand="0" w:oddHBand="0" w:evenHBand="0" w:firstRowFirstColumn="0" w:firstRowLastColumn="0" w:lastRowFirstColumn="0" w:lastRowLastColumn="0"/>
                  <w:tcW w:w="2040" w:type="dxa"/>
                </w:tcPr>
                <w:p w14:paraId="5158393C" w14:textId="77777777" w:rsidR="008E6343" w:rsidRPr="00785C0E" w:rsidRDefault="008E6343" w:rsidP="008E6343">
                  <w:pPr>
                    <w:autoSpaceDE w:val="0"/>
                    <w:autoSpaceDN w:val="0"/>
                    <w:adjustRightInd w:val="0"/>
                    <w:jc w:val="center"/>
                    <w:rPr>
                      <w:rFonts w:ascii="Times New Roman" w:hAnsi="Times New Roman" w:cs="Times New Roman"/>
                      <w:b/>
                      <w:sz w:val="24"/>
                      <w:szCs w:val="24"/>
                    </w:rPr>
                  </w:pPr>
                </w:p>
              </w:tc>
              <w:tc>
                <w:tcPr>
                  <w:cnfStyle w:val="000100000000" w:firstRow="0" w:lastRow="0" w:firstColumn="0" w:lastColumn="1" w:oddVBand="0" w:evenVBand="0" w:oddHBand="0" w:evenHBand="0" w:firstRowFirstColumn="0" w:firstRowLastColumn="0" w:lastRowFirstColumn="0" w:lastRowLastColumn="0"/>
                  <w:tcW w:w="1674" w:type="dxa"/>
                </w:tcPr>
                <w:p w14:paraId="4098813F" w14:textId="77777777" w:rsidR="008E6343" w:rsidRPr="00785C0E" w:rsidRDefault="008E6343" w:rsidP="008E6343">
                  <w:pPr>
                    <w:autoSpaceDE w:val="0"/>
                    <w:autoSpaceDN w:val="0"/>
                    <w:adjustRightInd w:val="0"/>
                    <w:jc w:val="center"/>
                    <w:rPr>
                      <w:rFonts w:ascii="Times New Roman" w:hAnsi="Times New Roman" w:cs="Times New Roman"/>
                      <w:b w:val="0"/>
                      <w:sz w:val="24"/>
                      <w:szCs w:val="24"/>
                    </w:rPr>
                  </w:pPr>
                </w:p>
              </w:tc>
            </w:tr>
            <w:tr w:rsidR="008E6343" w:rsidRPr="00785C0E" w14:paraId="2EF02221" w14:textId="77777777" w:rsidTr="008E6343">
              <w:trPr>
                <w:trHeight w:val="221"/>
              </w:trPr>
              <w:tc>
                <w:tcPr>
                  <w:cnfStyle w:val="001000000000" w:firstRow="0" w:lastRow="0" w:firstColumn="1" w:lastColumn="0" w:oddVBand="0" w:evenVBand="0" w:oddHBand="0" w:evenHBand="0" w:firstRowFirstColumn="0" w:firstRowLastColumn="0" w:lastRowFirstColumn="0" w:lastRowLastColumn="0"/>
                  <w:tcW w:w="3198" w:type="dxa"/>
                </w:tcPr>
                <w:p w14:paraId="503D7079" w14:textId="77777777" w:rsidR="008E6343" w:rsidRPr="00785C0E" w:rsidRDefault="008E6343" w:rsidP="008E6343">
                  <w:pPr>
                    <w:autoSpaceDE w:val="0"/>
                    <w:autoSpaceDN w:val="0"/>
                    <w:adjustRightInd w:val="0"/>
                    <w:jc w:val="both"/>
                    <w:rPr>
                      <w:rFonts w:ascii="Times New Roman" w:hAnsi="Times New Roman" w:cs="Times New Roman"/>
                      <w:sz w:val="20"/>
                      <w:szCs w:val="20"/>
                    </w:rPr>
                  </w:pPr>
                  <w:r w:rsidRPr="00785C0E">
                    <w:rPr>
                      <w:rFonts w:ascii="Times New Roman" w:hAnsi="Times New Roman" w:cs="Times New Roman"/>
                      <w:sz w:val="20"/>
                      <w:szCs w:val="20"/>
                    </w:rPr>
                    <w:t>Kamu Kurumları</w:t>
                  </w:r>
                </w:p>
              </w:tc>
              <w:tc>
                <w:tcPr>
                  <w:cnfStyle w:val="000010000000" w:firstRow="0" w:lastRow="0" w:firstColumn="0" w:lastColumn="0" w:oddVBand="1" w:evenVBand="0" w:oddHBand="0" w:evenHBand="0" w:firstRowFirstColumn="0" w:firstRowLastColumn="0" w:lastRowFirstColumn="0" w:lastRowLastColumn="0"/>
                  <w:tcW w:w="2040" w:type="dxa"/>
                </w:tcPr>
                <w:p w14:paraId="6010B3F6" w14:textId="77777777" w:rsidR="008E6343" w:rsidRPr="00785C0E" w:rsidRDefault="008E6343" w:rsidP="008E6343">
                  <w:pPr>
                    <w:autoSpaceDE w:val="0"/>
                    <w:autoSpaceDN w:val="0"/>
                    <w:adjustRightInd w:val="0"/>
                    <w:jc w:val="center"/>
                    <w:rPr>
                      <w:rFonts w:ascii="Times New Roman" w:hAnsi="Times New Roman" w:cs="Times New Roman"/>
                      <w:b/>
                      <w:sz w:val="24"/>
                      <w:szCs w:val="24"/>
                    </w:rPr>
                  </w:pPr>
                </w:p>
              </w:tc>
              <w:tc>
                <w:tcPr>
                  <w:cnfStyle w:val="000100000000" w:firstRow="0" w:lastRow="0" w:firstColumn="0" w:lastColumn="1" w:oddVBand="0" w:evenVBand="0" w:oddHBand="0" w:evenHBand="0" w:firstRowFirstColumn="0" w:firstRowLastColumn="0" w:lastRowFirstColumn="0" w:lastRowLastColumn="0"/>
                  <w:tcW w:w="1674" w:type="dxa"/>
                </w:tcPr>
                <w:p w14:paraId="7BD4D4AE" w14:textId="77777777" w:rsidR="008E6343" w:rsidRPr="00785C0E" w:rsidRDefault="008E6343" w:rsidP="008E6343">
                  <w:pPr>
                    <w:autoSpaceDE w:val="0"/>
                    <w:autoSpaceDN w:val="0"/>
                    <w:adjustRightInd w:val="0"/>
                    <w:jc w:val="center"/>
                    <w:rPr>
                      <w:rFonts w:ascii="Times New Roman" w:hAnsi="Times New Roman" w:cs="Times New Roman"/>
                      <w:sz w:val="24"/>
                      <w:szCs w:val="24"/>
                    </w:rPr>
                  </w:pPr>
                  <w:proofErr w:type="gramStart"/>
                  <w:r w:rsidRPr="00785C0E">
                    <w:rPr>
                      <w:rFonts w:ascii="Times New Roman" w:hAnsi="Times New Roman" w:cs="Times New Roman"/>
                      <w:sz w:val="24"/>
                      <w:szCs w:val="24"/>
                    </w:rPr>
                    <w:t>x</w:t>
                  </w:r>
                  <w:proofErr w:type="gramEnd"/>
                </w:p>
              </w:tc>
            </w:tr>
            <w:tr w:rsidR="008E6343" w:rsidRPr="00785C0E" w14:paraId="58740068" w14:textId="77777777" w:rsidTr="008E6343">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3198" w:type="dxa"/>
                </w:tcPr>
                <w:p w14:paraId="4D5A1CD6" w14:textId="77777777" w:rsidR="008E6343" w:rsidRPr="00785C0E" w:rsidRDefault="008E6343" w:rsidP="008E6343">
                  <w:pPr>
                    <w:autoSpaceDE w:val="0"/>
                    <w:autoSpaceDN w:val="0"/>
                    <w:adjustRightInd w:val="0"/>
                    <w:jc w:val="both"/>
                    <w:rPr>
                      <w:rFonts w:ascii="Times New Roman" w:hAnsi="Times New Roman" w:cs="Times New Roman"/>
                      <w:sz w:val="20"/>
                      <w:szCs w:val="20"/>
                    </w:rPr>
                  </w:pPr>
                  <w:r w:rsidRPr="00785C0E">
                    <w:rPr>
                      <w:rFonts w:ascii="Times New Roman" w:hAnsi="Times New Roman" w:cs="Times New Roman"/>
                      <w:sz w:val="20"/>
                      <w:szCs w:val="20"/>
                    </w:rPr>
                    <w:t>Özel Teşebbüsler</w:t>
                  </w:r>
                </w:p>
              </w:tc>
              <w:tc>
                <w:tcPr>
                  <w:cnfStyle w:val="000010000000" w:firstRow="0" w:lastRow="0" w:firstColumn="0" w:lastColumn="0" w:oddVBand="1" w:evenVBand="0" w:oddHBand="0" w:evenHBand="0" w:firstRowFirstColumn="0" w:firstRowLastColumn="0" w:lastRowFirstColumn="0" w:lastRowLastColumn="0"/>
                  <w:tcW w:w="2040" w:type="dxa"/>
                </w:tcPr>
                <w:p w14:paraId="15111736" w14:textId="77777777" w:rsidR="008E6343" w:rsidRPr="00785C0E" w:rsidRDefault="008E6343" w:rsidP="008E6343">
                  <w:pPr>
                    <w:autoSpaceDE w:val="0"/>
                    <w:autoSpaceDN w:val="0"/>
                    <w:adjustRightInd w:val="0"/>
                    <w:jc w:val="center"/>
                    <w:rPr>
                      <w:rFonts w:ascii="Times New Roman" w:hAnsi="Times New Roman" w:cs="Times New Roman"/>
                      <w:b/>
                      <w:sz w:val="24"/>
                      <w:szCs w:val="24"/>
                    </w:rPr>
                  </w:pPr>
                </w:p>
              </w:tc>
              <w:tc>
                <w:tcPr>
                  <w:cnfStyle w:val="000100000000" w:firstRow="0" w:lastRow="0" w:firstColumn="0" w:lastColumn="1" w:oddVBand="0" w:evenVBand="0" w:oddHBand="0" w:evenHBand="0" w:firstRowFirstColumn="0" w:firstRowLastColumn="0" w:lastRowFirstColumn="0" w:lastRowLastColumn="0"/>
                  <w:tcW w:w="1674" w:type="dxa"/>
                </w:tcPr>
                <w:p w14:paraId="4BB42172" w14:textId="77777777" w:rsidR="008E6343" w:rsidRPr="00785C0E" w:rsidRDefault="008E6343" w:rsidP="008E6343">
                  <w:pPr>
                    <w:autoSpaceDE w:val="0"/>
                    <w:autoSpaceDN w:val="0"/>
                    <w:adjustRightInd w:val="0"/>
                    <w:jc w:val="center"/>
                    <w:rPr>
                      <w:rFonts w:ascii="Times New Roman" w:hAnsi="Times New Roman" w:cs="Times New Roman"/>
                      <w:sz w:val="24"/>
                      <w:szCs w:val="24"/>
                    </w:rPr>
                  </w:pPr>
                  <w:proofErr w:type="gramStart"/>
                  <w:r w:rsidRPr="00785C0E">
                    <w:rPr>
                      <w:rFonts w:ascii="Times New Roman" w:hAnsi="Times New Roman" w:cs="Times New Roman"/>
                      <w:sz w:val="24"/>
                      <w:szCs w:val="24"/>
                    </w:rPr>
                    <w:t>x</w:t>
                  </w:r>
                  <w:proofErr w:type="gramEnd"/>
                </w:p>
              </w:tc>
            </w:tr>
            <w:tr w:rsidR="008E6343" w:rsidRPr="00785C0E" w14:paraId="32AE64C4" w14:textId="77777777" w:rsidTr="008E6343">
              <w:trPr>
                <w:trHeight w:val="234"/>
              </w:trPr>
              <w:tc>
                <w:tcPr>
                  <w:cnfStyle w:val="001000000000" w:firstRow="0" w:lastRow="0" w:firstColumn="1" w:lastColumn="0" w:oddVBand="0" w:evenVBand="0" w:oddHBand="0" w:evenHBand="0" w:firstRowFirstColumn="0" w:firstRowLastColumn="0" w:lastRowFirstColumn="0" w:lastRowLastColumn="0"/>
                  <w:tcW w:w="3198" w:type="dxa"/>
                </w:tcPr>
                <w:p w14:paraId="7540887E" w14:textId="77777777" w:rsidR="008E6343" w:rsidRPr="00785C0E" w:rsidRDefault="008E6343" w:rsidP="008E6343">
                  <w:pPr>
                    <w:autoSpaceDE w:val="0"/>
                    <w:autoSpaceDN w:val="0"/>
                    <w:adjustRightInd w:val="0"/>
                    <w:rPr>
                      <w:rFonts w:ascii="Times New Roman" w:hAnsi="Times New Roman" w:cs="Times New Roman"/>
                      <w:sz w:val="20"/>
                      <w:szCs w:val="20"/>
                    </w:rPr>
                  </w:pPr>
                  <w:r w:rsidRPr="00785C0E">
                    <w:rPr>
                      <w:rFonts w:ascii="Times New Roman" w:hAnsi="Times New Roman" w:cs="Times New Roman"/>
                      <w:sz w:val="20"/>
                      <w:szCs w:val="20"/>
                    </w:rPr>
                    <w:t>Akademik Birimler</w:t>
                  </w:r>
                </w:p>
              </w:tc>
              <w:tc>
                <w:tcPr>
                  <w:cnfStyle w:val="000010000000" w:firstRow="0" w:lastRow="0" w:firstColumn="0" w:lastColumn="0" w:oddVBand="1" w:evenVBand="0" w:oddHBand="0" w:evenHBand="0" w:firstRowFirstColumn="0" w:firstRowLastColumn="0" w:lastRowFirstColumn="0" w:lastRowLastColumn="0"/>
                  <w:tcW w:w="2040" w:type="dxa"/>
                </w:tcPr>
                <w:p w14:paraId="47C14D7F" w14:textId="77777777" w:rsidR="008E6343" w:rsidRPr="00785C0E" w:rsidRDefault="008E6343" w:rsidP="008E6343">
                  <w:pPr>
                    <w:autoSpaceDE w:val="0"/>
                    <w:autoSpaceDN w:val="0"/>
                    <w:adjustRightInd w:val="0"/>
                    <w:jc w:val="center"/>
                    <w:rPr>
                      <w:rFonts w:ascii="Times New Roman" w:hAnsi="Times New Roman" w:cs="Times New Roman"/>
                      <w:b/>
                      <w:sz w:val="24"/>
                      <w:szCs w:val="24"/>
                    </w:rPr>
                  </w:pPr>
                </w:p>
              </w:tc>
              <w:tc>
                <w:tcPr>
                  <w:cnfStyle w:val="000100000000" w:firstRow="0" w:lastRow="0" w:firstColumn="0" w:lastColumn="1" w:oddVBand="0" w:evenVBand="0" w:oddHBand="0" w:evenHBand="0" w:firstRowFirstColumn="0" w:firstRowLastColumn="0" w:lastRowFirstColumn="0" w:lastRowLastColumn="0"/>
                  <w:tcW w:w="1674" w:type="dxa"/>
                </w:tcPr>
                <w:p w14:paraId="5DC6E790" w14:textId="77777777" w:rsidR="008E6343" w:rsidRPr="00785C0E" w:rsidRDefault="008E6343" w:rsidP="008E6343">
                  <w:pPr>
                    <w:autoSpaceDE w:val="0"/>
                    <w:autoSpaceDN w:val="0"/>
                    <w:adjustRightInd w:val="0"/>
                    <w:jc w:val="center"/>
                    <w:rPr>
                      <w:rFonts w:ascii="Times New Roman" w:hAnsi="Times New Roman" w:cs="Times New Roman"/>
                      <w:sz w:val="24"/>
                      <w:szCs w:val="24"/>
                    </w:rPr>
                  </w:pPr>
                  <w:proofErr w:type="gramStart"/>
                  <w:r w:rsidRPr="00785C0E">
                    <w:rPr>
                      <w:rFonts w:ascii="Times New Roman" w:hAnsi="Times New Roman" w:cs="Times New Roman"/>
                      <w:sz w:val="24"/>
                      <w:szCs w:val="24"/>
                    </w:rPr>
                    <w:t>x</w:t>
                  </w:r>
                  <w:proofErr w:type="gramEnd"/>
                </w:p>
              </w:tc>
            </w:tr>
            <w:tr w:rsidR="008E6343" w:rsidRPr="00785C0E" w14:paraId="0A4C2EBC" w14:textId="77777777" w:rsidTr="008E6343">
              <w:trPr>
                <w:cnfStyle w:val="000000100000" w:firstRow="0" w:lastRow="0" w:firstColumn="0" w:lastColumn="0" w:oddVBand="0" w:evenVBand="0" w:oddHBand="1" w:evenHBand="0"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3198" w:type="dxa"/>
                </w:tcPr>
                <w:p w14:paraId="675C8ACB" w14:textId="77777777" w:rsidR="008E6343" w:rsidRPr="00785C0E" w:rsidRDefault="008E6343" w:rsidP="008E6343">
                  <w:pPr>
                    <w:autoSpaceDE w:val="0"/>
                    <w:autoSpaceDN w:val="0"/>
                    <w:adjustRightInd w:val="0"/>
                    <w:rPr>
                      <w:rFonts w:ascii="Times New Roman" w:hAnsi="Times New Roman" w:cs="Times New Roman"/>
                      <w:sz w:val="20"/>
                      <w:szCs w:val="20"/>
                    </w:rPr>
                  </w:pPr>
                  <w:r w:rsidRPr="00785C0E">
                    <w:rPr>
                      <w:rFonts w:ascii="Times New Roman" w:hAnsi="Times New Roman" w:cs="Times New Roman"/>
                      <w:sz w:val="20"/>
                      <w:szCs w:val="20"/>
                    </w:rPr>
                    <w:t>İdari Birimler</w:t>
                  </w:r>
                </w:p>
              </w:tc>
              <w:tc>
                <w:tcPr>
                  <w:cnfStyle w:val="000010000000" w:firstRow="0" w:lastRow="0" w:firstColumn="0" w:lastColumn="0" w:oddVBand="1" w:evenVBand="0" w:oddHBand="0" w:evenHBand="0" w:firstRowFirstColumn="0" w:firstRowLastColumn="0" w:lastRowFirstColumn="0" w:lastRowLastColumn="0"/>
                  <w:tcW w:w="2040" w:type="dxa"/>
                </w:tcPr>
                <w:p w14:paraId="6445748C" w14:textId="77777777" w:rsidR="008E6343" w:rsidRPr="00785C0E" w:rsidRDefault="008E6343" w:rsidP="008E6343">
                  <w:pPr>
                    <w:autoSpaceDE w:val="0"/>
                    <w:autoSpaceDN w:val="0"/>
                    <w:adjustRightInd w:val="0"/>
                    <w:jc w:val="center"/>
                    <w:rPr>
                      <w:rFonts w:ascii="Times New Roman" w:hAnsi="Times New Roman" w:cs="Times New Roman"/>
                      <w:b/>
                      <w:sz w:val="24"/>
                      <w:szCs w:val="24"/>
                    </w:rPr>
                  </w:pPr>
                </w:p>
              </w:tc>
              <w:tc>
                <w:tcPr>
                  <w:cnfStyle w:val="000100000000" w:firstRow="0" w:lastRow="0" w:firstColumn="0" w:lastColumn="1" w:oddVBand="0" w:evenVBand="0" w:oddHBand="0" w:evenHBand="0" w:firstRowFirstColumn="0" w:firstRowLastColumn="0" w:lastRowFirstColumn="0" w:lastRowLastColumn="0"/>
                  <w:tcW w:w="1674" w:type="dxa"/>
                </w:tcPr>
                <w:p w14:paraId="579500CA" w14:textId="77777777" w:rsidR="008E6343" w:rsidRPr="00785C0E" w:rsidRDefault="008E6343" w:rsidP="008E6343">
                  <w:pPr>
                    <w:autoSpaceDE w:val="0"/>
                    <w:autoSpaceDN w:val="0"/>
                    <w:adjustRightInd w:val="0"/>
                    <w:jc w:val="center"/>
                    <w:rPr>
                      <w:rFonts w:ascii="Times New Roman" w:hAnsi="Times New Roman" w:cs="Times New Roman"/>
                      <w:sz w:val="24"/>
                      <w:szCs w:val="24"/>
                    </w:rPr>
                  </w:pPr>
                  <w:proofErr w:type="gramStart"/>
                  <w:r w:rsidRPr="00785C0E">
                    <w:rPr>
                      <w:rFonts w:ascii="Times New Roman" w:hAnsi="Times New Roman" w:cs="Times New Roman"/>
                      <w:sz w:val="24"/>
                      <w:szCs w:val="24"/>
                    </w:rPr>
                    <w:t>x</w:t>
                  </w:r>
                  <w:proofErr w:type="gramEnd"/>
                </w:p>
              </w:tc>
            </w:tr>
            <w:tr w:rsidR="008E6343" w:rsidRPr="00785C0E" w14:paraId="60B7E09D" w14:textId="77777777" w:rsidTr="008E6343">
              <w:trPr>
                <w:trHeight w:val="234"/>
              </w:trPr>
              <w:tc>
                <w:tcPr>
                  <w:cnfStyle w:val="001000000000" w:firstRow="0" w:lastRow="0" w:firstColumn="1" w:lastColumn="0" w:oddVBand="0" w:evenVBand="0" w:oddHBand="0" w:evenHBand="0" w:firstRowFirstColumn="0" w:firstRowLastColumn="0" w:lastRowFirstColumn="0" w:lastRowLastColumn="0"/>
                  <w:tcW w:w="3198" w:type="dxa"/>
                </w:tcPr>
                <w:p w14:paraId="27A9A49C" w14:textId="77777777" w:rsidR="008E6343" w:rsidRPr="00785C0E" w:rsidRDefault="008E6343" w:rsidP="008E6343">
                  <w:pPr>
                    <w:autoSpaceDE w:val="0"/>
                    <w:autoSpaceDN w:val="0"/>
                    <w:adjustRightInd w:val="0"/>
                    <w:rPr>
                      <w:rFonts w:ascii="Times New Roman" w:hAnsi="Times New Roman" w:cs="Times New Roman"/>
                      <w:sz w:val="20"/>
                      <w:szCs w:val="20"/>
                    </w:rPr>
                  </w:pPr>
                  <w:r w:rsidRPr="00785C0E">
                    <w:rPr>
                      <w:rFonts w:ascii="Times New Roman" w:hAnsi="Times New Roman" w:cs="Times New Roman"/>
                      <w:sz w:val="20"/>
                      <w:szCs w:val="20"/>
                    </w:rPr>
                    <w:t>Çalışanlar</w:t>
                  </w:r>
                </w:p>
              </w:tc>
              <w:tc>
                <w:tcPr>
                  <w:cnfStyle w:val="000010000000" w:firstRow="0" w:lastRow="0" w:firstColumn="0" w:lastColumn="0" w:oddVBand="1" w:evenVBand="0" w:oddHBand="0" w:evenHBand="0" w:firstRowFirstColumn="0" w:firstRowLastColumn="0" w:lastRowFirstColumn="0" w:lastRowLastColumn="0"/>
                  <w:tcW w:w="2040" w:type="dxa"/>
                </w:tcPr>
                <w:p w14:paraId="321CC4FF" w14:textId="77777777" w:rsidR="008E6343" w:rsidRPr="00785C0E" w:rsidRDefault="008E6343" w:rsidP="008E6343">
                  <w:pPr>
                    <w:autoSpaceDE w:val="0"/>
                    <w:autoSpaceDN w:val="0"/>
                    <w:adjustRightInd w:val="0"/>
                    <w:jc w:val="center"/>
                    <w:rPr>
                      <w:rFonts w:ascii="Times New Roman" w:hAnsi="Times New Roman" w:cs="Times New Roman"/>
                      <w:b/>
                      <w:sz w:val="24"/>
                      <w:szCs w:val="24"/>
                    </w:rPr>
                  </w:pPr>
                </w:p>
              </w:tc>
              <w:tc>
                <w:tcPr>
                  <w:cnfStyle w:val="000100000000" w:firstRow="0" w:lastRow="0" w:firstColumn="0" w:lastColumn="1" w:oddVBand="0" w:evenVBand="0" w:oddHBand="0" w:evenHBand="0" w:firstRowFirstColumn="0" w:firstRowLastColumn="0" w:lastRowFirstColumn="0" w:lastRowLastColumn="0"/>
                  <w:tcW w:w="1674" w:type="dxa"/>
                </w:tcPr>
                <w:p w14:paraId="14BE39B0" w14:textId="77777777" w:rsidR="008E6343" w:rsidRPr="00785C0E" w:rsidRDefault="008E6343" w:rsidP="008E6343">
                  <w:pPr>
                    <w:autoSpaceDE w:val="0"/>
                    <w:autoSpaceDN w:val="0"/>
                    <w:adjustRightInd w:val="0"/>
                    <w:jc w:val="center"/>
                    <w:rPr>
                      <w:rFonts w:ascii="Times New Roman" w:hAnsi="Times New Roman" w:cs="Times New Roman"/>
                      <w:b w:val="0"/>
                      <w:sz w:val="24"/>
                      <w:szCs w:val="24"/>
                    </w:rPr>
                  </w:pPr>
                  <w:proofErr w:type="gramStart"/>
                  <w:r w:rsidRPr="00785C0E">
                    <w:rPr>
                      <w:rFonts w:ascii="Times New Roman" w:hAnsi="Times New Roman" w:cs="Times New Roman"/>
                      <w:sz w:val="24"/>
                      <w:szCs w:val="24"/>
                    </w:rPr>
                    <w:t>x</w:t>
                  </w:r>
                  <w:proofErr w:type="gramEnd"/>
                </w:p>
              </w:tc>
            </w:tr>
            <w:tr w:rsidR="008E6343" w:rsidRPr="00785C0E" w14:paraId="17314F6D" w14:textId="77777777" w:rsidTr="008E6343">
              <w:trPr>
                <w:cnfStyle w:val="000000100000" w:firstRow="0" w:lastRow="0" w:firstColumn="0" w:lastColumn="0" w:oddVBand="0" w:evenVBand="0" w:oddHBand="1" w:evenHBand="0"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3198" w:type="dxa"/>
                </w:tcPr>
                <w:p w14:paraId="0930D269" w14:textId="77777777" w:rsidR="008E6343" w:rsidRPr="00785C0E" w:rsidRDefault="008E6343" w:rsidP="008E6343">
                  <w:pPr>
                    <w:autoSpaceDE w:val="0"/>
                    <w:autoSpaceDN w:val="0"/>
                    <w:adjustRightInd w:val="0"/>
                    <w:rPr>
                      <w:rFonts w:ascii="Times New Roman" w:hAnsi="Times New Roman" w:cs="Times New Roman"/>
                      <w:sz w:val="20"/>
                      <w:szCs w:val="20"/>
                    </w:rPr>
                  </w:pPr>
                  <w:r w:rsidRPr="00785C0E">
                    <w:rPr>
                      <w:rFonts w:ascii="Times New Roman" w:hAnsi="Times New Roman" w:cs="Times New Roman"/>
                      <w:sz w:val="20"/>
                      <w:szCs w:val="20"/>
                    </w:rPr>
                    <w:t>Öğrenciler</w:t>
                  </w:r>
                </w:p>
              </w:tc>
              <w:tc>
                <w:tcPr>
                  <w:cnfStyle w:val="000010000000" w:firstRow="0" w:lastRow="0" w:firstColumn="0" w:lastColumn="0" w:oddVBand="1" w:evenVBand="0" w:oddHBand="0" w:evenHBand="0" w:firstRowFirstColumn="0" w:firstRowLastColumn="0" w:lastRowFirstColumn="0" w:lastRowLastColumn="0"/>
                  <w:tcW w:w="2040" w:type="dxa"/>
                </w:tcPr>
                <w:p w14:paraId="3104C4C9" w14:textId="77777777" w:rsidR="008E6343" w:rsidRPr="00785C0E" w:rsidRDefault="008E6343" w:rsidP="008E6343">
                  <w:pPr>
                    <w:autoSpaceDE w:val="0"/>
                    <w:autoSpaceDN w:val="0"/>
                    <w:adjustRightInd w:val="0"/>
                    <w:jc w:val="center"/>
                    <w:rPr>
                      <w:rFonts w:ascii="Times New Roman" w:hAnsi="Times New Roman" w:cs="Times New Roman"/>
                      <w:b/>
                      <w:sz w:val="24"/>
                      <w:szCs w:val="24"/>
                    </w:rPr>
                  </w:pPr>
                </w:p>
              </w:tc>
              <w:tc>
                <w:tcPr>
                  <w:cnfStyle w:val="000100000000" w:firstRow="0" w:lastRow="0" w:firstColumn="0" w:lastColumn="1" w:oddVBand="0" w:evenVBand="0" w:oddHBand="0" w:evenHBand="0" w:firstRowFirstColumn="0" w:firstRowLastColumn="0" w:lastRowFirstColumn="0" w:lastRowLastColumn="0"/>
                  <w:tcW w:w="1674" w:type="dxa"/>
                </w:tcPr>
                <w:p w14:paraId="1EFE272B" w14:textId="77777777" w:rsidR="008E6343" w:rsidRPr="00785C0E" w:rsidRDefault="008E6343" w:rsidP="008E6343">
                  <w:pPr>
                    <w:autoSpaceDE w:val="0"/>
                    <w:autoSpaceDN w:val="0"/>
                    <w:adjustRightInd w:val="0"/>
                    <w:jc w:val="center"/>
                    <w:rPr>
                      <w:rFonts w:ascii="Times New Roman" w:hAnsi="Times New Roman" w:cs="Times New Roman"/>
                      <w:b w:val="0"/>
                      <w:sz w:val="24"/>
                      <w:szCs w:val="24"/>
                    </w:rPr>
                  </w:pPr>
                  <w:proofErr w:type="gramStart"/>
                  <w:r w:rsidRPr="00785C0E">
                    <w:rPr>
                      <w:rFonts w:ascii="Times New Roman" w:hAnsi="Times New Roman" w:cs="Times New Roman"/>
                      <w:sz w:val="24"/>
                      <w:szCs w:val="24"/>
                    </w:rPr>
                    <w:t>x</w:t>
                  </w:r>
                  <w:proofErr w:type="gramEnd"/>
                </w:p>
              </w:tc>
            </w:tr>
            <w:tr w:rsidR="008E6343" w:rsidRPr="00785C0E" w14:paraId="12C92FCA" w14:textId="77777777" w:rsidTr="008E6343">
              <w:trPr>
                <w:trHeight w:val="234"/>
              </w:trPr>
              <w:tc>
                <w:tcPr>
                  <w:cnfStyle w:val="001000000000" w:firstRow="0" w:lastRow="0" w:firstColumn="1" w:lastColumn="0" w:oddVBand="0" w:evenVBand="0" w:oddHBand="0" w:evenHBand="0" w:firstRowFirstColumn="0" w:firstRowLastColumn="0" w:lastRowFirstColumn="0" w:lastRowLastColumn="0"/>
                  <w:tcW w:w="3198" w:type="dxa"/>
                </w:tcPr>
                <w:p w14:paraId="59C0C1EB" w14:textId="77777777" w:rsidR="008E6343" w:rsidRPr="00785C0E" w:rsidRDefault="008E6343" w:rsidP="008E6343">
                  <w:pPr>
                    <w:autoSpaceDE w:val="0"/>
                    <w:autoSpaceDN w:val="0"/>
                    <w:adjustRightInd w:val="0"/>
                    <w:jc w:val="both"/>
                    <w:rPr>
                      <w:rFonts w:ascii="Times New Roman" w:hAnsi="Times New Roman" w:cs="Times New Roman"/>
                      <w:sz w:val="20"/>
                      <w:szCs w:val="20"/>
                    </w:rPr>
                  </w:pPr>
                  <w:r w:rsidRPr="00785C0E">
                    <w:rPr>
                      <w:rFonts w:ascii="Times New Roman" w:hAnsi="Times New Roman" w:cs="Times New Roman"/>
                      <w:sz w:val="20"/>
                      <w:szCs w:val="20"/>
                    </w:rPr>
                    <w:t xml:space="preserve">Üniversiteler </w:t>
                  </w:r>
                  <w:proofErr w:type="gramStart"/>
                  <w:r w:rsidRPr="00785C0E">
                    <w:rPr>
                      <w:rFonts w:ascii="Times New Roman" w:hAnsi="Times New Roman" w:cs="Times New Roman"/>
                      <w:sz w:val="20"/>
                      <w:szCs w:val="20"/>
                    </w:rPr>
                    <w:t>(</w:t>
                  </w:r>
                  <w:proofErr w:type="gramEnd"/>
                  <w:r w:rsidRPr="00785C0E">
                    <w:rPr>
                      <w:rFonts w:ascii="Times New Roman" w:hAnsi="Times New Roman" w:cs="Times New Roman"/>
                      <w:sz w:val="20"/>
                      <w:szCs w:val="20"/>
                    </w:rPr>
                    <w:t>ÜNİKOP ve Anadolu Üniversiteler Birliği</w:t>
                  </w:r>
                </w:p>
              </w:tc>
              <w:tc>
                <w:tcPr>
                  <w:cnfStyle w:val="000010000000" w:firstRow="0" w:lastRow="0" w:firstColumn="0" w:lastColumn="0" w:oddVBand="1" w:evenVBand="0" w:oddHBand="0" w:evenHBand="0" w:firstRowFirstColumn="0" w:firstRowLastColumn="0" w:lastRowFirstColumn="0" w:lastRowLastColumn="0"/>
                  <w:tcW w:w="2040" w:type="dxa"/>
                </w:tcPr>
                <w:p w14:paraId="52DC2C7C" w14:textId="77777777" w:rsidR="008E6343" w:rsidRPr="00785C0E" w:rsidRDefault="008E6343" w:rsidP="008E6343">
                  <w:pPr>
                    <w:autoSpaceDE w:val="0"/>
                    <w:autoSpaceDN w:val="0"/>
                    <w:adjustRightInd w:val="0"/>
                    <w:jc w:val="center"/>
                    <w:rPr>
                      <w:rFonts w:ascii="Times New Roman" w:hAnsi="Times New Roman" w:cs="Times New Roman"/>
                      <w:b/>
                      <w:sz w:val="24"/>
                      <w:szCs w:val="24"/>
                    </w:rPr>
                  </w:pPr>
                </w:p>
              </w:tc>
              <w:tc>
                <w:tcPr>
                  <w:cnfStyle w:val="000100000000" w:firstRow="0" w:lastRow="0" w:firstColumn="0" w:lastColumn="1" w:oddVBand="0" w:evenVBand="0" w:oddHBand="0" w:evenHBand="0" w:firstRowFirstColumn="0" w:firstRowLastColumn="0" w:lastRowFirstColumn="0" w:lastRowLastColumn="0"/>
                  <w:tcW w:w="1674" w:type="dxa"/>
                </w:tcPr>
                <w:p w14:paraId="63A38243" w14:textId="77777777" w:rsidR="008E6343" w:rsidRPr="00785C0E" w:rsidRDefault="008E6343" w:rsidP="008E6343">
                  <w:pPr>
                    <w:autoSpaceDE w:val="0"/>
                    <w:autoSpaceDN w:val="0"/>
                    <w:adjustRightInd w:val="0"/>
                    <w:jc w:val="center"/>
                    <w:rPr>
                      <w:rFonts w:ascii="Times New Roman" w:hAnsi="Times New Roman" w:cs="Times New Roman"/>
                      <w:b w:val="0"/>
                      <w:sz w:val="24"/>
                      <w:szCs w:val="24"/>
                    </w:rPr>
                  </w:pPr>
                  <w:proofErr w:type="gramStart"/>
                  <w:r w:rsidRPr="00785C0E">
                    <w:rPr>
                      <w:rFonts w:ascii="Times New Roman" w:hAnsi="Times New Roman" w:cs="Times New Roman"/>
                      <w:sz w:val="24"/>
                      <w:szCs w:val="24"/>
                    </w:rPr>
                    <w:t>x</w:t>
                  </w:r>
                  <w:proofErr w:type="gramEnd"/>
                </w:p>
              </w:tc>
            </w:tr>
            <w:tr w:rsidR="008E6343" w:rsidRPr="00785C0E" w14:paraId="241027F8" w14:textId="77777777" w:rsidTr="008E6343">
              <w:trPr>
                <w:cnfStyle w:val="000000100000" w:firstRow="0" w:lastRow="0" w:firstColumn="0" w:lastColumn="0" w:oddVBand="0" w:evenVBand="0" w:oddHBand="1" w:evenHBand="0"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3198" w:type="dxa"/>
                </w:tcPr>
                <w:p w14:paraId="4B3B1DFE" w14:textId="77777777" w:rsidR="008E6343" w:rsidRPr="00785C0E" w:rsidRDefault="008E6343" w:rsidP="008E6343">
                  <w:pPr>
                    <w:autoSpaceDE w:val="0"/>
                    <w:autoSpaceDN w:val="0"/>
                    <w:adjustRightInd w:val="0"/>
                    <w:jc w:val="both"/>
                    <w:rPr>
                      <w:rFonts w:ascii="Times New Roman" w:hAnsi="Times New Roman" w:cs="Times New Roman"/>
                      <w:sz w:val="20"/>
                      <w:szCs w:val="20"/>
                    </w:rPr>
                  </w:pPr>
                  <w:r w:rsidRPr="00785C0E">
                    <w:rPr>
                      <w:rFonts w:ascii="Times New Roman" w:hAnsi="Times New Roman" w:cs="Times New Roman"/>
                      <w:sz w:val="20"/>
                      <w:szCs w:val="20"/>
                    </w:rPr>
                    <w:t>Kamu Kurumları</w:t>
                  </w:r>
                </w:p>
              </w:tc>
              <w:tc>
                <w:tcPr>
                  <w:cnfStyle w:val="000010000000" w:firstRow="0" w:lastRow="0" w:firstColumn="0" w:lastColumn="0" w:oddVBand="1" w:evenVBand="0" w:oddHBand="0" w:evenHBand="0" w:firstRowFirstColumn="0" w:firstRowLastColumn="0" w:lastRowFirstColumn="0" w:lastRowLastColumn="0"/>
                  <w:tcW w:w="2040" w:type="dxa"/>
                </w:tcPr>
                <w:p w14:paraId="35FA694C" w14:textId="77777777" w:rsidR="008E6343" w:rsidRPr="00785C0E" w:rsidRDefault="008E6343" w:rsidP="008E6343">
                  <w:pPr>
                    <w:autoSpaceDE w:val="0"/>
                    <w:autoSpaceDN w:val="0"/>
                    <w:adjustRightInd w:val="0"/>
                    <w:jc w:val="center"/>
                    <w:rPr>
                      <w:rFonts w:ascii="Times New Roman" w:hAnsi="Times New Roman" w:cs="Times New Roman"/>
                      <w:b/>
                      <w:sz w:val="24"/>
                      <w:szCs w:val="24"/>
                    </w:rPr>
                  </w:pPr>
                </w:p>
              </w:tc>
              <w:tc>
                <w:tcPr>
                  <w:cnfStyle w:val="000100000000" w:firstRow="0" w:lastRow="0" w:firstColumn="0" w:lastColumn="1" w:oddVBand="0" w:evenVBand="0" w:oddHBand="0" w:evenHBand="0" w:firstRowFirstColumn="0" w:firstRowLastColumn="0" w:lastRowFirstColumn="0" w:lastRowLastColumn="0"/>
                  <w:tcW w:w="1674" w:type="dxa"/>
                </w:tcPr>
                <w:p w14:paraId="62A66226" w14:textId="77777777" w:rsidR="008E6343" w:rsidRPr="00785C0E" w:rsidRDefault="008E6343" w:rsidP="008E6343">
                  <w:pPr>
                    <w:autoSpaceDE w:val="0"/>
                    <w:autoSpaceDN w:val="0"/>
                    <w:adjustRightInd w:val="0"/>
                    <w:jc w:val="center"/>
                    <w:rPr>
                      <w:rFonts w:ascii="Times New Roman" w:hAnsi="Times New Roman" w:cs="Times New Roman"/>
                      <w:b w:val="0"/>
                      <w:sz w:val="24"/>
                      <w:szCs w:val="24"/>
                    </w:rPr>
                  </w:pPr>
                  <w:proofErr w:type="gramStart"/>
                  <w:r w:rsidRPr="00785C0E">
                    <w:rPr>
                      <w:rFonts w:ascii="Times New Roman" w:hAnsi="Times New Roman" w:cs="Times New Roman"/>
                      <w:sz w:val="24"/>
                      <w:szCs w:val="24"/>
                    </w:rPr>
                    <w:t>x</w:t>
                  </w:r>
                  <w:proofErr w:type="gramEnd"/>
                </w:p>
              </w:tc>
            </w:tr>
            <w:tr w:rsidR="008E6343" w:rsidRPr="00785C0E" w14:paraId="5D4281D8" w14:textId="77777777" w:rsidTr="008E6343">
              <w:trPr>
                <w:cnfStyle w:val="010000000000" w:firstRow="0" w:lastRow="1" w:firstColumn="0" w:lastColumn="0" w:oddVBand="0" w:evenVBand="0" w:oddHBand="0" w:evenHBand="0"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3198" w:type="dxa"/>
                </w:tcPr>
                <w:p w14:paraId="1ADA189B" w14:textId="77777777" w:rsidR="008E6343" w:rsidRPr="00785C0E" w:rsidRDefault="008E6343" w:rsidP="008E6343">
                  <w:pPr>
                    <w:autoSpaceDE w:val="0"/>
                    <w:autoSpaceDN w:val="0"/>
                    <w:adjustRightInd w:val="0"/>
                    <w:jc w:val="both"/>
                    <w:rPr>
                      <w:rFonts w:ascii="Times New Roman" w:hAnsi="Times New Roman" w:cs="Times New Roman"/>
                      <w:sz w:val="20"/>
                      <w:szCs w:val="20"/>
                    </w:rPr>
                  </w:pPr>
                  <w:r w:rsidRPr="00785C0E">
                    <w:rPr>
                      <w:rFonts w:ascii="Times New Roman" w:hAnsi="Times New Roman" w:cs="Times New Roman"/>
                      <w:sz w:val="20"/>
                      <w:szCs w:val="20"/>
                    </w:rPr>
                    <w:t>Özel Teşebbüsler</w:t>
                  </w:r>
                </w:p>
              </w:tc>
              <w:tc>
                <w:tcPr>
                  <w:cnfStyle w:val="000010000000" w:firstRow="0" w:lastRow="0" w:firstColumn="0" w:lastColumn="0" w:oddVBand="1" w:evenVBand="0" w:oddHBand="0" w:evenHBand="0" w:firstRowFirstColumn="0" w:firstRowLastColumn="0" w:lastRowFirstColumn="0" w:lastRowLastColumn="0"/>
                  <w:tcW w:w="2040" w:type="dxa"/>
                </w:tcPr>
                <w:p w14:paraId="3BEEBF09" w14:textId="77777777" w:rsidR="008E6343" w:rsidRPr="00785C0E" w:rsidRDefault="008E6343" w:rsidP="008E6343">
                  <w:pPr>
                    <w:autoSpaceDE w:val="0"/>
                    <w:autoSpaceDN w:val="0"/>
                    <w:adjustRightInd w:val="0"/>
                    <w:jc w:val="center"/>
                    <w:rPr>
                      <w:rFonts w:ascii="Times New Roman" w:hAnsi="Times New Roman" w:cs="Times New Roman"/>
                      <w:b w:val="0"/>
                      <w:sz w:val="24"/>
                      <w:szCs w:val="24"/>
                    </w:rPr>
                  </w:pPr>
                </w:p>
              </w:tc>
              <w:tc>
                <w:tcPr>
                  <w:cnfStyle w:val="000100000000" w:firstRow="0" w:lastRow="0" w:firstColumn="0" w:lastColumn="1" w:oddVBand="0" w:evenVBand="0" w:oddHBand="0" w:evenHBand="0" w:firstRowFirstColumn="0" w:firstRowLastColumn="0" w:lastRowFirstColumn="0" w:lastRowLastColumn="0"/>
                  <w:tcW w:w="1674" w:type="dxa"/>
                </w:tcPr>
                <w:p w14:paraId="5123961C" w14:textId="77777777" w:rsidR="008E6343" w:rsidRPr="00785C0E" w:rsidRDefault="008E6343" w:rsidP="008E6343">
                  <w:pPr>
                    <w:autoSpaceDE w:val="0"/>
                    <w:autoSpaceDN w:val="0"/>
                    <w:adjustRightInd w:val="0"/>
                    <w:jc w:val="center"/>
                    <w:rPr>
                      <w:rFonts w:ascii="Times New Roman" w:hAnsi="Times New Roman" w:cs="Times New Roman"/>
                      <w:b w:val="0"/>
                      <w:sz w:val="24"/>
                      <w:szCs w:val="24"/>
                    </w:rPr>
                  </w:pPr>
                  <w:proofErr w:type="gramStart"/>
                  <w:r w:rsidRPr="00785C0E">
                    <w:rPr>
                      <w:rFonts w:ascii="Times New Roman" w:hAnsi="Times New Roman" w:cs="Times New Roman"/>
                      <w:sz w:val="24"/>
                      <w:szCs w:val="24"/>
                    </w:rPr>
                    <w:t>x</w:t>
                  </w:r>
                  <w:proofErr w:type="gramEnd"/>
                </w:p>
              </w:tc>
            </w:tr>
          </w:tbl>
          <w:p w14:paraId="43C9164B" w14:textId="5E3AF594" w:rsidR="008E6343" w:rsidRPr="00785C0E" w:rsidRDefault="008E6343" w:rsidP="00F730B5">
            <w:pPr>
              <w:spacing w:after="200" w:line="276" w:lineRule="auto"/>
              <w:rPr>
                <w:rFonts w:ascii="Times New Roman" w:hAnsi="Times New Roman" w:cs="Times New Roman"/>
                <w:sz w:val="24"/>
                <w:szCs w:val="24"/>
              </w:rPr>
            </w:pPr>
          </w:p>
        </w:tc>
      </w:tr>
      <w:tr w:rsidR="007268B3" w:rsidRPr="00785C0E" w14:paraId="21ECE968" w14:textId="77777777" w:rsidTr="00294B62">
        <w:tc>
          <w:tcPr>
            <w:tcW w:w="9212" w:type="dxa"/>
          </w:tcPr>
          <w:p w14:paraId="1FF8AC0B" w14:textId="77777777" w:rsidR="007268B3" w:rsidRPr="00785C0E" w:rsidRDefault="007268B3" w:rsidP="00294B62">
            <w:pPr>
              <w:rPr>
                <w:rFonts w:ascii="Times New Roman" w:hAnsi="Times New Roman" w:cs="Times New Roman"/>
                <w:sz w:val="24"/>
                <w:szCs w:val="24"/>
              </w:rPr>
            </w:pPr>
          </w:p>
        </w:tc>
      </w:tr>
    </w:tbl>
    <w:p w14:paraId="20D2DA26" w14:textId="77777777" w:rsidR="00F15B2F" w:rsidRPr="00785C0E" w:rsidRDefault="00F15B2F" w:rsidP="003427D7">
      <w:pPr>
        <w:spacing w:before="240"/>
        <w:rPr>
          <w:rFonts w:ascii="Times New Roman" w:hAnsi="Times New Roman" w:cs="Times New Roman"/>
          <w:b/>
          <w:sz w:val="24"/>
          <w:szCs w:val="24"/>
        </w:rPr>
      </w:pPr>
      <w:r w:rsidRPr="00785C0E">
        <w:rPr>
          <w:rFonts w:ascii="Times New Roman" w:hAnsi="Times New Roman" w:cs="Times New Roman"/>
          <w:b/>
          <w:sz w:val="24"/>
          <w:szCs w:val="24"/>
        </w:rPr>
        <w:t>C. Araştırma ve Geliştirme</w:t>
      </w:r>
    </w:p>
    <w:p w14:paraId="0424C7D9" w14:textId="77777777" w:rsidR="003F15F5" w:rsidRDefault="00F15B2F" w:rsidP="00F15B2F">
      <w:pPr>
        <w:rPr>
          <w:rFonts w:ascii="Times New Roman" w:hAnsi="Times New Roman" w:cs="Times New Roman"/>
          <w:b/>
          <w:sz w:val="24"/>
          <w:szCs w:val="24"/>
        </w:rPr>
      </w:pPr>
      <w:r w:rsidRPr="00785C0E">
        <w:rPr>
          <w:rFonts w:ascii="Times New Roman" w:hAnsi="Times New Roman" w:cs="Times New Roman"/>
          <w:b/>
          <w:sz w:val="24"/>
          <w:szCs w:val="24"/>
        </w:rPr>
        <w:t>C.1. Araştırma Süreçlerinin Yönetimi ve Araştırma Kaynakları</w:t>
      </w:r>
    </w:p>
    <w:p w14:paraId="1AA79A1C" w14:textId="23AD4691" w:rsidR="003B10CF" w:rsidRDefault="00294B62" w:rsidP="002129E8">
      <w:pPr>
        <w:rPr>
          <w:rFonts w:ascii="Times New Roman" w:hAnsi="Times New Roman" w:cs="Times New Roman"/>
          <w:noProof/>
          <w:sz w:val="24"/>
          <w:szCs w:val="24"/>
          <w:lang w:eastAsia="tr-TR"/>
        </w:rPr>
      </w:pPr>
      <w:r w:rsidRPr="00785C0E">
        <w:rPr>
          <w:rFonts w:ascii="Times New Roman" w:hAnsi="Times New Roman" w:cs="Times New Roman"/>
          <w:sz w:val="24"/>
          <w:szCs w:val="24"/>
        </w:rPr>
        <w:t>C.</w:t>
      </w:r>
      <w:proofErr w:type="gramStart"/>
      <w:r w:rsidRPr="00785C0E">
        <w:rPr>
          <w:rFonts w:ascii="Times New Roman" w:hAnsi="Times New Roman" w:cs="Times New Roman"/>
          <w:sz w:val="24"/>
          <w:szCs w:val="24"/>
        </w:rPr>
        <w:t>1.1</w:t>
      </w:r>
      <w:proofErr w:type="gramEnd"/>
      <w:r w:rsidRPr="00785C0E">
        <w:rPr>
          <w:rFonts w:ascii="Times New Roman" w:hAnsi="Times New Roman" w:cs="Times New Roman"/>
          <w:sz w:val="24"/>
          <w:szCs w:val="24"/>
        </w:rPr>
        <w:t>. Araştırma süreçlerinin yönetimi</w:t>
      </w:r>
      <w:r w:rsidR="003B10CF">
        <w:rPr>
          <w:rFonts w:ascii="Times New Roman" w:hAnsi="Times New Roman" w:cs="Times New Roman"/>
          <w:noProof/>
          <w:sz w:val="24"/>
          <w:szCs w:val="24"/>
          <w:lang w:eastAsia="tr-TR"/>
        </w:rPr>
        <w:t xml:space="preserve"> </w:t>
      </w:r>
      <w:r w:rsidR="002129E8">
        <w:rPr>
          <w:noProof/>
          <w:lang w:eastAsia="tr-TR"/>
        </w:rPr>
        <w:drawing>
          <wp:inline distT="0" distB="0" distL="0" distR="0" wp14:anchorId="4978E9DD" wp14:editId="350E3FA5">
            <wp:extent cx="4406966" cy="3056021"/>
            <wp:effectExtent l="0" t="0" r="0" b="0"/>
            <wp:docPr id="2073" name="Resim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411914" cy="3059452"/>
                    </a:xfrm>
                    <a:prstGeom prst="rect">
                      <a:avLst/>
                    </a:prstGeom>
                  </pic:spPr>
                </pic:pic>
              </a:graphicData>
            </a:graphic>
          </wp:inline>
        </w:drawing>
      </w:r>
    </w:p>
    <w:p w14:paraId="2BAA2386" w14:textId="79251040" w:rsidR="00B107B7" w:rsidRDefault="002129E8" w:rsidP="00F15B2F">
      <w:pPr>
        <w:rPr>
          <w:rFonts w:ascii="Times New Roman" w:hAnsi="Times New Roman" w:cs="Times New Roman"/>
          <w:noProof/>
          <w:sz w:val="24"/>
          <w:szCs w:val="24"/>
          <w:lang w:eastAsia="tr-TR"/>
        </w:rPr>
      </w:pPr>
      <w:r>
        <w:rPr>
          <w:noProof/>
          <w:lang w:eastAsia="tr-TR"/>
        </w:rPr>
        <w:lastRenderedPageBreak/>
        <w:drawing>
          <wp:inline distT="0" distB="0" distL="0" distR="0" wp14:anchorId="1DED54DF" wp14:editId="33C11D18">
            <wp:extent cx="5760720" cy="1981835"/>
            <wp:effectExtent l="0" t="0" r="0" b="0"/>
            <wp:docPr id="2075" name="Resim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60720" cy="1981835"/>
                    </a:xfrm>
                    <a:prstGeom prst="rect">
                      <a:avLst/>
                    </a:prstGeom>
                  </pic:spPr>
                </pic:pic>
              </a:graphicData>
            </a:graphic>
          </wp:inline>
        </w:drawing>
      </w:r>
    </w:p>
    <w:tbl>
      <w:tblPr>
        <w:tblStyle w:val="TableGrid"/>
        <w:tblW w:w="0" w:type="auto"/>
        <w:tblLook w:val="04A0" w:firstRow="1" w:lastRow="0" w:firstColumn="1" w:lastColumn="0" w:noHBand="0" w:noVBand="1"/>
      </w:tblPr>
      <w:tblGrid>
        <w:gridCol w:w="9212"/>
      </w:tblGrid>
      <w:tr w:rsidR="00294B62" w:rsidRPr="00785C0E" w14:paraId="0CB9DE5D" w14:textId="77777777" w:rsidTr="00294B62">
        <w:tc>
          <w:tcPr>
            <w:tcW w:w="9212" w:type="dxa"/>
          </w:tcPr>
          <w:p w14:paraId="57D7DF37" w14:textId="77777777" w:rsidR="00294B62" w:rsidRPr="00785C0E" w:rsidRDefault="00294B62" w:rsidP="00294B62">
            <w:pPr>
              <w:spacing w:after="200" w:line="276" w:lineRule="auto"/>
              <w:rPr>
                <w:rFonts w:ascii="Times New Roman" w:hAnsi="Times New Roman" w:cs="Times New Roman"/>
                <w:sz w:val="24"/>
                <w:szCs w:val="24"/>
              </w:rPr>
            </w:pPr>
            <w:r w:rsidRPr="00785C0E">
              <w:rPr>
                <w:rFonts w:ascii="Times New Roman" w:hAnsi="Times New Roman" w:cs="Times New Roman"/>
                <w:sz w:val="24"/>
                <w:szCs w:val="24"/>
              </w:rPr>
              <w:t>Olgunluk Düzeyi:</w:t>
            </w:r>
          </w:p>
          <w:tbl>
            <w:tblPr>
              <w:tblStyle w:val="TableGrid"/>
              <w:tblW w:w="0" w:type="auto"/>
              <w:tblLook w:val="04A0" w:firstRow="1" w:lastRow="0" w:firstColumn="1" w:lastColumn="0" w:noHBand="0" w:noVBand="1"/>
            </w:tblPr>
            <w:tblGrid>
              <w:gridCol w:w="1796"/>
              <w:gridCol w:w="1796"/>
              <w:gridCol w:w="1796"/>
              <w:gridCol w:w="1796"/>
              <w:gridCol w:w="1797"/>
            </w:tblGrid>
            <w:tr w:rsidR="00294B62" w:rsidRPr="00785C0E" w14:paraId="15D43AED" w14:textId="77777777" w:rsidTr="00294B62">
              <w:tc>
                <w:tcPr>
                  <w:tcW w:w="1796" w:type="dxa"/>
                </w:tcPr>
                <w:p w14:paraId="0F9B301A"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1. Düzey</w:t>
                  </w:r>
                </w:p>
              </w:tc>
              <w:tc>
                <w:tcPr>
                  <w:tcW w:w="1796" w:type="dxa"/>
                </w:tcPr>
                <w:p w14:paraId="4F91173B"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2. Düzey</w:t>
                  </w:r>
                </w:p>
              </w:tc>
              <w:tc>
                <w:tcPr>
                  <w:tcW w:w="1796" w:type="dxa"/>
                </w:tcPr>
                <w:p w14:paraId="0C351EB5"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3. Düzey</w:t>
                  </w:r>
                </w:p>
              </w:tc>
              <w:tc>
                <w:tcPr>
                  <w:tcW w:w="1796" w:type="dxa"/>
                </w:tcPr>
                <w:p w14:paraId="6CE7CB49"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4. Düzey</w:t>
                  </w:r>
                </w:p>
              </w:tc>
              <w:tc>
                <w:tcPr>
                  <w:tcW w:w="1797" w:type="dxa"/>
                </w:tcPr>
                <w:p w14:paraId="136E9EF1"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5. Düzey</w:t>
                  </w:r>
                </w:p>
              </w:tc>
            </w:tr>
            <w:tr w:rsidR="00294B62" w:rsidRPr="00785C0E" w14:paraId="651C1FF6" w14:textId="77777777" w:rsidTr="00294B62">
              <w:tc>
                <w:tcPr>
                  <w:tcW w:w="1796" w:type="dxa"/>
                </w:tcPr>
                <w:p w14:paraId="09E5527E"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Planlama yok</w:t>
                  </w:r>
                </w:p>
              </w:tc>
              <w:tc>
                <w:tcPr>
                  <w:tcW w:w="1796" w:type="dxa"/>
                </w:tcPr>
                <w:p w14:paraId="3D9A6EAF"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Planlama var, Uygulama yok</w:t>
                  </w:r>
                </w:p>
              </w:tc>
              <w:tc>
                <w:tcPr>
                  <w:tcW w:w="1796" w:type="dxa"/>
                </w:tcPr>
                <w:p w14:paraId="68951147"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Uygulama var, Kontrol ve Önlem yok</w:t>
                  </w:r>
                </w:p>
              </w:tc>
              <w:tc>
                <w:tcPr>
                  <w:tcW w:w="1796" w:type="dxa"/>
                </w:tcPr>
                <w:p w14:paraId="39C4CB9A"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Planlama, Uygulama, Kontrol Etme ve Önlem Alma var</w:t>
                  </w:r>
                </w:p>
              </w:tc>
              <w:tc>
                <w:tcPr>
                  <w:tcW w:w="1797" w:type="dxa"/>
                </w:tcPr>
                <w:p w14:paraId="4DC3A19F"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Örnek Uygulama var.</w:t>
                  </w:r>
                </w:p>
              </w:tc>
            </w:tr>
            <w:tr w:rsidR="00294B62" w:rsidRPr="00785C0E" w14:paraId="4120B7C9" w14:textId="77777777" w:rsidTr="00294B62">
              <w:tc>
                <w:tcPr>
                  <w:tcW w:w="1796" w:type="dxa"/>
                </w:tcPr>
                <w:p w14:paraId="0302F9FC" w14:textId="034F8F3E" w:rsidR="00294B62" w:rsidRPr="00785C0E" w:rsidRDefault="00294B62" w:rsidP="00294B62">
                  <w:pPr>
                    <w:rPr>
                      <w:rFonts w:ascii="Times New Roman" w:hAnsi="Times New Roman" w:cs="Times New Roman"/>
                      <w:sz w:val="24"/>
                      <w:szCs w:val="24"/>
                    </w:rPr>
                  </w:pPr>
                </w:p>
              </w:tc>
              <w:tc>
                <w:tcPr>
                  <w:tcW w:w="1796" w:type="dxa"/>
                </w:tcPr>
                <w:p w14:paraId="243CF551" w14:textId="77777777" w:rsidR="00294B62" w:rsidRPr="00785C0E" w:rsidRDefault="00294B62" w:rsidP="00294B62">
                  <w:pPr>
                    <w:rPr>
                      <w:rFonts w:ascii="Times New Roman" w:hAnsi="Times New Roman" w:cs="Times New Roman"/>
                      <w:sz w:val="24"/>
                      <w:szCs w:val="24"/>
                    </w:rPr>
                  </w:pPr>
                </w:p>
              </w:tc>
              <w:tc>
                <w:tcPr>
                  <w:tcW w:w="1796" w:type="dxa"/>
                </w:tcPr>
                <w:p w14:paraId="519BE3D1" w14:textId="77777777" w:rsidR="00294B62" w:rsidRPr="00785C0E" w:rsidRDefault="00294B62" w:rsidP="00294B62">
                  <w:pPr>
                    <w:rPr>
                      <w:rFonts w:ascii="Times New Roman" w:hAnsi="Times New Roman" w:cs="Times New Roman"/>
                      <w:sz w:val="24"/>
                      <w:szCs w:val="24"/>
                    </w:rPr>
                  </w:pPr>
                </w:p>
              </w:tc>
              <w:tc>
                <w:tcPr>
                  <w:tcW w:w="1796" w:type="dxa"/>
                  <w:vAlign w:val="center"/>
                </w:tcPr>
                <w:p w14:paraId="647FAD07" w14:textId="77777777" w:rsidR="00294B62" w:rsidRPr="00785C0E" w:rsidRDefault="00294B62" w:rsidP="00294B62">
                  <w:pPr>
                    <w:jc w:val="center"/>
                    <w:rPr>
                      <w:rFonts w:ascii="Times New Roman" w:hAnsi="Times New Roman" w:cs="Times New Roman"/>
                      <w:b/>
                      <w:sz w:val="24"/>
                      <w:szCs w:val="24"/>
                    </w:rPr>
                  </w:pPr>
                  <w:r w:rsidRPr="00785C0E">
                    <w:rPr>
                      <w:rFonts w:ascii="Times New Roman" w:hAnsi="Times New Roman" w:cs="Times New Roman"/>
                      <w:b/>
                      <w:sz w:val="24"/>
                      <w:szCs w:val="24"/>
                    </w:rPr>
                    <w:t>+</w:t>
                  </w:r>
                </w:p>
              </w:tc>
              <w:tc>
                <w:tcPr>
                  <w:tcW w:w="1797" w:type="dxa"/>
                </w:tcPr>
                <w:p w14:paraId="111DD929" w14:textId="77777777" w:rsidR="00294B62" w:rsidRPr="00785C0E" w:rsidRDefault="00294B62" w:rsidP="00294B62">
                  <w:pPr>
                    <w:rPr>
                      <w:rFonts w:ascii="Times New Roman" w:hAnsi="Times New Roman" w:cs="Times New Roman"/>
                      <w:sz w:val="24"/>
                      <w:szCs w:val="24"/>
                    </w:rPr>
                  </w:pPr>
                </w:p>
              </w:tc>
            </w:tr>
          </w:tbl>
          <w:p w14:paraId="62237777" w14:textId="0DDC5345" w:rsidR="00000FD7" w:rsidRPr="00785C0E" w:rsidRDefault="00B107B7" w:rsidP="00294B62">
            <w:pPr>
              <w:spacing w:after="200" w:line="276" w:lineRule="auto"/>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54EF1D99" wp14:editId="56549294">
                  <wp:extent cx="5588000" cy="3650651"/>
                  <wp:effectExtent l="0" t="0" r="0" b="6985"/>
                  <wp:docPr id="32" name="Resim 32" descr="C:\Users\Pc\Desktop\emrah akgeyik güdümlü proje\emrah güdümlü biltem proj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Desktop\emrah akgeyik güdümlü proje\emrah güdümlü biltem proje.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89401" cy="3651566"/>
                          </a:xfrm>
                          <a:prstGeom prst="rect">
                            <a:avLst/>
                          </a:prstGeom>
                          <a:noFill/>
                          <a:ln>
                            <a:noFill/>
                          </a:ln>
                        </pic:spPr>
                      </pic:pic>
                    </a:graphicData>
                  </a:graphic>
                </wp:inline>
              </w:drawing>
            </w:r>
          </w:p>
          <w:p w14:paraId="76A410F1" w14:textId="43FA8893" w:rsidR="00A9662C" w:rsidRDefault="00B107B7" w:rsidP="00294B62">
            <w:pPr>
              <w:spacing w:after="200" w:line="276" w:lineRule="auto"/>
              <w:rPr>
                <w:rFonts w:ascii="Times New Roman" w:hAnsi="Times New Roman" w:cs="Times New Roman"/>
                <w:sz w:val="24"/>
                <w:szCs w:val="24"/>
              </w:rPr>
            </w:pPr>
            <w:r>
              <w:rPr>
                <w:noProof/>
                <w:lang w:eastAsia="tr-TR"/>
              </w:rPr>
              <w:lastRenderedPageBreak/>
              <w:drawing>
                <wp:inline distT="0" distB="0" distL="0" distR="0" wp14:anchorId="7D565334" wp14:editId="21D73A28">
                  <wp:extent cx="5588000" cy="4479636"/>
                  <wp:effectExtent l="0" t="0" r="0"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590200" cy="4481400"/>
                          </a:xfrm>
                          <a:prstGeom prst="rect">
                            <a:avLst/>
                          </a:prstGeom>
                        </pic:spPr>
                      </pic:pic>
                    </a:graphicData>
                  </a:graphic>
                </wp:inline>
              </w:drawing>
            </w:r>
          </w:p>
          <w:p w14:paraId="2D984E44" w14:textId="3B931BDF" w:rsidR="00294B62" w:rsidRPr="00785C0E" w:rsidRDefault="00000FD7" w:rsidP="00E70AE1">
            <w:pPr>
              <w:spacing w:after="200" w:line="276" w:lineRule="auto"/>
              <w:jc w:val="both"/>
              <w:rPr>
                <w:rFonts w:ascii="Times New Roman" w:hAnsi="Times New Roman" w:cs="Times New Roman"/>
                <w:sz w:val="16"/>
                <w:szCs w:val="16"/>
              </w:rPr>
            </w:pPr>
            <w:r w:rsidRPr="00E70AE1">
              <w:rPr>
                <w:rFonts w:ascii="Times New Roman" w:hAnsi="Times New Roman" w:cs="Times New Roman"/>
                <w:b/>
                <w:sz w:val="24"/>
                <w:szCs w:val="24"/>
              </w:rPr>
              <w:t>Açıklama:</w:t>
            </w:r>
            <w:r>
              <w:rPr>
                <w:rFonts w:ascii="Times New Roman" w:hAnsi="Times New Roman" w:cs="Times New Roman"/>
                <w:sz w:val="24"/>
                <w:szCs w:val="24"/>
              </w:rPr>
              <w:t xml:space="preserve"> Merkezimiz tarafından 202</w:t>
            </w:r>
            <w:r w:rsidR="00B107B7">
              <w:rPr>
                <w:rFonts w:ascii="Times New Roman" w:hAnsi="Times New Roman" w:cs="Times New Roman"/>
                <w:sz w:val="24"/>
                <w:szCs w:val="24"/>
              </w:rPr>
              <w:t>4</w:t>
            </w:r>
            <w:r>
              <w:rPr>
                <w:rFonts w:ascii="Times New Roman" w:hAnsi="Times New Roman" w:cs="Times New Roman"/>
                <w:sz w:val="24"/>
                <w:szCs w:val="24"/>
              </w:rPr>
              <w:t xml:space="preserve"> </w:t>
            </w:r>
            <w:r w:rsidR="00B107B7">
              <w:rPr>
                <w:rFonts w:ascii="Times New Roman" w:hAnsi="Times New Roman" w:cs="Times New Roman"/>
                <w:sz w:val="24"/>
                <w:szCs w:val="24"/>
              </w:rPr>
              <w:t xml:space="preserve">yılında </w:t>
            </w:r>
            <w:proofErr w:type="spellStart"/>
            <w:r w:rsidR="00B107B7">
              <w:rPr>
                <w:rFonts w:ascii="Times New Roman" w:hAnsi="Times New Roman" w:cs="Times New Roman"/>
                <w:sz w:val="24"/>
                <w:szCs w:val="24"/>
              </w:rPr>
              <w:t>Öğr</w:t>
            </w:r>
            <w:proofErr w:type="spellEnd"/>
            <w:r w:rsidR="00B107B7">
              <w:rPr>
                <w:rFonts w:ascii="Times New Roman" w:hAnsi="Times New Roman" w:cs="Times New Roman"/>
                <w:sz w:val="24"/>
                <w:szCs w:val="24"/>
              </w:rPr>
              <w:t>. Gör. Dr. Emrah AKGEYİK’ in yürütücüsü olduğu</w:t>
            </w:r>
            <w:r>
              <w:rPr>
                <w:rFonts w:ascii="Times New Roman" w:hAnsi="Times New Roman" w:cs="Times New Roman"/>
                <w:sz w:val="24"/>
                <w:szCs w:val="24"/>
              </w:rPr>
              <w:t xml:space="preserve"> BAP Güdümlü Proje </w:t>
            </w:r>
            <w:r w:rsidR="00B107B7">
              <w:rPr>
                <w:rFonts w:ascii="Times New Roman" w:hAnsi="Times New Roman" w:cs="Times New Roman"/>
                <w:sz w:val="24"/>
                <w:szCs w:val="24"/>
              </w:rPr>
              <w:t xml:space="preserve">başvurusu yapılmıştır. Hali hazırda söz konusu proje </w:t>
            </w:r>
            <w:r w:rsidR="003427D7">
              <w:rPr>
                <w:rFonts w:ascii="Times New Roman" w:hAnsi="Times New Roman" w:cs="Times New Roman"/>
                <w:sz w:val="24"/>
                <w:szCs w:val="24"/>
              </w:rPr>
              <w:t xml:space="preserve">2025 yılı itibariyle </w:t>
            </w:r>
            <w:r w:rsidR="00B107B7">
              <w:rPr>
                <w:rFonts w:ascii="Times New Roman" w:hAnsi="Times New Roman" w:cs="Times New Roman"/>
                <w:sz w:val="24"/>
                <w:szCs w:val="24"/>
              </w:rPr>
              <w:t>devam etmektedir.</w:t>
            </w:r>
            <w:r>
              <w:rPr>
                <w:rFonts w:ascii="Times New Roman" w:hAnsi="Times New Roman" w:cs="Times New Roman"/>
                <w:sz w:val="24"/>
                <w:szCs w:val="24"/>
              </w:rPr>
              <w:t xml:space="preserve"> </w:t>
            </w:r>
            <w:r w:rsidR="002129E8">
              <w:rPr>
                <w:rFonts w:ascii="Times New Roman" w:hAnsi="Times New Roman" w:cs="Times New Roman"/>
                <w:sz w:val="24"/>
                <w:szCs w:val="24"/>
              </w:rPr>
              <w:t>Ayrıca 2025</w:t>
            </w:r>
            <w:r w:rsidR="002A4437">
              <w:rPr>
                <w:rFonts w:ascii="Times New Roman" w:hAnsi="Times New Roman" w:cs="Times New Roman"/>
                <w:sz w:val="24"/>
                <w:szCs w:val="24"/>
              </w:rPr>
              <w:t xml:space="preserve"> yılına ait </w:t>
            </w:r>
            <w:r>
              <w:rPr>
                <w:rFonts w:ascii="Times New Roman" w:hAnsi="Times New Roman" w:cs="Times New Roman"/>
                <w:sz w:val="24"/>
                <w:szCs w:val="24"/>
              </w:rPr>
              <w:t>TÜBİTAK ve BAP kapsamında yapılan analiz sayıları belirtilmiştir.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5"/>
              <w:gridCol w:w="1723"/>
              <w:gridCol w:w="1742"/>
              <w:gridCol w:w="1748"/>
              <w:gridCol w:w="1737"/>
            </w:tblGrid>
            <w:tr w:rsidR="00F730B5" w:rsidRPr="00611446" w14:paraId="7757BB11" w14:textId="77777777" w:rsidTr="00F730B5">
              <w:trPr>
                <w:trHeight w:val="591"/>
              </w:trPr>
              <w:tc>
                <w:tcPr>
                  <w:tcW w:w="1725" w:type="dxa"/>
                  <w:shd w:val="clear" w:color="auto" w:fill="auto"/>
                </w:tcPr>
                <w:p w14:paraId="46FF62A4" w14:textId="78E18836" w:rsidR="00F730B5" w:rsidRPr="007B14F5" w:rsidRDefault="00F730B5" w:rsidP="00B107B7">
                  <w:pPr>
                    <w:spacing w:after="160" w:line="259" w:lineRule="auto"/>
                    <w:jc w:val="center"/>
                    <w:rPr>
                      <w:rFonts w:ascii="Times New Roman" w:hAnsi="Times New Roman" w:cs="Times New Roman"/>
                      <w:b/>
                    </w:rPr>
                  </w:pPr>
                  <w:r w:rsidRPr="007B14F5">
                    <w:rPr>
                      <w:rFonts w:ascii="Times New Roman" w:hAnsi="Times New Roman" w:cs="Times New Roman"/>
                      <w:b/>
                    </w:rPr>
                    <w:t>202</w:t>
                  </w:r>
                  <w:r w:rsidR="002129E8">
                    <w:rPr>
                      <w:rFonts w:ascii="Times New Roman" w:hAnsi="Times New Roman" w:cs="Times New Roman"/>
                      <w:b/>
                    </w:rPr>
                    <w:t>5</w:t>
                  </w:r>
                  <w:r w:rsidRPr="007B14F5">
                    <w:rPr>
                      <w:rFonts w:ascii="Times New Roman" w:hAnsi="Times New Roman" w:cs="Times New Roman"/>
                      <w:b/>
                    </w:rPr>
                    <w:t xml:space="preserve"> Analiz Başvuru Sayısı</w:t>
                  </w:r>
                  <w:r w:rsidR="00B107B7" w:rsidRPr="007B14F5">
                    <w:rPr>
                      <w:rFonts w:ascii="Times New Roman" w:hAnsi="Times New Roman" w:cs="Times New Roman"/>
                      <w:b/>
                    </w:rPr>
                    <w:t xml:space="preserve"> (Adet)</w:t>
                  </w:r>
                </w:p>
              </w:tc>
              <w:tc>
                <w:tcPr>
                  <w:tcW w:w="1723" w:type="dxa"/>
                  <w:shd w:val="clear" w:color="auto" w:fill="auto"/>
                </w:tcPr>
                <w:p w14:paraId="4E78028C" w14:textId="7237B596" w:rsidR="00F730B5" w:rsidRPr="007B14F5" w:rsidRDefault="00C67DAA" w:rsidP="00B107B7">
                  <w:pPr>
                    <w:spacing w:after="160" w:line="259" w:lineRule="auto"/>
                    <w:jc w:val="center"/>
                    <w:rPr>
                      <w:rFonts w:ascii="Times New Roman" w:hAnsi="Times New Roman" w:cs="Times New Roman"/>
                      <w:b/>
                    </w:rPr>
                  </w:pPr>
                  <w:r w:rsidRPr="007B14F5">
                    <w:rPr>
                      <w:rFonts w:ascii="Times New Roman" w:hAnsi="Times New Roman" w:cs="Times New Roman"/>
                      <w:b/>
                    </w:rPr>
                    <w:t>202</w:t>
                  </w:r>
                  <w:r w:rsidR="002129E8">
                    <w:rPr>
                      <w:rFonts w:ascii="Times New Roman" w:hAnsi="Times New Roman" w:cs="Times New Roman"/>
                      <w:b/>
                    </w:rPr>
                    <w:t>5</w:t>
                  </w:r>
                  <w:r w:rsidR="00F730B5" w:rsidRPr="007B14F5">
                    <w:rPr>
                      <w:rFonts w:ascii="Times New Roman" w:hAnsi="Times New Roman" w:cs="Times New Roman"/>
                      <w:b/>
                    </w:rPr>
                    <w:t xml:space="preserve"> Yapılan Analiz sayısı</w:t>
                  </w:r>
                  <w:r w:rsidR="00B107B7" w:rsidRPr="007B14F5">
                    <w:rPr>
                      <w:rFonts w:ascii="Times New Roman" w:hAnsi="Times New Roman" w:cs="Times New Roman"/>
                      <w:b/>
                    </w:rPr>
                    <w:t xml:space="preserve"> (Adet)</w:t>
                  </w:r>
                </w:p>
              </w:tc>
              <w:tc>
                <w:tcPr>
                  <w:tcW w:w="1742" w:type="dxa"/>
                  <w:shd w:val="clear" w:color="auto" w:fill="auto"/>
                </w:tcPr>
                <w:p w14:paraId="6D068DF2" w14:textId="3E31C91E" w:rsidR="00F730B5" w:rsidRPr="007B14F5" w:rsidRDefault="00F730B5" w:rsidP="00F730B5">
                  <w:pPr>
                    <w:spacing w:after="160" w:line="259" w:lineRule="auto"/>
                    <w:jc w:val="center"/>
                    <w:rPr>
                      <w:rFonts w:ascii="Times New Roman" w:hAnsi="Times New Roman" w:cs="Times New Roman"/>
                      <w:b/>
                    </w:rPr>
                  </w:pPr>
                  <w:r w:rsidRPr="007B14F5">
                    <w:rPr>
                      <w:rFonts w:ascii="Times New Roman" w:hAnsi="Times New Roman" w:cs="Times New Roman"/>
                      <w:b/>
                    </w:rPr>
                    <w:t>TÜBİTAK Kapasımda Yapılan Analiz</w:t>
                  </w:r>
                  <w:r w:rsidR="00B107B7" w:rsidRPr="007B14F5">
                    <w:rPr>
                      <w:rFonts w:ascii="Times New Roman" w:hAnsi="Times New Roman" w:cs="Times New Roman"/>
                      <w:b/>
                    </w:rPr>
                    <w:t xml:space="preserve"> (Adet)</w:t>
                  </w:r>
                </w:p>
              </w:tc>
              <w:tc>
                <w:tcPr>
                  <w:tcW w:w="1748" w:type="dxa"/>
                  <w:shd w:val="clear" w:color="auto" w:fill="auto"/>
                </w:tcPr>
                <w:p w14:paraId="2F807BFE" w14:textId="0D8F750A" w:rsidR="00F730B5" w:rsidRPr="007B14F5" w:rsidRDefault="00F730B5" w:rsidP="00F730B5">
                  <w:pPr>
                    <w:spacing w:after="160" w:line="259" w:lineRule="auto"/>
                    <w:jc w:val="center"/>
                    <w:rPr>
                      <w:rFonts w:ascii="Times New Roman" w:hAnsi="Times New Roman" w:cs="Times New Roman"/>
                      <w:b/>
                    </w:rPr>
                  </w:pPr>
                  <w:r w:rsidRPr="007B14F5">
                    <w:rPr>
                      <w:rFonts w:ascii="Times New Roman" w:hAnsi="Times New Roman" w:cs="Times New Roman"/>
                      <w:b/>
                    </w:rPr>
                    <w:t>BAP Kapsamında Yapılan Analiz</w:t>
                  </w:r>
                  <w:r w:rsidR="00B107B7" w:rsidRPr="007B14F5">
                    <w:rPr>
                      <w:rFonts w:ascii="Times New Roman" w:hAnsi="Times New Roman" w:cs="Times New Roman"/>
                      <w:b/>
                    </w:rPr>
                    <w:t xml:space="preserve"> (Adet)</w:t>
                  </w:r>
                </w:p>
              </w:tc>
              <w:tc>
                <w:tcPr>
                  <w:tcW w:w="1737" w:type="dxa"/>
                  <w:shd w:val="clear" w:color="auto" w:fill="auto"/>
                </w:tcPr>
                <w:p w14:paraId="30AB8BBA" w14:textId="77777777" w:rsidR="00B107B7" w:rsidRPr="007B14F5" w:rsidRDefault="00F730B5" w:rsidP="00F730B5">
                  <w:pPr>
                    <w:spacing w:after="160" w:line="259" w:lineRule="auto"/>
                    <w:jc w:val="center"/>
                    <w:rPr>
                      <w:rFonts w:ascii="Times New Roman" w:hAnsi="Times New Roman" w:cs="Times New Roman"/>
                      <w:b/>
                    </w:rPr>
                  </w:pPr>
                  <w:r w:rsidRPr="007B14F5">
                    <w:rPr>
                      <w:rFonts w:ascii="Times New Roman" w:hAnsi="Times New Roman" w:cs="Times New Roman"/>
                      <w:b/>
                    </w:rPr>
                    <w:t>Toplam Gelir</w:t>
                  </w:r>
                </w:p>
                <w:p w14:paraId="6F219B82" w14:textId="401C39D5" w:rsidR="00F730B5" w:rsidRPr="007B14F5" w:rsidRDefault="00B107B7" w:rsidP="00F730B5">
                  <w:pPr>
                    <w:spacing w:after="160" w:line="259" w:lineRule="auto"/>
                    <w:jc w:val="center"/>
                    <w:rPr>
                      <w:rFonts w:ascii="Times New Roman" w:hAnsi="Times New Roman" w:cs="Times New Roman"/>
                      <w:b/>
                    </w:rPr>
                  </w:pPr>
                  <w:r w:rsidRPr="007B14F5">
                    <w:rPr>
                      <w:rFonts w:ascii="Times New Roman" w:hAnsi="Times New Roman" w:cs="Times New Roman"/>
                      <w:b/>
                    </w:rPr>
                    <w:t xml:space="preserve"> (TL)</w:t>
                  </w:r>
                </w:p>
              </w:tc>
            </w:tr>
            <w:tr w:rsidR="00332A9E" w:rsidRPr="00332A9E" w14:paraId="16CBAF90" w14:textId="77777777" w:rsidTr="00F730B5">
              <w:trPr>
                <w:trHeight w:val="562"/>
              </w:trPr>
              <w:tc>
                <w:tcPr>
                  <w:tcW w:w="1725" w:type="dxa"/>
                  <w:shd w:val="clear" w:color="auto" w:fill="auto"/>
                </w:tcPr>
                <w:p w14:paraId="7BB06A4B" w14:textId="7D86282C" w:rsidR="00332A9E" w:rsidRPr="00332A9E" w:rsidRDefault="00332A9E" w:rsidP="00332A9E">
                  <w:pPr>
                    <w:spacing w:after="160" w:line="259" w:lineRule="auto"/>
                    <w:jc w:val="center"/>
                    <w:rPr>
                      <w:rFonts w:ascii="Times New Roman" w:hAnsi="Times New Roman" w:cs="Times New Roman"/>
                    </w:rPr>
                  </w:pPr>
                  <w:r w:rsidRPr="00332A9E">
                    <w:rPr>
                      <w:rFonts w:ascii="Times New Roman" w:hAnsi="Times New Roman" w:cs="Times New Roman"/>
                    </w:rPr>
                    <w:t>97</w:t>
                  </w:r>
                </w:p>
              </w:tc>
              <w:tc>
                <w:tcPr>
                  <w:tcW w:w="1723" w:type="dxa"/>
                  <w:shd w:val="clear" w:color="auto" w:fill="auto"/>
                </w:tcPr>
                <w:p w14:paraId="39EAA779" w14:textId="489A660C" w:rsidR="00332A9E" w:rsidRPr="00332A9E" w:rsidRDefault="00332A9E" w:rsidP="00332A9E">
                  <w:pPr>
                    <w:spacing w:after="160" w:line="259" w:lineRule="auto"/>
                    <w:jc w:val="center"/>
                    <w:rPr>
                      <w:rFonts w:ascii="Times New Roman" w:hAnsi="Times New Roman" w:cs="Times New Roman"/>
                    </w:rPr>
                  </w:pPr>
                  <w:r w:rsidRPr="00332A9E">
                    <w:rPr>
                      <w:rFonts w:ascii="Times New Roman" w:hAnsi="Times New Roman" w:cs="Times New Roman"/>
                    </w:rPr>
                    <w:t>9013</w:t>
                  </w:r>
                </w:p>
              </w:tc>
              <w:tc>
                <w:tcPr>
                  <w:tcW w:w="1742" w:type="dxa"/>
                  <w:shd w:val="clear" w:color="auto" w:fill="auto"/>
                </w:tcPr>
                <w:p w14:paraId="7A2799E8" w14:textId="35FFE9C7" w:rsidR="00332A9E" w:rsidRPr="00332A9E" w:rsidRDefault="00332A9E" w:rsidP="00332A9E">
                  <w:pPr>
                    <w:spacing w:after="160" w:line="259" w:lineRule="auto"/>
                    <w:jc w:val="center"/>
                    <w:rPr>
                      <w:rFonts w:ascii="Times New Roman" w:hAnsi="Times New Roman" w:cs="Times New Roman"/>
                    </w:rPr>
                  </w:pPr>
                  <w:r w:rsidRPr="00332A9E">
                    <w:rPr>
                      <w:rFonts w:ascii="Times New Roman" w:hAnsi="Times New Roman" w:cs="Times New Roman"/>
                    </w:rPr>
                    <w:t>6313</w:t>
                  </w:r>
                </w:p>
              </w:tc>
              <w:tc>
                <w:tcPr>
                  <w:tcW w:w="1748" w:type="dxa"/>
                  <w:shd w:val="clear" w:color="auto" w:fill="auto"/>
                </w:tcPr>
                <w:p w14:paraId="5C484806" w14:textId="774A6258" w:rsidR="00332A9E" w:rsidRPr="00332A9E" w:rsidRDefault="00332A9E" w:rsidP="00332A9E">
                  <w:pPr>
                    <w:spacing w:after="160" w:line="259" w:lineRule="auto"/>
                    <w:jc w:val="center"/>
                    <w:rPr>
                      <w:rFonts w:ascii="Times New Roman" w:hAnsi="Times New Roman" w:cs="Times New Roman"/>
                    </w:rPr>
                  </w:pPr>
                  <w:r w:rsidRPr="00332A9E">
                    <w:rPr>
                      <w:rFonts w:ascii="Times New Roman" w:hAnsi="Times New Roman" w:cs="Times New Roman"/>
                    </w:rPr>
                    <w:t>2328</w:t>
                  </w:r>
                </w:p>
              </w:tc>
              <w:tc>
                <w:tcPr>
                  <w:tcW w:w="1737" w:type="dxa"/>
                  <w:shd w:val="clear" w:color="auto" w:fill="auto"/>
                </w:tcPr>
                <w:p w14:paraId="0626BA74" w14:textId="08526D7E" w:rsidR="00332A9E" w:rsidRPr="00332A9E" w:rsidRDefault="00332A9E" w:rsidP="00332A9E">
                  <w:pPr>
                    <w:spacing w:after="160" w:line="259" w:lineRule="auto"/>
                    <w:jc w:val="center"/>
                    <w:rPr>
                      <w:rFonts w:ascii="Times New Roman" w:hAnsi="Times New Roman" w:cs="Times New Roman"/>
                      <w:b/>
                    </w:rPr>
                  </w:pPr>
                  <w:r w:rsidRPr="00332A9E">
                    <w:rPr>
                      <w:rFonts w:ascii="Times New Roman" w:hAnsi="Times New Roman" w:cs="Times New Roman"/>
                      <w:b/>
                    </w:rPr>
                    <w:t>1.786.791,00</w:t>
                  </w:r>
                </w:p>
              </w:tc>
            </w:tr>
            <w:tr w:rsidR="00332A9E" w:rsidRPr="00332A9E" w14:paraId="3DA9B282" w14:textId="77777777" w:rsidTr="00332A9E">
              <w:trPr>
                <w:trHeight w:val="306"/>
              </w:trPr>
              <w:tc>
                <w:tcPr>
                  <w:tcW w:w="8675" w:type="dxa"/>
                  <w:gridSpan w:val="5"/>
                  <w:shd w:val="clear" w:color="auto" w:fill="auto"/>
                </w:tcPr>
                <w:p w14:paraId="71D619D3" w14:textId="06302DB9" w:rsidR="00332A9E" w:rsidRPr="00332A9E" w:rsidRDefault="00332A9E" w:rsidP="00332A9E">
                  <w:pPr>
                    <w:spacing w:after="160" w:line="259" w:lineRule="auto"/>
                    <w:ind w:firstLine="708"/>
                    <w:jc w:val="both"/>
                    <w:rPr>
                      <w:rFonts w:ascii="Times New Roman" w:hAnsi="Times New Roman" w:cs="Times New Roman"/>
                      <w:b/>
                    </w:rPr>
                  </w:pPr>
                  <w:r w:rsidRPr="00332A9E">
                    <w:rPr>
                      <w:rFonts w:ascii="Times New Roman" w:hAnsi="Times New Roman" w:cs="Times New Roman"/>
                      <w:sz w:val="20"/>
                    </w:rPr>
                    <w:t>*24.12.2025 tarihi itibariyle hesaplanmıştır.</w:t>
                  </w:r>
                </w:p>
              </w:tc>
            </w:tr>
          </w:tbl>
          <w:p w14:paraId="7E61E5CD" w14:textId="77777777" w:rsidR="00F730B5" w:rsidRPr="00785C0E" w:rsidRDefault="00F730B5" w:rsidP="00294B62">
            <w:pPr>
              <w:spacing w:after="200" w:line="276" w:lineRule="auto"/>
              <w:rPr>
                <w:rFonts w:ascii="Times New Roman" w:hAnsi="Times New Roman" w:cs="Times New Roman"/>
                <w:sz w:val="24"/>
                <w:szCs w:val="24"/>
              </w:rPr>
            </w:pPr>
          </w:p>
        </w:tc>
      </w:tr>
    </w:tbl>
    <w:p w14:paraId="42DC4937" w14:textId="77777777" w:rsidR="00F15B2F" w:rsidRPr="00785C0E" w:rsidRDefault="00294B62" w:rsidP="003427D7">
      <w:pPr>
        <w:spacing w:before="240"/>
        <w:rPr>
          <w:rFonts w:ascii="Times New Roman" w:hAnsi="Times New Roman" w:cs="Times New Roman"/>
          <w:sz w:val="24"/>
          <w:szCs w:val="24"/>
        </w:rPr>
      </w:pPr>
      <w:r w:rsidRPr="00332724">
        <w:rPr>
          <w:rFonts w:ascii="Times New Roman" w:hAnsi="Times New Roman" w:cs="Times New Roman"/>
          <w:sz w:val="24"/>
          <w:szCs w:val="24"/>
        </w:rPr>
        <w:lastRenderedPageBreak/>
        <w:t>C.</w:t>
      </w:r>
      <w:proofErr w:type="gramStart"/>
      <w:r w:rsidRPr="00332724">
        <w:rPr>
          <w:rFonts w:ascii="Times New Roman" w:hAnsi="Times New Roman" w:cs="Times New Roman"/>
          <w:sz w:val="24"/>
          <w:szCs w:val="24"/>
        </w:rPr>
        <w:t>1.2</w:t>
      </w:r>
      <w:proofErr w:type="gramEnd"/>
      <w:r w:rsidRPr="00332724">
        <w:rPr>
          <w:rFonts w:ascii="Times New Roman" w:hAnsi="Times New Roman" w:cs="Times New Roman"/>
          <w:sz w:val="24"/>
          <w:szCs w:val="24"/>
        </w:rPr>
        <w:t>. İç ve dış kaynaklar</w:t>
      </w:r>
    </w:p>
    <w:tbl>
      <w:tblPr>
        <w:tblStyle w:val="TableGrid"/>
        <w:tblW w:w="0" w:type="auto"/>
        <w:tblLook w:val="04A0" w:firstRow="1" w:lastRow="0" w:firstColumn="1" w:lastColumn="0" w:noHBand="0" w:noVBand="1"/>
      </w:tblPr>
      <w:tblGrid>
        <w:gridCol w:w="9288"/>
      </w:tblGrid>
      <w:tr w:rsidR="00294B62" w:rsidRPr="00785C0E" w14:paraId="069F8766" w14:textId="77777777" w:rsidTr="00294B62">
        <w:tc>
          <w:tcPr>
            <w:tcW w:w="9212" w:type="dxa"/>
          </w:tcPr>
          <w:p w14:paraId="17F1A55D" w14:textId="480436D8" w:rsidR="00294B62" w:rsidRPr="00785C0E" w:rsidRDefault="00294B62" w:rsidP="00294B62">
            <w:pPr>
              <w:spacing w:after="200" w:line="276" w:lineRule="auto"/>
              <w:rPr>
                <w:rFonts w:ascii="Times New Roman" w:hAnsi="Times New Roman" w:cs="Times New Roman"/>
                <w:sz w:val="24"/>
                <w:szCs w:val="24"/>
              </w:rPr>
            </w:pPr>
            <w:r w:rsidRPr="00785C0E">
              <w:rPr>
                <w:rFonts w:ascii="Times New Roman" w:hAnsi="Times New Roman" w:cs="Times New Roman"/>
                <w:sz w:val="24"/>
                <w:szCs w:val="24"/>
              </w:rPr>
              <w:t>Olgunluk Düzeyi:</w:t>
            </w:r>
            <w:r w:rsidR="00AC42E4">
              <w:rPr>
                <w:rFonts w:ascii="Times New Roman" w:hAnsi="Times New Roman" w:cs="Times New Roman"/>
                <w:sz w:val="24"/>
                <w:szCs w:val="24"/>
              </w:rPr>
              <w:t xml:space="preserve"> </w:t>
            </w:r>
          </w:p>
          <w:tbl>
            <w:tblPr>
              <w:tblStyle w:val="TableGrid"/>
              <w:tblW w:w="0" w:type="auto"/>
              <w:tblLook w:val="04A0" w:firstRow="1" w:lastRow="0" w:firstColumn="1" w:lastColumn="0" w:noHBand="0" w:noVBand="1"/>
            </w:tblPr>
            <w:tblGrid>
              <w:gridCol w:w="1796"/>
              <w:gridCol w:w="1796"/>
              <w:gridCol w:w="1796"/>
              <w:gridCol w:w="1796"/>
              <w:gridCol w:w="1797"/>
            </w:tblGrid>
            <w:tr w:rsidR="00294B62" w:rsidRPr="00785C0E" w14:paraId="722D8A5C" w14:textId="77777777" w:rsidTr="00294B62">
              <w:tc>
                <w:tcPr>
                  <w:tcW w:w="1796" w:type="dxa"/>
                </w:tcPr>
                <w:p w14:paraId="2C61A738"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1. Düzey</w:t>
                  </w:r>
                </w:p>
              </w:tc>
              <w:tc>
                <w:tcPr>
                  <w:tcW w:w="1796" w:type="dxa"/>
                </w:tcPr>
                <w:p w14:paraId="3958DF4B"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2. Düzey</w:t>
                  </w:r>
                </w:p>
              </w:tc>
              <w:tc>
                <w:tcPr>
                  <w:tcW w:w="1796" w:type="dxa"/>
                </w:tcPr>
                <w:p w14:paraId="217B12D2"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3. Düzey</w:t>
                  </w:r>
                </w:p>
              </w:tc>
              <w:tc>
                <w:tcPr>
                  <w:tcW w:w="1796" w:type="dxa"/>
                </w:tcPr>
                <w:p w14:paraId="098DBC36"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4. Düzey</w:t>
                  </w:r>
                </w:p>
              </w:tc>
              <w:tc>
                <w:tcPr>
                  <w:tcW w:w="1797" w:type="dxa"/>
                </w:tcPr>
                <w:p w14:paraId="1D7A26C1"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5. Düzey</w:t>
                  </w:r>
                </w:p>
              </w:tc>
            </w:tr>
            <w:tr w:rsidR="00294B62" w:rsidRPr="00785C0E" w14:paraId="2B22560B" w14:textId="77777777" w:rsidTr="00294B62">
              <w:tc>
                <w:tcPr>
                  <w:tcW w:w="1796" w:type="dxa"/>
                </w:tcPr>
                <w:p w14:paraId="5821D9DD"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Planlama yok</w:t>
                  </w:r>
                </w:p>
              </w:tc>
              <w:tc>
                <w:tcPr>
                  <w:tcW w:w="1796" w:type="dxa"/>
                </w:tcPr>
                <w:p w14:paraId="25AFE999"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Planlama var, Uygulama yok</w:t>
                  </w:r>
                </w:p>
              </w:tc>
              <w:tc>
                <w:tcPr>
                  <w:tcW w:w="1796" w:type="dxa"/>
                </w:tcPr>
                <w:p w14:paraId="68A16527"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Uygulama var, Kontrol ve Önlem yok</w:t>
                  </w:r>
                </w:p>
              </w:tc>
              <w:tc>
                <w:tcPr>
                  <w:tcW w:w="1796" w:type="dxa"/>
                </w:tcPr>
                <w:p w14:paraId="12B26974"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Planlama, Uygulama, Kontrol Etme ve Önlem Alma var</w:t>
                  </w:r>
                </w:p>
              </w:tc>
              <w:tc>
                <w:tcPr>
                  <w:tcW w:w="1797" w:type="dxa"/>
                </w:tcPr>
                <w:p w14:paraId="61844A46"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Örnek Uygulama var.</w:t>
                  </w:r>
                </w:p>
              </w:tc>
            </w:tr>
            <w:tr w:rsidR="00294B62" w:rsidRPr="00785C0E" w14:paraId="0CABEB4D" w14:textId="77777777" w:rsidTr="00294B62">
              <w:tc>
                <w:tcPr>
                  <w:tcW w:w="1796" w:type="dxa"/>
                </w:tcPr>
                <w:p w14:paraId="5F4BAC13" w14:textId="77777777" w:rsidR="00294B62" w:rsidRPr="00785C0E" w:rsidRDefault="00294B62" w:rsidP="00294B62">
                  <w:pPr>
                    <w:rPr>
                      <w:rFonts w:ascii="Times New Roman" w:hAnsi="Times New Roman" w:cs="Times New Roman"/>
                      <w:sz w:val="24"/>
                      <w:szCs w:val="24"/>
                    </w:rPr>
                  </w:pPr>
                </w:p>
              </w:tc>
              <w:tc>
                <w:tcPr>
                  <w:tcW w:w="1796" w:type="dxa"/>
                </w:tcPr>
                <w:p w14:paraId="75154B10" w14:textId="77777777" w:rsidR="00294B62" w:rsidRPr="00785C0E" w:rsidRDefault="00294B62" w:rsidP="00294B62">
                  <w:pPr>
                    <w:rPr>
                      <w:rFonts w:ascii="Times New Roman" w:hAnsi="Times New Roman" w:cs="Times New Roman"/>
                      <w:sz w:val="24"/>
                      <w:szCs w:val="24"/>
                    </w:rPr>
                  </w:pPr>
                </w:p>
              </w:tc>
              <w:tc>
                <w:tcPr>
                  <w:tcW w:w="1796" w:type="dxa"/>
                </w:tcPr>
                <w:p w14:paraId="4CED8FCF" w14:textId="77777777" w:rsidR="00294B62" w:rsidRPr="00785C0E" w:rsidRDefault="00294B62" w:rsidP="00294B62">
                  <w:pPr>
                    <w:rPr>
                      <w:rFonts w:ascii="Times New Roman" w:hAnsi="Times New Roman" w:cs="Times New Roman"/>
                      <w:sz w:val="24"/>
                      <w:szCs w:val="24"/>
                    </w:rPr>
                  </w:pPr>
                </w:p>
              </w:tc>
              <w:tc>
                <w:tcPr>
                  <w:tcW w:w="1796" w:type="dxa"/>
                  <w:vAlign w:val="center"/>
                </w:tcPr>
                <w:p w14:paraId="50B2E0B9" w14:textId="77777777" w:rsidR="00294B62" w:rsidRPr="00785C0E" w:rsidRDefault="00294B62" w:rsidP="00294B62">
                  <w:pPr>
                    <w:jc w:val="center"/>
                    <w:rPr>
                      <w:rFonts w:ascii="Times New Roman" w:hAnsi="Times New Roman" w:cs="Times New Roman"/>
                      <w:b/>
                      <w:sz w:val="24"/>
                      <w:szCs w:val="24"/>
                    </w:rPr>
                  </w:pPr>
                  <w:r w:rsidRPr="00785C0E">
                    <w:rPr>
                      <w:rFonts w:ascii="Times New Roman" w:hAnsi="Times New Roman" w:cs="Times New Roman"/>
                      <w:b/>
                      <w:sz w:val="24"/>
                      <w:szCs w:val="24"/>
                    </w:rPr>
                    <w:t>+</w:t>
                  </w:r>
                </w:p>
              </w:tc>
              <w:tc>
                <w:tcPr>
                  <w:tcW w:w="1797" w:type="dxa"/>
                </w:tcPr>
                <w:p w14:paraId="796401F4" w14:textId="77777777" w:rsidR="00294B62" w:rsidRPr="00785C0E" w:rsidRDefault="00294B62" w:rsidP="00294B62">
                  <w:pPr>
                    <w:rPr>
                      <w:rFonts w:ascii="Times New Roman" w:hAnsi="Times New Roman" w:cs="Times New Roman"/>
                      <w:sz w:val="24"/>
                      <w:szCs w:val="24"/>
                    </w:rPr>
                  </w:pPr>
                </w:p>
              </w:tc>
            </w:tr>
          </w:tbl>
          <w:p w14:paraId="447F0CE6" w14:textId="0C3C4838" w:rsidR="009A6C76" w:rsidRPr="00785C0E" w:rsidRDefault="00294B62" w:rsidP="00294B62">
            <w:pPr>
              <w:spacing w:after="200" w:line="276" w:lineRule="auto"/>
              <w:rPr>
                <w:rFonts w:ascii="Times New Roman" w:hAnsi="Times New Roman" w:cs="Times New Roman"/>
                <w:sz w:val="24"/>
                <w:szCs w:val="24"/>
              </w:rPr>
            </w:pPr>
            <w:r w:rsidRPr="00785C0E">
              <w:rPr>
                <w:rFonts w:ascii="Times New Roman" w:hAnsi="Times New Roman" w:cs="Times New Roman"/>
                <w:sz w:val="24"/>
                <w:szCs w:val="24"/>
              </w:rPr>
              <w:lastRenderedPageBreak/>
              <w:t>Açıklama:</w:t>
            </w:r>
          </w:p>
          <w:p w14:paraId="0E8563D2" w14:textId="60509B5B" w:rsidR="00F730B5" w:rsidRPr="00785C0E" w:rsidRDefault="00991284" w:rsidP="00F730B5">
            <w:pPr>
              <w:spacing w:after="200" w:line="276" w:lineRule="auto"/>
              <w:rPr>
                <w:rFonts w:ascii="Times New Roman" w:hAnsi="Times New Roman" w:cs="Times New Roman"/>
                <w:sz w:val="24"/>
                <w:szCs w:val="24"/>
              </w:rPr>
            </w:pPr>
            <w:r>
              <w:rPr>
                <w:rFonts w:ascii="Times New Roman" w:hAnsi="Times New Roman" w:cs="Times New Roman"/>
                <w:sz w:val="24"/>
                <w:szCs w:val="24"/>
              </w:rPr>
              <w:t>BİLTEM bünyesinde bulunan cihazlar aşağıda listelenmiştir.</w:t>
            </w:r>
          </w:p>
          <w:p w14:paraId="640C9FC6" w14:textId="77777777" w:rsidR="005F75B6" w:rsidRPr="005F75B6" w:rsidRDefault="005F75B6" w:rsidP="005F75B6">
            <w:pPr>
              <w:pStyle w:val="ListParagraph"/>
              <w:numPr>
                <w:ilvl w:val="0"/>
                <w:numId w:val="16"/>
              </w:numPr>
              <w:rPr>
                <w:rFonts w:ascii="Times New Roman" w:hAnsi="Times New Roman" w:cs="Times New Roman"/>
                <w:sz w:val="24"/>
                <w:szCs w:val="24"/>
              </w:rPr>
            </w:pPr>
            <w:r w:rsidRPr="005F75B6">
              <w:rPr>
                <w:rFonts w:ascii="Times New Roman" w:hAnsi="Times New Roman" w:cs="Times New Roman"/>
                <w:sz w:val="24"/>
                <w:szCs w:val="24"/>
              </w:rPr>
              <w:t xml:space="preserve">Alan Emisyonlu-Çevresel Taramalı Elektron Mikroskobu-Enerji Dağılım Spektrometresi (FE-ESEM-EDS) </w:t>
            </w:r>
          </w:p>
          <w:p w14:paraId="535A6445" w14:textId="77777777" w:rsidR="005F75B6" w:rsidRPr="005F75B6" w:rsidRDefault="005F75B6" w:rsidP="005F75B6">
            <w:pPr>
              <w:pStyle w:val="ListParagraph"/>
              <w:numPr>
                <w:ilvl w:val="0"/>
                <w:numId w:val="16"/>
              </w:numPr>
              <w:rPr>
                <w:rFonts w:ascii="Times New Roman" w:hAnsi="Times New Roman" w:cs="Times New Roman"/>
                <w:sz w:val="24"/>
                <w:szCs w:val="24"/>
              </w:rPr>
            </w:pPr>
            <w:r w:rsidRPr="005F75B6">
              <w:rPr>
                <w:rFonts w:ascii="Times New Roman" w:hAnsi="Times New Roman" w:cs="Times New Roman"/>
                <w:sz w:val="24"/>
                <w:szCs w:val="24"/>
              </w:rPr>
              <w:t xml:space="preserve">Çok Amaçlı X-Işını </w:t>
            </w:r>
            <w:proofErr w:type="spellStart"/>
            <w:r w:rsidRPr="005F75B6">
              <w:rPr>
                <w:rFonts w:ascii="Times New Roman" w:hAnsi="Times New Roman" w:cs="Times New Roman"/>
                <w:sz w:val="24"/>
                <w:szCs w:val="24"/>
              </w:rPr>
              <w:t>Difraktometresi</w:t>
            </w:r>
            <w:proofErr w:type="spellEnd"/>
            <w:r w:rsidRPr="005F75B6">
              <w:rPr>
                <w:rFonts w:ascii="Times New Roman" w:hAnsi="Times New Roman" w:cs="Times New Roman"/>
                <w:sz w:val="24"/>
                <w:szCs w:val="24"/>
              </w:rPr>
              <w:t xml:space="preserve"> (MP-XRD), </w:t>
            </w:r>
          </w:p>
          <w:p w14:paraId="4DC57B3D" w14:textId="77777777" w:rsidR="005F75B6" w:rsidRPr="005F75B6" w:rsidRDefault="005F75B6" w:rsidP="005F75B6">
            <w:pPr>
              <w:pStyle w:val="ListParagraph"/>
              <w:numPr>
                <w:ilvl w:val="0"/>
                <w:numId w:val="16"/>
              </w:numPr>
              <w:rPr>
                <w:rFonts w:ascii="Times New Roman" w:hAnsi="Times New Roman" w:cs="Times New Roman"/>
                <w:sz w:val="24"/>
                <w:szCs w:val="24"/>
              </w:rPr>
            </w:pPr>
            <w:r w:rsidRPr="005F75B6">
              <w:rPr>
                <w:rFonts w:ascii="Times New Roman" w:hAnsi="Times New Roman" w:cs="Times New Roman"/>
                <w:sz w:val="24"/>
                <w:szCs w:val="24"/>
              </w:rPr>
              <w:t xml:space="preserve">Dalga Boyu Dağılımlı X-Işını </w:t>
            </w:r>
            <w:proofErr w:type="spellStart"/>
            <w:r w:rsidRPr="005F75B6">
              <w:rPr>
                <w:rFonts w:ascii="Times New Roman" w:hAnsi="Times New Roman" w:cs="Times New Roman"/>
                <w:sz w:val="24"/>
                <w:szCs w:val="24"/>
              </w:rPr>
              <w:t>Floresans</w:t>
            </w:r>
            <w:proofErr w:type="spellEnd"/>
            <w:r w:rsidRPr="005F75B6">
              <w:rPr>
                <w:rFonts w:ascii="Times New Roman" w:hAnsi="Times New Roman" w:cs="Times New Roman"/>
                <w:sz w:val="24"/>
                <w:szCs w:val="24"/>
              </w:rPr>
              <w:t xml:space="preserve"> Spektrometresi (WD-XRF), </w:t>
            </w:r>
          </w:p>
          <w:p w14:paraId="2C15BAA3" w14:textId="77777777" w:rsidR="005F75B6" w:rsidRPr="005F75B6" w:rsidRDefault="005F75B6" w:rsidP="005F75B6">
            <w:pPr>
              <w:pStyle w:val="ListParagraph"/>
              <w:numPr>
                <w:ilvl w:val="0"/>
                <w:numId w:val="16"/>
              </w:numPr>
              <w:rPr>
                <w:rFonts w:ascii="Times New Roman" w:hAnsi="Times New Roman" w:cs="Times New Roman"/>
                <w:sz w:val="24"/>
                <w:szCs w:val="24"/>
              </w:rPr>
            </w:pPr>
            <w:proofErr w:type="spellStart"/>
            <w:r w:rsidRPr="005F75B6">
              <w:rPr>
                <w:rFonts w:ascii="Times New Roman" w:hAnsi="Times New Roman" w:cs="Times New Roman"/>
                <w:sz w:val="24"/>
                <w:szCs w:val="24"/>
              </w:rPr>
              <w:t>İndüktif</w:t>
            </w:r>
            <w:proofErr w:type="spellEnd"/>
            <w:r w:rsidRPr="005F75B6">
              <w:rPr>
                <w:rFonts w:ascii="Times New Roman" w:hAnsi="Times New Roman" w:cs="Times New Roman"/>
                <w:sz w:val="24"/>
                <w:szCs w:val="24"/>
              </w:rPr>
              <w:t xml:space="preserve"> Eşleşmiş Plazma-Kütle Spektrometresi (ICP-MS), </w:t>
            </w:r>
          </w:p>
          <w:p w14:paraId="58A5D322" w14:textId="77777777" w:rsidR="005F75B6" w:rsidRPr="005F75B6" w:rsidRDefault="005F75B6" w:rsidP="005F75B6">
            <w:pPr>
              <w:pStyle w:val="ListParagraph"/>
              <w:numPr>
                <w:ilvl w:val="0"/>
                <w:numId w:val="16"/>
              </w:numPr>
              <w:rPr>
                <w:rFonts w:ascii="Times New Roman" w:hAnsi="Times New Roman" w:cs="Times New Roman"/>
                <w:sz w:val="24"/>
                <w:szCs w:val="24"/>
              </w:rPr>
            </w:pPr>
            <w:r w:rsidRPr="005F75B6">
              <w:rPr>
                <w:rFonts w:ascii="Times New Roman" w:hAnsi="Times New Roman" w:cs="Times New Roman"/>
                <w:sz w:val="24"/>
                <w:szCs w:val="24"/>
              </w:rPr>
              <w:t xml:space="preserve">Yüksek Performanslı Sıvı </w:t>
            </w:r>
            <w:proofErr w:type="spellStart"/>
            <w:r w:rsidRPr="005F75B6">
              <w:rPr>
                <w:rFonts w:ascii="Times New Roman" w:hAnsi="Times New Roman" w:cs="Times New Roman"/>
                <w:sz w:val="24"/>
                <w:szCs w:val="24"/>
              </w:rPr>
              <w:t>Kromatografisi</w:t>
            </w:r>
            <w:proofErr w:type="spellEnd"/>
            <w:r w:rsidRPr="005F75B6">
              <w:rPr>
                <w:rFonts w:ascii="Times New Roman" w:hAnsi="Times New Roman" w:cs="Times New Roman"/>
                <w:sz w:val="24"/>
                <w:szCs w:val="24"/>
              </w:rPr>
              <w:t xml:space="preserve"> (HPLC), </w:t>
            </w:r>
          </w:p>
          <w:p w14:paraId="6CA1A9F9" w14:textId="77777777" w:rsidR="005F75B6" w:rsidRPr="005F75B6" w:rsidRDefault="005F75B6" w:rsidP="005F75B6">
            <w:pPr>
              <w:pStyle w:val="ListParagraph"/>
              <w:numPr>
                <w:ilvl w:val="0"/>
                <w:numId w:val="16"/>
              </w:numPr>
              <w:rPr>
                <w:rFonts w:ascii="Times New Roman" w:hAnsi="Times New Roman" w:cs="Times New Roman"/>
                <w:sz w:val="24"/>
                <w:szCs w:val="24"/>
              </w:rPr>
            </w:pPr>
            <w:r w:rsidRPr="005F75B6">
              <w:rPr>
                <w:rFonts w:ascii="Times New Roman" w:hAnsi="Times New Roman" w:cs="Times New Roman"/>
                <w:sz w:val="24"/>
                <w:szCs w:val="24"/>
              </w:rPr>
              <w:t xml:space="preserve">Gaz </w:t>
            </w:r>
            <w:proofErr w:type="spellStart"/>
            <w:r w:rsidRPr="005F75B6">
              <w:rPr>
                <w:rFonts w:ascii="Times New Roman" w:hAnsi="Times New Roman" w:cs="Times New Roman"/>
                <w:sz w:val="24"/>
                <w:szCs w:val="24"/>
              </w:rPr>
              <w:t>Kromatografisi</w:t>
            </w:r>
            <w:proofErr w:type="spellEnd"/>
            <w:r w:rsidRPr="005F75B6">
              <w:rPr>
                <w:rFonts w:ascii="Times New Roman" w:hAnsi="Times New Roman" w:cs="Times New Roman"/>
                <w:sz w:val="24"/>
                <w:szCs w:val="24"/>
              </w:rPr>
              <w:t xml:space="preserve">-Kütle Spektrometresi (GC-MS), </w:t>
            </w:r>
          </w:p>
          <w:p w14:paraId="1102A182" w14:textId="77777777" w:rsidR="005F75B6" w:rsidRPr="005F75B6" w:rsidRDefault="005F75B6" w:rsidP="005F75B6">
            <w:pPr>
              <w:pStyle w:val="ListParagraph"/>
              <w:numPr>
                <w:ilvl w:val="0"/>
                <w:numId w:val="16"/>
              </w:numPr>
              <w:rPr>
                <w:rFonts w:ascii="Times New Roman" w:hAnsi="Times New Roman" w:cs="Times New Roman"/>
                <w:sz w:val="24"/>
                <w:szCs w:val="24"/>
              </w:rPr>
            </w:pPr>
            <w:r w:rsidRPr="005F75B6">
              <w:rPr>
                <w:rFonts w:ascii="Times New Roman" w:hAnsi="Times New Roman" w:cs="Times New Roman"/>
                <w:sz w:val="24"/>
                <w:szCs w:val="24"/>
              </w:rPr>
              <w:t xml:space="preserve">Hidrür Sistemli-Grafit Fırınlı-Alevli Atomik </w:t>
            </w:r>
            <w:proofErr w:type="spellStart"/>
            <w:r w:rsidRPr="005F75B6">
              <w:rPr>
                <w:rFonts w:ascii="Times New Roman" w:hAnsi="Times New Roman" w:cs="Times New Roman"/>
                <w:sz w:val="24"/>
                <w:szCs w:val="24"/>
              </w:rPr>
              <w:t>Absorpsiyon</w:t>
            </w:r>
            <w:proofErr w:type="spellEnd"/>
            <w:r w:rsidRPr="005F75B6">
              <w:rPr>
                <w:rFonts w:ascii="Times New Roman" w:hAnsi="Times New Roman" w:cs="Times New Roman"/>
                <w:sz w:val="24"/>
                <w:szCs w:val="24"/>
              </w:rPr>
              <w:t xml:space="preserve"> </w:t>
            </w:r>
            <w:proofErr w:type="spellStart"/>
            <w:r w:rsidRPr="005F75B6">
              <w:rPr>
                <w:rFonts w:ascii="Times New Roman" w:hAnsi="Times New Roman" w:cs="Times New Roman"/>
                <w:sz w:val="24"/>
                <w:szCs w:val="24"/>
              </w:rPr>
              <w:t>Spektrofotometresi</w:t>
            </w:r>
            <w:proofErr w:type="spellEnd"/>
            <w:r w:rsidRPr="005F75B6">
              <w:rPr>
                <w:rFonts w:ascii="Times New Roman" w:hAnsi="Times New Roman" w:cs="Times New Roman"/>
                <w:sz w:val="24"/>
                <w:szCs w:val="24"/>
              </w:rPr>
              <w:t xml:space="preserve"> (HG-GF-FAAS), </w:t>
            </w:r>
          </w:p>
          <w:p w14:paraId="2CFAA902" w14:textId="77777777" w:rsidR="005F75B6" w:rsidRPr="005F75B6" w:rsidRDefault="005F75B6" w:rsidP="005F75B6">
            <w:pPr>
              <w:pStyle w:val="ListParagraph"/>
              <w:numPr>
                <w:ilvl w:val="0"/>
                <w:numId w:val="16"/>
              </w:numPr>
              <w:rPr>
                <w:rFonts w:ascii="Times New Roman" w:hAnsi="Times New Roman" w:cs="Times New Roman"/>
                <w:sz w:val="24"/>
                <w:szCs w:val="24"/>
              </w:rPr>
            </w:pPr>
            <w:r w:rsidRPr="005F75B6">
              <w:rPr>
                <w:rFonts w:ascii="Times New Roman" w:hAnsi="Times New Roman" w:cs="Times New Roman"/>
                <w:sz w:val="24"/>
                <w:szCs w:val="24"/>
              </w:rPr>
              <w:t xml:space="preserve">Jel Geçirgenlik </w:t>
            </w:r>
            <w:proofErr w:type="spellStart"/>
            <w:r w:rsidRPr="005F75B6">
              <w:rPr>
                <w:rFonts w:ascii="Times New Roman" w:hAnsi="Times New Roman" w:cs="Times New Roman"/>
                <w:sz w:val="24"/>
                <w:szCs w:val="24"/>
              </w:rPr>
              <w:t>Kromatografisi</w:t>
            </w:r>
            <w:proofErr w:type="spellEnd"/>
            <w:r w:rsidRPr="005F75B6">
              <w:rPr>
                <w:rFonts w:ascii="Times New Roman" w:hAnsi="Times New Roman" w:cs="Times New Roman"/>
                <w:sz w:val="24"/>
                <w:szCs w:val="24"/>
              </w:rPr>
              <w:t xml:space="preserve">/Boyut Ayırım </w:t>
            </w:r>
            <w:proofErr w:type="spellStart"/>
            <w:r w:rsidRPr="005F75B6">
              <w:rPr>
                <w:rFonts w:ascii="Times New Roman" w:hAnsi="Times New Roman" w:cs="Times New Roman"/>
                <w:sz w:val="24"/>
                <w:szCs w:val="24"/>
              </w:rPr>
              <w:t>Kromatografisi</w:t>
            </w:r>
            <w:proofErr w:type="spellEnd"/>
            <w:r w:rsidRPr="005F75B6">
              <w:rPr>
                <w:rFonts w:ascii="Times New Roman" w:hAnsi="Times New Roman" w:cs="Times New Roman"/>
                <w:sz w:val="24"/>
                <w:szCs w:val="24"/>
              </w:rPr>
              <w:t xml:space="preserve"> (GPC/SEC), İyon </w:t>
            </w:r>
            <w:proofErr w:type="spellStart"/>
            <w:r w:rsidRPr="005F75B6">
              <w:rPr>
                <w:rFonts w:ascii="Times New Roman" w:hAnsi="Times New Roman" w:cs="Times New Roman"/>
                <w:sz w:val="24"/>
                <w:szCs w:val="24"/>
              </w:rPr>
              <w:t>Kromatografisi</w:t>
            </w:r>
            <w:proofErr w:type="spellEnd"/>
            <w:r w:rsidRPr="005F75B6">
              <w:rPr>
                <w:rFonts w:ascii="Times New Roman" w:hAnsi="Times New Roman" w:cs="Times New Roman"/>
                <w:sz w:val="24"/>
                <w:szCs w:val="24"/>
              </w:rPr>
              <w:t xml:space="preserve"> (IC), </w:t>
            </w:r>
          </w:p>
          <w:p w14:paraId="27326EB8" w14:textId="77777777" w:rsidR="005F75B6" w:rsidRPr="005F75B6" w:rsidRDefault="005F75B6" w:rsidP="005F75B6">
            <w:pPr>
              <w:pStyle w:val="ListParagraph"/>
              <w:numPr>
                <w:ilvl w:val="0"/>
                <w:numId w:val="16"/>
              </w:numPr>
              <w:rPr>
                <w:rFonts w:ascii="Times New Roman" w:hAnsi="Times New Roman" w:cs="Times New Roman"/>
                <w:sz w:val="24"/>
                <w:szCs w:val="24"/>
              </w:rPr>
            </w:pPr>
            <w:r w:rsidRPr="005F75B6">
              <w:rPr>
                <w:rFonts w:ascii="Times New Roman" w:hAnsi="Times New Roman" w:cs="Times New Roman"/>
                <w:sz w:val="24"/>
                <w:szCs w:val="24"/>
              </w:rPr>
              <w:t xml:space="preserve">Yüksek Performanslı Sıvı </w:t>
            </w:r>
            <w:proofErr w:type="spellStart"/>
            <w:r w:rsidRPr="005F75B6">
              <w:rPr>
                <w:rFonts w:ascii="Times New Roman" w:hAnsi="Times New Roman" w:cs="Times New Roman"/>
                <w:sz w:val="24"/>
                <w:szCs w:val="24"/>
              </w:rPr>
              <w:t>Kromatografisi</w:t>
            </w:r>
            <w:proofErr w:type="spellEnd"/>
            <w:r w:rsidRPr="005F75B6">
              <w:rPr>
                <w:rFonts w:ascii="Times New Roman" w:hAnsi="Times New Roman" w:cs="Times New Roman"/>
                <w:sz w:val="24"/>
                <w:szCs w:val="24"/>
              </w:rPr>
              <w:t xml:space="preserve"> (HPLC), </w:t>
            </w:r>
          </w:p>
          <w:p w14:paraId="54CE5D23" w14:textId="77777777" w:rsidR="005F75B6" w:rsidRPr="005F75B6" w:rsidRDefault="005F75B6" w:rsidP="005F75B6">
            <w:pPr>
              <w:pStyle w:val="ListParagraph"/>
              <w:numPr>
                <w:ilvl w:val="0"/>
                <w:numId w:val="16"/>
              </w:numPr>
              <w:rPr>
                <w:rFonts w:ascii="Times New Roman" w:hAnsi="Times New Roman" w:cs="Times New Roman"/>
                <w:sz w:val="24"/>
                <w:szCs w:val="24"/>
              </w:rPr>
            </w:pPr>
            <w:r w:rsidRPr="005F75B6">
              <w:rPr>
                <w:rFonts w:ascii="Times New Roman" w:hAnsi="Times New Roman" w:cs="Times New Roman"/>
                <w:sz w:val="24"/>
                <w:szCs w:val="24"/>
              </w:rPr>
              <w:t xml:space="preserve">Gaz </w:t>
            </w:r>
            <w:proofErr w:type="spellStart"/>
            <w:r w:rsidRPr="005F75B6">
              <w:rPr>
                <w:rFonts w:ascii="Times New Roman" w:hAnsi="Times New Roman" w:cs="Times New Roman"/>
                <w:sz w:val="24"/>
                <w:szCs w:val="24"/>
              </w:rPr>
              <w:t>Kromatografisi</w:t>
            </w:r>
            <w:proofErr w:type="spellEnd"/>
            <w:r w:rsidRPr="005F75B6">
              <w:rPr>
                <w:rFonts w:ascii="Times New Roman" w:hAnsi="Times New Roman" w:cs="Times New Roman"/>
                <w:sz w:val="24"/>
                <w:szCs w:val="24"/>
              </w:rPr>
              <w:t xml:space="preserve">-Kütle Spektrometresi (GC-MS), </w:t>
            </w:r>
          </w:p>
          <w:p w14:paraId="0BD7EED2" w14:textId="77777777" w:rsidR="005F75B6" w:rsidRDefault="005F75B6" w:rsidP="005F75B6">
            <w:pPr>
              <w:pStyle w:val="ListParagraph"/>
              <w:numPr>
                <w:ilvl w:val="0"/>
                <w:numId w:val="16"/>
              </w:numPr>
              <w:rPr>
                <w:rFonts w:ascii="Times New Roman" w:hAnsi="Times New Roman" w:cs="Times New Roman"/>
                <w:sz w:val="24"/>
                <w:szCs w:val="24"/>
              </w:rPr>
            </w:pPr>
            <w:r w:rsidRPr="005F75B6">
              <w:rPr>
                <w:rFonts w:ascii="Times New Roman" w:hAnsi="Times New Roman" w:cs="Times New Roman"/>
                <w:sz w:val="24"/>
                <w:szCs w:val="24"/>
              </w:rPr>
              <w:t>ELISA (</w:t>
            </w:r>
            <w:proofErr w:type="spellStart"/>
            <w:r w:rsidRPr="005F75B6">
              <w:rPr>
                <w:rFonts w:ascii="Times New Roman" w:hAnsi="Times New Roman" w:cs="Times New Roman"/>
                <w:sz w:val="24"/>
                <w:szCs w:val="24"/>
              </w:rPr>
              <w:t>Milrobiyoloji</w:t>
            </w:r>
            <w:proofErr w:type="spellEnd"/>
            <w:r w:rsidRPr="005F75B6">
              <w:rPr>
                <w:rFonts w:ascii="Times New Roman" w:hAnsi="Times New Roman" w:cs="Times New Roman"/>
                <w:sz w:val="24"/>
                <w:szCs w:val="24"/>
              </w:rPr>
              <w:t>)</w:t>
            </w:r>
          </w:p>
          <w:p w14:paraId="55AA6E26" w14:textId="5AA13C11" w:rsidR="002129E8" w:rsidRPr="005F75B6" w:rsidRDefault="002129E8" w:rsidP="005F75B6">
            <w:pPr>
              <w:pStyle w:val="ListParagraph"/>
              <w:numPr>
                <w:ilvl w:val="0"/>
                <w:numId w:val="16"/>
              </w:numPr>
              <w:rPr>
                <w:rFonts w:ascii="Times New Roman" w:hAnsi="Times New Roman" w:cs="Times New Roman"/>
                <w:sz w:val="24"/>
                <w:szCs w:val="24"/>
              </w:rPr>
            </w:pPr>
            <w:proofErr w:type="spellStart"/>
            <w:r>
              <w:rPr>
                <w:rFonts w:ascii="Times New Roman" w:hAnsi="Times New Roman" w:cs="Times New Roman"/>
                <w:sz w:val="24"/>
                <w:szCs w:val="24"/>
              </w:rPr>
              <w:t>Elementel</w:t>
            </w:r>
            <w:proofErr w:type="spellEnd"/>
            <w:r>
              <w:rPr>
                <w:rFonts w:ascii="Times New Roman" w:hAnsi="Times New Roman" w:cs="Times New Roman"/>
                <w:sz w:val="24"/>
                <w:szCs w:val="24"/>
              </w:rPr>
              <w:t xml:space="preserve"> Analiz (CHNS)</w:t>
            </w:r>
          </w:p>
          <w:p w14:paraId="75F19F5D" w14:textId="77777777" w:rsidR="005F75B6" w:rsidRPr="005F75B6" w:rsidRDefault="005F75B6" w:rsidP="005F75B6">
            <w:pPr>
              <w:pStyle w:val="ListParagraph"/>
              <w:numPr>
                <w:ilvl w:val="0"/>
                <w:numId w:val="16"/>
              </w:numPr>
              <w:rPr>
                <w:rFonts w:ascii="Times New Roman" w:hAnsi="Times New Roman" w:cs="Times New Roman"/>
                <w:sz w:val="24"/>
                <w:szCs w:val="24"/>
              </w:rPr>
            </w:pPr>
            <w:r w:rsidRPr="005F75B6">
              <w:rPr>
                <w:rFonts w:ascii="Times New Roman" w:hAnsi="Times New Roman" w:cs="Times New Roman"/>
                <w:sz w:val="24"/>
                <w:szCs w:val="24"/>
              </w:rPr>
              <w:t xml:space="preserve">Diferansiyel Taramalı Kalorimetre (DSC), </w:t>
            </w:r>
          </w:p>
          <w:p w14:paraId="517BB203" w14:textId="77777777" w:rsidR="005F75B6" w:rsidRPr="005F75B6" w:rsidRDefault="005F75B6" w:rsidP="005F75B6">
            <w:pPr>
              <w:pStyle w:val="ListParagraph"/>
              <w:numPr>
                <w:ilvl w:val="0"/>
                <w:numId w:val="16"/>
              </w:numPr>
              <w:rPr>
                <w:rFonts w:ascii="Times New Roman" w:hAnsi="Times New Roman" w:cs="Times New Roman"/>
                <w:sz w:val="24"/>
                <w:szCs w:val="24"/>
              </w:rPr>
            </w:pPr>
            <w:proofErr w:type="spellStart"/>
            <w:r w:rsidRPr="005F75B6">
              <w:rPr>
                <w:rFonts w:ascii="Times New Roman" w:hAnsi="Times New Roman" w:cs="Times New Roman"/>
                <w:sz w:val="24"/>
                <w:szCs w:val="24"/>
              </w:rPr>
              <w:t>Hall</w:t>
            </w:r>
            <w:proofErr w:type="spellEnd"/>
            <w:r w:rsidRPr="005F75B6">
              <w:rPr>
                <w:rFonts w:ascii="Times New Roman" w:hAnsi="Times New Roman" w:cs="Times New Roman"/>
                <w:sz w:val="24"/>
                <w:szCs w:val="24"/>
              </w:rPr>
              <w:t xml:space="preserve"> Etkisi Ölçüm Sistemi (HEMS), </w:t>
            </w:r>
          </w:p>
          <w:p w14:paraId="1169076B" w14:textId="77777777" w:rsidR="005F75B6" w:rsidRPr="005F75B6" w:rsidRDefault="005F75B6" w:rsidP="005F75B6">
            <w:pPr>
              <w:pStyle w:val="ListParagraph"/>
              <w:numPr>
                <w:ilvl w:val="0"/>
                <w:numId w:val="16"/>
              </w:numPr>
              <w:rPr>
                <w:rFonts w:ascii="Times New Roman" w:hAnsi="Times New Roman" w:cs="Times New Roman"/>
                <w:sz w:val="24"/>
                <w:szCs w:val="24"/>
              </w:rPr>
            </w:pPr>
            <w:r w:rsidRPr="005F75B6">
              <w:rPr>
                <w:rFonts w:ascii="Times New Roman" w:hAnsi="Times New Roman" w:cs="Times New Roman"/>
                <w:sz w:val="24"/>
                <w:szCs w:val="24"/>
              </w:rPr>
              <w:t xml:space="preserve">Parçacık Görüntülemeli Stereo Hız Ölçme Sistemi (Stereo PIV), </w:t>
            </w:r>
          </w:p>
          <w:p w14:paraId="054E3DAF" w14:textId="77777777" w:rsidR="005F75B6" w:rsidRPr="005F75B6" w:rsidRDefault="005F75B6" w:rsidP="005F75B6">
            <w:pPr>
              <w:pStyle w:val="ListParagraph"/>
              <w:numPr>
                <w:ilvl w:val="0"/>
                <w:numId w:val="16"/>
              </w:numPr>
              <w:rPr>
                <w:rFonts w:ascii="Times New Roman" w:hAnsi="Times New Roman" w:cs="Times New Roman"/>
                <w:sz w:val="24"/>
                <w:szCs w:val="24"/>
              </w:rPr>
            </w:pPr>
            <w:r w:rsidRPr="005F75B6">
              <w:rPr>
                <w:rFonts w:ascii="Times New Roman" w:hAnsi="Times New Roman" w:cs="Times New Roman"/>
                <w:sz w:val="24"/>
                <w:szCs w:val="24"/>
              </w:rPr>
              <w:t xml:space="preserve">Dijital Görüntüleme Sistemli Polarize Araştırma Mikroskobu, </w:t>
            </w:r>
          </w:p>
          <w:p w14:paraId="25A123B0" w14:textId="77777777" w:rsidR="005F75B6" w:rsidRPr="005F75B6" w:rsidRDefault="005F75B6" w:rsidP="005F75B6">
            <w:pPr>
              <w:pStyle w:val="ListParagraph"/>
              <w:numPr>
                <w:ilvl w:val="0"/>
                <w:numId w:val="16"/>
              </w:numPr>
              <w:rPr>
                <w:rFonts w:ascii="Times New Roman" w:hAnsi="Times New Roman" w:cs="Times New Roman"/>
                <w:sz w:val="24"/>
                <w:szCs w:val="24"/>
              </w:rPr>
            </w:pPr>
            <w:r w:rsidRPr="005F75B6">
              <w:rPr>
                <w:rFonts w:ascii="Times New Roman" w:hAnsi="Times New Roman" w:cs="Times New Roman"/>
                <w:sz w:val="24"/>
                <w:szCs w:val="24"/>
              </w:rPr>
              <w:t>Solar Simülatör</w:t>
            </w:r>
          </w:p>
          <w:p w14:paraId="31E2EADC" w14:textId="77777777" w:rsidR="005F75B6" w:rsidRPr="005F75B6" w:rsidRDefault="005F75B6" w:rsidP="005F75B6">
            <w:pPr>
              <w:pStyle w:val="ListParagraph"/>
              <w:numPr>
                <w:ilvl w:val="0"/>
                <w:numId w:val="16"/>
              </w:numPr>
              <w:rPr>
                <w:rFonts w:ascii="Times New Roman" w:hAnsi="Times New Roman" w:cs="Times New Roman"/>
                <w:sz w:val="24"/>
                <w:szCs w:val="24"/>
              </w:rPr>
            </w:pPr>
            <w:r w:rsidRPr="005F75B6">
              <w:rPr>
                <w:rFonts w:ascii="Times New Roman" w:hAnsi="Times New Roman" w:cs="Times New Roman"/>
                <w:sz w:val="24"/>
                <w:szCs w:val="24"/>
              </w:rPr>
              <w:t>Dijital Görüntüleme Sistemli Polarize Araştırma Mikroskobu</w:t>
            </w:r>
          </w:p>
          <w:p w14:paraId="0C84D6C3" w14:textId="09DE8007" w:rsidR="005F75B6" w:rsidRPr="00991284" w:rsidRDefault="005F75B6" w:rsidP="003427D7">
            <w:pPr>
              <w:pStyle w:val="ListParagraph"/>
              <w:numPr>
                <w:ilvl w:val="0"/>
                <w:numId w:val="16"/>
              </w:numPr>
              <w:spacing w:after="240"/>
              <w:ind w:left="714" w:hanging="357"/>
              <w:rPr>
                <w:rFonts w:ascii="Times New Roman" w:hAnsi="Times New Roman" w:cs="Times New Roman"/>
                <w:sz w:val="24"/>
                <w:szCs w:val="24"/>
              </w:rPr>
            </w:pPr>
            <w:r w:rsidRPr="005F75B6">
              <w:rPr>
                <w:rFonts w:ascii="Times New Roman" w:hAnsi="Times New Roman" w:cs="Times New Roman"/>
                <w:sz w:val="24"/>
                <w:szCs w:val="24"/>
              </w:rPr>
              <w:t>Katı ve sıvı numune hazırlamada kullanılan hassas teknolojik cihazlar yer almaktadır.</w:t>
            </w:r>
          </w:p>
          <w:p w14:paraId="00E2E2CC" w14:textId="0B4A5EC7" w:rsidR="00822EC9" w:rsidRDefault="002129E8" w:rsidP="004A7845">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t>Merkezimiz bünyesinde</w:t>
            </w:r>
            <w:r w:rsidR="00F730B5" w:rsidRPr="00880A3E">
              <w:rPr>
                <w:rFonts w:ascii="Times New Roman" w:hAnsi="Times New Roman" w:cs="Times New Roman"/>
                <w:sz w:val="24"/>
                <w:szCs w:val="24"/>
              </w:rPr>
              <w:t xml:space="preserve"> yakıt analizleri de yapılmaktadır.</w:t>
            </w:r>
            <w:r w:rsidR="00C43B80">
              <w:rPr>
                <w:rFonts w:ascii="Times New Roman" w:hAnsi="Times New Roman" w:cs="Times New Roman"/>
                <w:sz w:val="24"/>
                <w:szCs w:val="24"/>
              </w:rPr>
              <w:t xml:space="preserve"> SEM, GC-MS, XRF, XRD, ICP-MS, HPLC cihazları </w:t>
            </w:r>
            <w:r w:rsidR="00484CC8">
              <w:rPr>
                <w:rFonts w:ascii="Times New Roman" w:hAnsi="Times New Roman" w:cs="Times New Roman"/>
                <w:sz w:val="24"/>
                <w:szCs w:val="24"/>
              </w:rPr>
              <w:t xml:space="preserve">merkez bünyesinde oldukça aktif kullanılan cihazlardır. </w:t>
            </w:r>
            <w:r w:rsidR="004A7845" w:rsidRPr="00785C0E">
              <w:rPr>
                <w:rFonts w:ascii="Times New Roman" w:hAnsi="Times New Roman" w:cs="Times New Roman"/>
                <w:sz w:val="24"/>
                <w:szCs w:val="24"/>
              </w:rPr>
              <w:t xml:space="preserve">Bu merkezimizin en güçlü yönlerinden biridir. </w:t>
            </w:r>
            <w:r>
              <w:rPr>
                <w:rFonts w:ascii="Times New Roman" w:hAnsi="Times New Roman" w:cs="Times New Roman"/>
                <w:sz w:val="24"/>
                <w:szCs w:val="24"/>
              </w:rPr>
              <w:t xml:space="preserve">Merkezimiz bünyesinde atıl halde bulunan </w:t>
            </w:r>
            <w:proofErr w:type="spellStart"/>
            <w:r>
              <w:rPr>
                <w:rFonts w:ascii="Times New Roman" w:hAnsi="Times New Roman" w:cs="Times New Roman"/>
                <w:sz w:val="24"/>
                <w:szCs w:val="24"/>
              </w:rPr>
              <w:t>Elementel</w:t>
            </w:r>
            <w:proofErr w:type="spellEnd"/>
            <w:r>
              <w:rPr>
                <w:rFonts w:ascii="Times New Roman" w:hAnsi="Times New Roman" w:cs="Times New Roman"/>
                <w:sz w:val="24"/>
                <w:szCs w:val="24"/>
              </w:rPr>
              <w:t xml:space="preserve"> Analiz cihazı hizmete alınmıştır. GPC ve su muhtevası cihazlarının hizmete alınabilmesi için servis takibi hizmetleri hali hazırda devam etmektedir. </w:t>
            </w:r>
            <w:r w:rsidR="004A7845">
              <w:rPr>
                <w:rFonts w:ascii="Times New Roman" w:hAnsi="Times New Roman" w:cs="Times New Roman"/>
                <w:sz w:val="24"/>
                <w:szCs w:val="24"/>
              </w:rPr>
              <w:t xml:space="preserve">Merkez bünyesinde kurulu </w:t>
            </w:r>
            <w:r w:rsidR="005F5EE8">
              <w:rPr>
                <w:rFonts w:ascii="Times New Roman" w:hAnsi="Times New Roman" w:cs="Times New Roman"/>
                <w:sz w:val="24"/>
                <w:szCs w:val="24"/>
              </w:rPr>
              <w:t xml:space="preserve">ve arızalı olan </w:t>
            </w:r>
            <w:r w:rsidR="004A7845">
              <w:rPr>
                <w:rFonts w:ascii="Times New Roman" w:hAnsi="Times New Roman" w:cs="Times New Roman"/>
                <w:sz w:val="24"/>
                <w:szCs w:val="24"/>
              </w:rPr>
              <w:t xml:space="preserve">cihazların </w:t>
            </w:r>
            <w:proofErr w:type="gramStart"/>
            <w:r w:rsidR="004A7845">
              <w:rPr>
                <w:rFonts w:ascii="Times New Roman" w:hAnsi="Times New Roman" w:cs="Times New Roman"/>
                <w:sz w:val="24"/>
                <w:szCs w:val="24"/>
              </w:rPr>
              <w:t>kalibrasyon</w:t>
            </w:r>
            <w:proofErr w:type="gramEnd"/>
            <w:r w:rsidR="004A7845">
              <w:rPr>
                <w:rFonts w:ascii="Times New Roman" w:hAnsi="Times New Roman" w:cs="Times New Roman"/>
                <w:sz w:val="24"/>
                <w:szCs w:val="24"/>
              </w:rPr>
              <w:t>, makine-teçhizat gibi bakım-onar</w:t>
            </w:r>
            <w:r w:rsidR="005F5EE8">
              <w:rPr>
                <w:rFonts w:ascii="Times New Roman" w:hAnsi="Times New Roman" w:cs="Times New Roman"/>
                <w:sz w:val="24"/>
                <w:szCs w:val="24"/>
              </w:rPr>
              <w:t>ım kapsamına giren giderleri</w:t>
            </w:r>
            <w:r w:rsidR="004A7845">
              <w:rPr>
                <w:rFonts w:ascii="Times New Roman" w:hAnsi="Times New Roman" w:cs="Times New Roman"/>
                <w:sz w:val="24"/>
                <w:szCs w:val="24"/>
              </w:rPr>
              <w:t xml:space="preserve"> </w:t>
            </w:r>
            <w:r w:rsidR="005F5EE8">
              <w:rPr>
                <w:rFonts w:ascii="Times New Roman" w:hAnsi="Times New Roman" w:cs="Times New Roman"/>
                <w:sz w:val="24"/>
                <w:szCs w:val="24"/>
              </w:rPr>
              <w:t xml:space="preserve">bütçe dahilinde peyderpey yapılmaktadır. Merkezin cihaz </w:t>
            </w:r>
            <w:proofErr w:type="gramStart"/>
            <w:r w:rsidR="005F5EE8">
              <w:rPr>
                <w:rFonts w:ascii="Times New Roman" w:hAnsi="Times New Roman" w:cs="Times New Roman"/>
                <w:sz w:val="24"/>
                <w:szCs w:val="24"/>
              </w:rPr>
              <w:t>envanterinin</w:t>
            </w:r>
            <w:proofErr w:type="gramEnd"/>
            <w:r w:rsidR="005F5EE8">
              <w:rPr>
                <w:rFonts w:ascii="Times New Roman" w:hAnsi="Times New Roman" w:cs="Times New Roman"/>
                <w:sz w:val="24"/>
                <w:szCs w:val="24"/>
              </w:rPr>
              <w:t xml:space="preserve"> daha geniş aralıkta ve etkin kullanılabilmesi için gereken tüm çalışmalar yapılmaktadır.</w:t>
            </w:r>
          </w:p>
          <w:tbl>
            <w:tblPr>
              <w:tblStyle w:val="TableGrid"/>
              <w:tblW w:w="0" w:type="auto"/>
              <w:tblLook w:val="04A0" w:firstRow="1" w:lastRow="0" w:firstColumn="1" w:lastColumn="0" w:noHBand="0" w:noVBand="1"/>
            </w:tblPr>
            <w:tblGrid>
              <w:gridCol w:w="4531"/>
              <w:gridCol w:w="4531"/>
            </w:tblGrid>
            <w:tr w:rsidR="00822EC9" w14:paraId="4F62D7E9" w14:textId="77777777" w:rsidTr="003427D7">
              <w:tc>
                <w:tcPr>
                  <w:tcW w:w="4531" w:type="dxa"/>
                </w:tcPr>
                <w:p w14:paraId="271ED07E" w14:textId="23114681" w:rsidR="00822EC9" w:rsidRDefault="00822EC9" w:rsidP="004A7845">
                  <w:pPr>
                    <w:jc w:val="both"/>
                    <w:rPr>
                      <w:rFonts w:ascii="Times New Roman" w:hAnsi="Times New Roman" w:cs="Times New Roman"/>
                      <w:sz w:val="24"/>
                      <w:szCs w:val="24"/>
                    </w:rPr>
                  </w:pPr>
                  <w:r w:rsidRPr="00785C0E">
                    <w:rPr>
                      <w:rFonts w:ascii="Times New Roman" w:hAnsi="Times New Roman" w:cs="Times New Roman"/>
                      <w:noProof/>
                      <w:sz w:val="24"/>
                      <w:szCs w:val="24"/>
                      <w:lang w:eastAsia="tr-TR"/>
                    </w:rPr>
                    <w:drawing>
                      <wp:inline distT="0" distB="0" distL="0" distR="0" wp14:anchorId="68CA95F5" wp14:editId="3EE7C2B4">
                        <wp:extent cx="2748478" cy="1902793"/>
                        <wp:effectExtent l="0" t="0" r="0" b="254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780953" cy="1925276"/>
                                </a:xfrm>
                                <a:prstGeom prst="rect">
                                  <a:avLst/>
                                </a:prstGeom>
                              </pic:spPr>
                            </pic:pic>
                          </a:graphicData>
                        </a:graphic>
                      </wp:inline>
                    </w:drawing>
                  </w:r>
                </w:p>
              </w:tc>
              <w:tc>
                <w:tcPr>
                  <w:tcW w:w="4531" w:type="dxa"/>
                </w:tcPr>
                <w:p w14:paraId="643138F4" w14:textId="1280360E" w:rsidR="00822EC9" w:rsidRDefault="00822EC9" w:rsidP="004A7845">
                  <w:pPr>
                    <w:jc w:val="both"/>
                    <w:rPr>
                      <w:rFonts w:ascii="Times New Roman" w:hAnsi="Times New Roman" w:cs="Times New Roman"/>
                      <w:sz w:val="24"/>
                      <w:szCs w:val="24"/>
                    </w:rPr>
                  </w:pPr>
                  <w:r w:rsidRPr="00785C0E">
                    <w:rPr>
                      <w:rFonts w:ascii="Times New Roman" w:hAnsi="Times New Roman" w:cs="Times New Roman"/>
                      <w:noProof/>
                      <w:sz w:val="24"/>
                      <w:szCs w:val="24"/>
                      <w:lang w:eastAsia="tr-TR"/>
                    </w:rPr>
                    <w:drawing>
                      <wp:inline distT="0" distB="0" distL="0" distR="0" wp14:anchorId="5BA674C0" wp14:editId="1BD9D666">
                        <wp:extent cx="2748478" cy="1902793"/>
                        <wp:effectExtent l="0" t="0" r="0" b="254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780953" cy="1925276"/>
                                </a:xfrm>
                                <a:prstGeom prst="rect">
                                  <a:avLst/>
                                </a:prstGeom>
                              </pic:spPr>
                            </pic:pic>
                          </a:graphicData>
                        </a:graphic>
                      </wp:inline>
                    </w:drawing>
                  </w:r>
                </w:p>
              </w:tc>
            </w:tr>
            <w:tr w:rsidR="00822EC9" w14:paraId="0508C969" w14:textId="77777777" w:rsidTr="003427D7">
              <w:tc>
                <w:tcPr>
                  <w:tcW w:w="4531" w:type="dxa"/>
                </w:tcPr>
                <w:p w14:paraId="14DB3BC6" w14:textId="3D238195" w:rsidR="00822EC9" w:rsidRDefault="00822EC9" w:rsidP="004A7845">
                  <w:pPr>
                    <w:jc w:val="both"/>
                    <w:rPr>
                      <w:rFonts w:ascii="Times New Roman" w:hAnsi="Times New Roman" w:cs="Times New Roman"/>
                      <w:sz w:val="24"/>
                      <w:szCs w:val="24"/>
                    </w:rPr>
                  </w:pPr>
                  <w:r w:rsidRPr="00785C0E">
                    <w:rPr>
                      <w:rFonts w:ascii="Times New Roman" w:hAnsi="Times New Roman" w:cs="Times New Roman"/>
                      <w:noProof/>
                      <w:sz w:val="24"/>
                      <w:szCs w:val="24"/>
                      <w:lang w:eastAsia="tr-TR"/>
                    </w:rPr>
                    <w:lastRenderedPageBreak/>
                    <w:drawing>
                      <wp:inline distT="0" distB="0" distL="0" distR="0" wp14:anchorId="162F1310" wp14:editId="26FB0FCD">
                        <wp:extent cx="2748478" cy="1902793"/>
                        <wp:effectExtent l="0" t="0" r="0" b="254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780953" cy="1925276"/>
                                </a:xfrm>
                                <a:prstGeom prst="rect">
                                  <a:avLst/>
                                </a:prstGeom>
                              </pic:spPr>
                            </pic:pic>
                          </a:graphicData>
                        </a:graphic>
                      </wp:inline>
                    </w:drawing>
                  </w:r>
                </w:p>
              </w:tc>
              <w:tc>
                <w:tcPr>
                  <w:tcW w:w="4531" w:type="dxa"/>
                </w:tcPr>
                <w:p w14:paraId="3990DA05" w14:textId="0899EDCA" w:rsidR="00822EC9" w:rsidRDefault="00822EC9" w:rsidP="004A7845">
                  <w:pPr>
                    <w:jc w:val="both"/>
                    <w:rPr>
                      <w:rFonts w:ascii="Times New Roman" w:hAnsi="Times New Roman" w:cs="Times New Roman"/>
                      <w:sz w:val="24"/>
                      <w:szCs w:val="24"/>
                    </w:rPr>
                  </w:pPr>
                  <w:r w:rsidRPr="00785C0E">
                    <w:rPr>
                      <w:rFonts w:ascii="Times New Roman" w:hAnsi="Times New Roman" w:cs="Times New Roman"/>
                      <w:noProof/>
                      <w:sz w:val="24"/>
                      <w:szCs w:val="24"/>
                      <w:lang w:eastAsia="tr-TR"/>
                    </w:rPr>
                    <w:drawing>
                      <wp:inline distT="0" distB="0" distL="0" distR="0" wp14:anchorId="14440858" wp14:editId="1100E705">
                        <wp:extent cx="2748478" cy="1902793"/>
                        <wp:effectExtent l="0" t="0" r="0" b="254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780953" cy="1925276"/>
                                </a:xfrm>
                                <a:prstGeom prst="rect">
                                  <a:avLst/>
                                </a:prstGeom>
                              </pic:spPr>
                            </pic:pic>
                          </a:graphicData>
                        </a:graphic>
                      </wp:inline>
                    </w:drawing>
                  </w:r>
                </w:p>
              </w:tc>
            </w:tr>
          </w:tbl>
          <w:p w14:paraId="791CCAF3" w14:textId="021AD807" w:rsidR="00822EC9" w:rsidRPr="00785C0E" w:rsidRDefault="00822EC9" w:rsidP="00F730B5">
            <w:pPr>
              <w:spacing w:after="200" w:line="276" w:lineRule="auto"/>
              <w:rPr>
                <w:rFonts w:ascii="Times New Roman" w:hAnsi="Times New Roman" w:cs="Times New Roman"/>
                <w:noProof/>
                <w:lang w:eastAsia="tr-TR"/>
              </w:rPr>
            </w:pPr>
          </w:p>
          <w:tbl>
            <w:tblPr>
              <w:tblStyle w:val="TableGrid"/>
              <w:tblW w:w="0" w:type="auto"/>
              <w:tblLook w:val="04A0" w:firstRow="1" w:lastRow="0" w:firstColumn="1" w:lastColumn="0" w:noHBand="0" w:noVBand="1"/>
            </w:tblPr>
            <w:tblGrid>
              <w:gridCol w:w="5527"/>
              <w:gridCol w:w="3535"/>
            </w:tblGrid>
            <w:tr w:rsidR="00822EC9" w14:paraId="650D8578" w14:textId="77777777" w:rsidTr="00822EC9">
              <w:tc>
                <w:tcPr>
                  <w:tcW w:w="5527" w:type="dxa"/>
                </w:tcPr>
                <w:p w14:paraId="28965D50" w14:textId="3E4C057A" w:rsidR="00822EC9" w:rsidRDefault="00822EC9" w:rsidP="00822EC9">
                  <w:pPr>
                    <w:tabs>
                      <w:tab w:val="left" w:pos="2680"/>
                    </w:tabs>
                    <w:rPr>
                      <w:rFonts w:ascii="Times New Roman" w:hAnsi="Times New Roman" w:cs="Times New Roman"/>
                      <w:noProof/>
                      <w:lang w:eastAsia="tr-TR"/>
                    </w:rPr>
                  </w:pPr>
                  <w:r>
                    <w:rPr>
                      <w:rFonts w:ascii="Times New Roman" w:hAnsi="Times New Roman" w:cs="Times New Roman"/>
                      <w:noProof/>
                      <w:lang w:eastAsia="tr-TR"/>
                    </w:rPr>
                    <w:tab/>
                  </w:r>
                  <w:r w:rsidRPr="00785C0E">
                    <w:rPr>
                      <w:rFonts w:ascii="Times New Roman" w:hAnsi="Times New Roman" w:cs="Times New Roman"/>
                      <w:noProof/>
                      <w:sz w:val="24"/>
                      <w:szCs w:val="24"/>
                      <w:lang w:eastAsia="tr-TR"/>
                    </w:rPr>
                    <w:drawing>
                      <wp:inline distT="0" distB="0" distL="0" distR="0" wp14:anchorId="057AF38A" wp14:editId="58DD9CEB">
                        <wp:extent cx="2748478" cy="1902793"/>
                        <wp:effectExtent l="0" t="0" r="0" b="254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780953" cy="1925276"/>
                                </a:xfrm>
                                <a:prstGeom prst="rect">
                                  <a:avLst/>
                                </a:prstGeom>
                              </pic:spPr>
                            </pic:pic>
                          </a:graphicData>
                        </a:graphic>
                      </wp:inline>
                    </w:drawing>
                  </w:r>
                </w:p>
              </w:tc>
              <w:tc>
                <w:tcPr>
                  <w:tcW w:w="3535" w:type="dxa"/>
                </w:tcPr>
                <w:p w14:paraId="2B8694F7" w14:textId="5ADE2762" w:rsidR="00822EC9" w:rsidRDefault="00822EC9" w:rsidP="00F730B5">
                  <w:pPr>
                    <w:rPr>
                      <w:rFonts w:ascii="Times New Roman" w:hAnsi="Times New Roman" w:cs="Times New Roman"/>
                      <w:noProof/>
                      <w:lang w:eastAsia="tr-TR"/>
                    </w:rPr>
                  </w:pPr>
                  <w:r w:rsidRPr="00785C0E">
                    <w:rPr>
                      <w:rFonts w:ascii="Times New Roman" w:hAnsi="Times New Roman" w:cs="Times New Roman"/>
                      <w:noProof/>
                      <w:sz w:val="24"/>
                      <w:szCs w:val="24"/>
                      <w:lang w:eastAsia="tr-TR"/>
                    </w:rPr>
                    <w:drawing>
                      <wp:inline distT="0" distB="0" distL="0" distR="0" wp14:anchorId="1799C634" wp14:editId="01557D14">
                        <wp:extent cx="2774537" cy="1920834"/>
                        <wp:effectExtent l="0" t="0" r="6985" b="381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794617" cy="1934735"/>
                                </a:xfrm>
                                <a:prstGeom prst="rect">
                                  <a:avLst/>
                                </a:prstGeom>
                              </pic:spPr>
                            </pic:pic>
                          </a:graphicData>
                        </a:graphic>
                      </wp:inline>
                    </w:drawing>
                  </w:r>
                </w:p>
              </w:tc>
            </w:tr>
            <w:tr w:rsidR="00822EC9" w14:paraId="2437F76B" w14:textId="77777777" w:rsidTr="00822EC9">
              <w:tc>
                <w:tcPr>
                  <w:tcW w:w="5527" w:type="dxa"/>
                </w:tcPr>
                <w:p w14:paraId="52C64035" w14:textId="682B6C6C" w:rsidR="00822EC9" w:rsidRDefault="00822EC9" w:rsidP="00F730B5">
                  <w:pPr>
                    <w:rPr>
                      <w:rFonts w:ascii="Times New Roman" w:hAnsi="Times New Roman" w:cs="Times New Roman"/>
                      <w:noProof/>
                      <w:lang w:eastAsia="tr-TR"/>
                    </w:rPr>
                  </w:pPr>
                  <w:r w:rsidRPr="00785C0E">
                    <w:rPr>
                      <w:rFonts w:ascii="Times New Roman" w:hAnsi="Times New Roman" w:cs="Times New Roman"/>
                      <w:noProof/>
                      <w:sz w:val="24"/>
                      <w:szCs w:val="24"/>
                      <w:lang w:eastAsia="tr-TR"/>
                    </w:rPr>
                    <w:drawing>
                      <wp:inline distT="0" distB="0" distL="0" distR="0" wp14:anchorId="64EB6524" wp14:editId="35940439">
                        <wp:extent cx="2417988" cy="1673992"/>
                        <wp:effectExtent l="0" t="0" r="1905" b="254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480316" cy="1717142"/>
                                </a:xfrm>
                                <a:prstGeom prst="rect">
                                  <a:avLst/>
                                </a:prstGeom>
                              </pic:spPr>
                            </pic:pic>
                          </a:graphicData>
                        </a:graphic>
                      </wp:inline>
                    </w:drawing>
                  </w:r>
                </w:p>
              </w:tc>
              <w:tc>
                <w:tcPr>
                  <w:tcW w:w="3535" w:type="dxa"/>
                </w:tcPr>
                <w:p w14:paraId="1A9A1583" w14:textId="3C8939F2" w:rsidR="00822EC9" w:rsidRDefault="00822EC9" w:rsidP="00F730B5">
                  <w:pPr>
                    <w:rPr>
                      <w:rFonts w:ascii="Times New Roman" w:hAnsi="Times New Roman" w:cs="Times New Roman"/>
                      <w:noProof/>
                      <w:lang w:eastAsia="tr-TR"/>
                    </w:rPr>
                  </w:pPr>
                  <w:r w:rsidRPr="00785C0E">
                    <w:rPr>
                      <w:rFonts w:ascii="Times New Roman" w:hAnsi="Times New Roman" w:cs="Times New Roman"/>
                      <w:noProof/>
                      <w:sz w:val="24"/>
                      <w:szCs w:val="24"/>
                      <w:lang w:eastAsia="tr-TR"/>
                    </w:rPr>
                    <w:drawing>
                      <wp:inline distT="0" distB="0" distL="0" distR="0" wp14:anchorId="7780BF1E" wp14:editId="2130E9AC">
                        <wp:extent cx="2444338" cy="1692234"/>
                        <wp:effectExtent l="0" t="0" r="0" b="381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480397" cy="1717198"/>
                                </a:xfrm>
                                <a:prstGeom prst="rect">
                                  <a:avLst/>
                                </a:prstGeom>
                              </pic:spPr>
                            </pic:pic>
                          </a:graphicData>
                        </a:graphic>
                      </wp:inline>
                    </w:drawing>
                  </w:r>
                </w:p>
              </w:tc>
            </w:tr>
          </w:tbl>
          <w:p w14:paraId="1B48C23B" w14:textId="7C7F5913" w:rsidR="00405264" w:rsidRPr="00785C0E" w:rsidRDefault="00405264" w:rsidP="00F730B5">
            <w:pPr>
              <w:spacing w:after="200" w:line="276" w:lineRule="auto"/>
              <w:rPr>
                <w:rFonts w:ascii="Times New Roman" w:hAnsi="Times New Roman" w:cs="Times New Roman"/>
                <w:sz w:val="24"/>
                <w:szCs w:val="24"/>
              </w:rPr>
            </w:pPr>
          </w:p>
          <w:p w14:paraId="13AFB5A2" w14:textId="77777777" w:rsidR="006B2EE7" w:rsidRDefault="00405264" w:rsidP="005F5EE8">
            <w:pPr>
              <w:spacing w:after="200" w:line="276" w:lineRule="auto"/>
              <w:jc w:val="center"/>
              <w:rPr>
                <w:rFonts w:ascii="Times New Roman" w:hAnsi="Times New Roman" w:cs="Times New Roman"/>
                <w:sz w:val="24"/>
                <w:szCs w:val="24"/>
              </w:rPr>
            </w:pPr>
            <w:r w:rsidRPr="00785C0E">
              <w:rPr>
                <w:rFonts w:ascii="Times New Roman" w:hAnsi="Times New Roman" w:cs="Times New Roman"/>
                <w:noProof/>
                <w:sz w:val="24"/>
                <w:szCs w:val="24"/>
                <w:lang w:eastAsia="tr-TR"/>
              </w:rPr>
              <w:lastRenderedPageBreak/>
              <w:drawing>
                <wp:inline distT="0" distB="0" distL="0" distR="0" wp14:anchorId="7197D19F" wp14:editId="78C097C8">
                  <wp:extent cx="4403558" cy="3048617"/>
                  <wp:effectExtent l="0" t="0" r="0" b="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416189" cy="3057362"/>
                          </a:xfrm>
                          <a:prstGeom prst="rect">
                            <a:avLst/>
                          </a:prstGeom>
                        </pic:spPr>
                      </pic:pic>
                    </a:graphicData>
                  </a:graphic>
                </wp:inline>
              </w:drawing>
            </w:r>
            <w:r w:rsidRPr="00785C0E">
              <w:rPr>
                <w:rFonts w:ascii="Times New Roman" w:hAnsi="Times New Roman" w:cs="Times New Roman"/>
                <w:noProof/>
                <w:sz w:val="24"/>
                <w:szCs w:val="24"/>
                <w:lang w:eastAsia="tr-TR"/>
              </w:rPr>
              <w:drawing>
                <wp:inline distT="0" distB="0" distL="0" distR="0" wp14:anchorId="24618A19" wp14:editId="57B51167">
                  <wp:extent cx="4387516" cy="3037512"/>
                  <wp:effectExtent l="0" t="0" r="0" b="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400650" cy="3046605"/>
                          </a:xfrm>
                          <a:prstGeom prst="rect">
                            <a:avLst/>
                          </a:prstGeom>
                        </pic:spPr>
                      </pic:pic>
                    </a:graphicData>
                  </a:graphic>
                </wp:inline>
              </w:drawing>
            </w:r>
            <w:r w:rsidRPr="00785C0E">
              <w:rPr>
                <w:rFonts w:ascii="Times New Roman" w:hAnsi="Times New Roman" w:cs="Times New Roman"/>
                <w:noProof/>
                <w:lang w:eastAsia="tr-TR"/>
              </w:rPr>
              <w:lastRenderedPageBreak/>
              <w:drawing>
                <wp:inline distT="0" distB="0" distL="0" distR="0" wp14:anchorId="6E9DF428" wp14:editId="18FFDAE4">
                  <wp:extent cx="4608095" cy="3190220"/>
                  <wp:effectExtent l="0" t="0" r="2540" b="0"/>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616716" cy="3196188"/>
                          </a:xfrm>
                          <a:prstGeom prst="rect">
                            <a:avLst/>
                          </a:prstGeom>
                        </pic:spPr>
                      </pic:pic>
                    </a:graphicData>
                  </a:graphic>
                </wp:inline>
              </w:drawing>
            </w:r>
            <w:r w:rsidRPr="00785C0E">
              <w:rPr>
                <w:rFonts w:ascii="Times New Roman" w:hAnsi="Times New Roman" w:cs="Times New Roman"/>
                <w:noProof/>
                <w:lang w:eastAsia="tr-TR"/>
              </w:rPr>
              <w:drawing>
                <wp:inline distT="0" distB="0" distL="0" distR="0" wp14:anchorId="436AD4CF" wp14:editId="6B19DE86">
                  <wp:extent cx="4628591" cy="3204410"/>
                  <wp:effectExtent l="0" t="0" r="635" b="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638856" cy="3211516"/>
                          </a:xfrm>
                          <a:prstGeom prst="rect">
                            <a:avLst/>
                          </a:prstGeom>
                        </pic:spPr>
                      </pic:pic>
                    </a:graphicData>
                  </a:graphic>
                </wp:inline>
              </w:drawing>
            </w:r>
            <w:r w:rsidRPr="00785C0E">
              <w:rPr>
                <w:rFonts w:ascii="Times New Roman" w:hAnsi="Times New Roman" w:cs="Times New Roman"/>
                <w:noProof/>
                <w:lang w:eastAsia="tr-TR"/>
              </w:rPr>
              <w:lastRenderedPageBreak/>
              <w:drawing>
                <wp:inline distT="0" distB="0" distL="0" distR="0" wp14:anchorId="76296C0D" wp14:editId="5B05AD28">
                  <wp:extent cx="4467726" cy="3093042"/>
                  <wp:effectExtent l="0" t="0" r="0" b="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476945" cy="3099424"/>
                          </a:xfrm>
                          <a:prstGeom prst="rect">
                            <a:avLst/>
                          </a:prstGeom>
                        </pic:spPr>
                      </pic:pic>
                    </a:graphicData>
                  </a:graphic>
                </wp:inline>
              </w:drawing>
            </w:r>
            <w:r w:rsidRPr="00785C0E">
              <w:rPr>
                <w:rFonts w:ascii="Times New Roman" w:hAnsi="Times New Roman" w:cs="Times New Roman"/>
                <w:noProof/>
                <w:lang w:eastAsia="tr-TR"/>
              </w:rPr>
              <w:drawing>
                <wp:inline distT="0" distB="0" distL="0" distR="0" wp14:anchorId="176744DD" wp14:editId="668DAC9B">
                  <wp:extent cx="4489105" cy="3107843"/>
                  <wp:effectExtent l="0" t="0" r="6985" b="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508132" cy="3121016"/>
                          </a:xfrm>
                          <a:prstGeom prst="rect">
                            <a:avLst/>
                          </a:prstGeom>
                        </pic:spPr>
                      </pic:pic>
                    </a:graphicData>
                  </a:graphic>
                </wp:inline>
              </w:drawing>
            </w:r>
          </w:p>
          <w:tbl>
            <w:tblPr>
              <w:tblStyle w:val="TableGrid"/>
              <w:tblW w:w="0" w:type="auto"/>
              <w:tblLook w:val="04A0" w:firstRow="1" w:lastRow="0" w:firstColumn="1" w:lastColumn="0" w:noHBand="0" w:noVBand="1"/>
            </w:tblPr>
            <w:tblGrid>
              <w:gridCol w:w="5066"/>
              <w:gridCol w:w="3996"/>
            </w:tblGrid>
            <w:tr w:rsidR="006B2EE7" w14:paraId="07D945B4" w14:textId="77777777" w:rsidTr="005F5EE8">
              <w:tc>
                <w:tcPr>
                  <w:tcW w:w="5066" w:type="dxa"/>
                </w:tcPr>
                <w:p w14:paraId="14B5989B" w14:textId="42BB0B91" w:rsidR="006B2EE7" w:rsidRDefault="006B2EE7" w:rsidP="00294B62">
                  <w:pPr>
                    <w:rPr>
                      <w:rFonts w:ascii="Times New Roman" w:hAnsi="Times New Roman" w:cs="Times New Roman"/>
                      <w:sz w:val="24"/>
                      <w:szCs w:val="24"/>
                    </w:rPr>
                  </w:pPr>
                  <w:r w:rsidRPr="00785C0E">
                    <w:rPr>
                      <w:rFonts w:ascii="Times New Roman" w:hAnsi="Times New Roman" w:cs="Times New Roman"/>
                      <w:noProof/>
                      <w:lang w:eastAsia="tr-TR"/>
                    </w:rPr>
                    <w:drawing>
                      <wp:inline distT="0" distB="0" distL="0" distR="0" wp14:anchorId="1CB790E5" wp14:editId="493E6527">
                        <wp:extent cx="2524992" cy="1748072"/>
                        <wp:effectExtent l="0" t="0" r="8890" b="5080"/>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542825" cy="1760418"/>
                                </a:xfrm>
                                <a:prstGeom prst="rect">
                                  <a:avLst/>
                                </a:prstGeom>
                              </pic:spPr>
                            </pic:pic>
                          </a:graphicData>
                        </a:graphic>
                      </wp:inline>
                    </w:drawing>
                  </w:r>
                </w:p>
              </w:tc>
              <w:tc>
                <w:tcPr>
                  <w:tcW w:w="3996" w:type="dxa"/>
                </w:tcPr>
                <w:p w14:paraId="15AC2377" w14:textId="58C756E2" w:rsidR="006B2EE7" w:rsidRDefault="006B2EE7" w:rsidP="00294B62">
                  <w:pPr>
                    <w:rPr>
                      <w:rFonts w:ascii="Times New Roman" w:hAnsi="Times New Roman" w:cs="Times New Roman"/>
                      <w:sz w:val="24"/>
                      <w:szCs w:val="24"/>
                    </w:rPr>
                  </w:pPr>
                  <w:r w:rsidRPr="00785C0E">
                    <w:rPr>
                      <w:rFonts w:ascii="Times New Roman" w:hAnsi="Times New Roman" w:cs="Times New Roman"/>
                      <w:noProof/>
                      <w:lang w:eastAsia="tr-TR"/>
                    </w:rPr>
                    <w:drawing>
                      <wp:inline distT="0" distB="0" distL="0" distR="0" wp14:anchorId="725D0A65" wp14:editId="7664C3EB">
                        <wp:extent cx="2581563" cy="1787237"/>
                        <wp:effectExtent l="0" t="0" r="0" b="381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617831" cy="1812346"/>
                                </a:xfrm>
                                <a:prstGeom prst="rect">
                                  <a:avLst/>
                                </a:prstGeom>
                              </pic:spPr>
                            </pic:pic>
                          </a:graphicData>
                        </a:graphic>
                      </wp:inline>
                    </w:drawing>
                  </w:r>
                </w:p>
              </w:tc>
            </w:tr>
            <w:tr w:rsidR="006B2EE7" w14:paraId="3D38F25B" w14:textId="77777777" w:rsidTr="005F5EE8">
              <w:tc>
                <w:tcPr>
                  <w:tcW w:w="5066" w:type="dxa"/>
                </w:tcPr>
                <w:p w14:paraId="3553CA15" w14:textId="3DD95A8E" w:rsidR="006B2EE7" w:rsidRDefault="006B2EE7" w:rsidP="00294B62">
                  <w:pPr>
                    <w:rPr>
                      <w:rFonts w:ascii="Times New Roman" w:hAnsi="Times New Roman" w:cs="Times New Roman"/>
                      <w:sz w:val="24"/>
                      <w:szCs w:val="24"/>
                    </w:rPr>
                  </w:pPr>
                  <w:r w:rsidRPr="00785C0E">
                    <w:rPr>
                      <w:rFonts w:ascii="Times New Roman" w:hAnsi="Times New Roman" w:cs="Times New Roman"/>
                      <w:noProof/>
                      <w:lang w:eastAsia="tr-TR"/>
                    </w:rPr>
                    <w:lastRenderedPageBreak/>
                    <w:drawing>
                      <wp:inline distT="0" distB="0" distL="0" distR="0" wp14:anchorId="5673C197" wp14:editId="31D6AD0D">
                        <wp:extent cx="2582883" cy="1788148"/>
                        <wp:effectExtent l="0" t="0" r="8255" b="3175"/>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681683" cy="1856548"/>
                                </a:xfrm>
                                <a:prstGeom prst="rect">
                                  <a:avLst/>
                                </a:prstGeom>
                              </pic:spPr>
                            </pic:pic>
                          </a:graphicData>
                        </a:graphic>
                      </wp:inline>
                    </w:drawing>
                  </w:r>
                </w:p>
              </w:tc>
              <w:tc>
                <w:tcPr>
                  <w:tcW w:w="3996" w:type="dxa"/>
                </w:tcPr>
                <w:p w14:paraId="6A7C4A3D" w14:textId="13B9947B" w:rsidR="006B2EE7" w:rsidRDefault="006B2EE7" w:rsidP="00294B62">
                  <w:pPr>
                    <w:rPr>
                      <w:rFonts w:ascii="Times New Roman" w:hAnsi="Times New Roman" w:cs="Times New Roman"/>
                      <w:sz w:val="24"/>
                      <w:szCs w:val="24"/>
                    </w:rPr>
                  </w:pPr>
                  <w:r w:rsidRPr="00785C0E">
                    <w:rPr>
                      <w:rFonts w:ascii="Times New Roman" w:hAnsi="Times New Roman" w:cs="Times New Roman"/>
                      <w:noProof/>
                      <w:lang w:eastAsia="tr-TR"/>
                    </w:rPr>
                    <w:drawing>
                      <wp:inline distT="0" distB="0" distL="0" distR="0" wp14:anchorId="5181F478" wp14:editId="018C8BDF">
                        <wp:extent cx="2582883" cy="1788148"/>
                        <wp:effectExtent l="0" t="0" r="8255" b="3175"/>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681683" cy="1856548"/>
                                </a:xfrm>
                                <a:prstGeom prst="rect">
                                  <a:avLst/>
                                </a:prstGeom>
                              </pic:spPr>
                            </pic:pic>
                          </a:graphicData>
                        </a:graphic>
                      </wp:inline>
                    </w:drawing>
                  </w:r>
                </w:p>
              </w:tc>
            </w:tr>
            <w:tr w:rsidR="006B2EE7" w14:paraId="5F861DE7" w14:textId="77777777" w:rsidTr="005F5EE8">
              <w:tc>
                <w:tcPr>
                  <w:tcW w:w="5066" w:type="dxa"/>
                </w:tcPr>
                <w:p w14:paraId="129C7027" w14:textId="6C562752" w:rsidR="006B2EE7" w:rsidRPr="00785C0E" w:rsidRDefault="006B2EE7" w:rsidP="006B2EE7">
                  <w:pPr>
                    <w:tabs>
                      <w:tab w:val="left" w:pos="1270"/>
                    </w:tabs>
                    <w:rPr>
                      <w:rFonts w:ascii="Times New Roman" w:hAnsi="Times New Roman" w:cs="Times New Roman"/>
                      <w:noProof/>
                      <w:lang w:eastAsia="tr-TR"/>
                    </w:rPr>
                  </w:pPr>
                  <w:r>
                    <w:rPr>
                      <w:rFonts w:ascii="Times New Roman" w:hAnsi="Times New Roman" w:cs="Times New Roman"/>
                      <w:noProof/>
                      <w:lang w:eastAsia="tr-TR"/>
                    </w:rPr>
                    <w:tab/>
                  </w:r>
                  <w:r w:rsidRPr="00785C0E">
                    <w:rPr>
                      <w:rFonts w:ascii="Times New Roman" w:hAnsi="Times New Roman" w:cs="Times New Roman"/>
                      <w:noProof/>
                      <w:lang w:eastAsia="tr-TR"/>
                    </w:rPr>
                    <w:drawing>
                      <wp:inline distT="0" distB="0" distL="0" distR="0" wp14:anchorId="402F5DFD" wp14:editId="74358DA5">
                        <wp:extent cx="2582883" cy="1788148"/>
                        <wp:effectExtent l="0" t="0" r="8255" b="3175"/>
                        <wp:docPr id="63" name="Resi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681683" cy="1856548"/>
                                </a:xfrm>
                                <a:prstGeom prst="rect">
                                  <a:avLst/>
                                </a:prstGeom>
                              </pic:spPr>
                            </pic:pic>
                          </a:graphicData>
                        </a:graphic>
                      </wp:inline>
                    </w:drawing>
                  </w:r>
                </w:p>
              </w:tc>
              <w:tc>
                <w:tcPr>
                  <w:tcW w:w="3996" w:type="dxa"/>
                </w:tcPr>
                <w:p w14:paraId="16874C48" w14:textId="4587F1DF" w:rsidR="006B2EE7" w:rsidRPr="00785C0E" w:rsidRDefault="006B2EE7" w:rsidP="00294B62">
                  <w:pPr>
                    <w:rPr>
                      <w:rFonts w:ascii="Times New Roman" w:hAnsi="Times New Roman" w:cs="Times New Roman"/>
                      <w:noProof/>
                      <w:lang w:eastAsia="tr-TR"/>
                    </w:rPr>
                  </w:pPr>
                  <w:r w:rsidRPr="00785C0E">
                    <w:rPr>
                      <w:rFonts w:ascii="Times New Roman" w:hAnsi="Times New Roman" w:cs="Times New Roman"/>
                      <w:noProof/>
                      <w:lang w:eastAsia="tr-TR"/>
                    </w:rPr>
                    <w:drawing>
                      <wp:inline distT="0" distB="0" distL="0" distR="0" wp14:anchorId="0B56C677" wp14:editId="1B087D87">
                        <wp:extent cx="2582883" cy="1788148"/>
                        <wp:effectExtent l="0" t="0" r="8255" b="3175"/>
                        <wp:docPr id="2080" name="Resim 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681683" cy="1856548"/>
                                </a:xfrm>
                                <a:prstGeom prst="rect">
                                  <a:avLst/>
                                </a:prstGeom>
                              </pic:spPr>
                            </pic:pic>
                          </a:graphicData>
                        </a:graphic>
                      </wp:inline>
                    </w:drawing>
                  </w:r>
                </w:p>
              </w:tc>
            </w:tr>
            <w:tr w:rsidR="006B2EE7" w14:paraId="7BBE8F34" w14:textId="77777777" w:rsidTr="005F5EE8">
              <w:tc>
                <w:tcPr>
                  <w:tcW w:w="5066" w:type="dxa"/>
                </w:tcPr>
                <w:p w14:paraId="79647795" w14:textId="65C72764" w:rsidR="006B2EE7" w:rsidRDefault="006B2EE7" w:rsidP="006B2EE7">
                  <w:pPr>
                    <w:tabs>
                      <w:tab w:val="left" w:pos="1270"/>
                    </w:tabs>
                    <w:rPr>
                      <w:rFonts w:ascii="Times New Roman" w:hAnsi="Times New Roman" w:cs="Times New Roman"/>
                      <w:noProof/>
                      <w:lang w:eastAsia="tr-TR"/>
                    </w:rPr>
                  </w:pPr>
                  <w:r w:rsidRPr="00785C0E">
                    <w:rPr>
                      <w:rFonts w:ascii="Times New Roman" w:hAnsi="Times New Roman" w:cs="Times New Roman"/>
                      <w:noProof/>
                      <w:lang w:eastAsia="tr-TR"/>
                    </w:rPr>
                    <w:drawing>
                      <wp:inline distT="0" distB="0" distL="0" distR="0" wp14:anchorId="243F072A" wp14:editId="210295F3">
                        <wp:extent cx="2615870" cy="1810987"/>
                        <wp:effectExtent l="0" t="0" r="0" b="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621770" cy="1815071"/>
                                </a:xfrm>
                                <a:prstGeom prst="rect">
                                  <a:avLst/>
                                </a:prstGeom>
                              </pic:spPr>
                            </pic:pic>
                          </a:graphicData>
                        </a:graphic>
                      </wp:inline>
                    </w:drawing>
                  </w:r>
                </w:p>
              </w:tc>
              <w:tc>
                <w:tcPr>
                  <w:tcW w:w="3996" w:type="dxa"/>
                </w:tcPr>
                <w:p w14:paraId="1E4C9A0C" w14:textId="1CA1984C" w:rsidR="006B2EE7" w:rsidRPr="00785C0E" w:rsidRDefault="006B2EE7" w:rsidP="00294B62">
                  <w:pPr>
                    <w:rPr>
                      <w:rFonts w:ascii="Times New Roman" w:hAnsi="Times New Roman" w:cs="Times New Roman"/>
                      <w:noProof/>
                      <w:lang w:eastAsia="tr-TR"/>
                    </w:rPr>
                  </w:pPr>
                  <w:r w:rsidRPr="00785C0E">
                    <w:rPr>
                      <w:rFonts w:ascii="Times New Roman" w:hAnsi="Times New Roman" w:cs="Times New Roman"/>
                      <w:noProof/>
                      <w:lang w:eastAsia="tr-TR"/>
                    </w:rPr>
                    <w:drawing>
                      <wp:inline distT="0" distB="0" distL="0" distR="0" wp14:anchorId="7E5C54B4" wp14:editId="372A66F7">
                        <wp:extent cx="2641599" cy="1828800"/>
                        <wp:effectExtent l="0" t="0" r="6985" b="0"/>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647115" cy="1832619"/>
                                </a:xfrm>
                                <a:prstGeom prst="rect">
                                  <a:avLst/>
                                </a:prstGeom>
                              </pic:spPr>
                            </pic:pic>
                          </a:graphicData>
                        </a:graphic>
                      </wp:inline>
                    </w:drawing>
                  </w:r>
                </w:p>
              </w:tc>
            </w:tr>
          </w:tbl>
          <w:p w14:paraId="70BCE905" w14:textId="0E1C1752" w:rsidR="006B2EE7" w:rsidRDefault="006B2EE7" w:rsidP="00294B62">
            <w:pPr>
              <w:spacing w:after="200" w:line="276"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496"/>
              <w:gridCol w:w="4566"/>
            </w:tblGrid>
            <w:tr w:rsidR="006B2EE7" w14:paraId="50DA2F2F" w14:textId="77777777" w:rsidTr="006B2EE7">
              <w:tc>
                <w:tcPr>
                  <w:tcW w:w="4528" w:type="dxa"/>
                </w:tcPr>
                <w:p w14:paraId="2DCF20A6" w14:textId="06194891" w:rsidR="006B2EE7" w:rsidRDefault="006B2EE7" w:rsidP="00294B62">
                  <w:pPr>
                    <w:rPr>
                      <w:rFonts w:ascii="Times New Roman" w:hAnsi="Times New Roman" w:cs="Times New Roman"/>
                      <w:sz w:val="24"/>
                      <w:szCs w:val="24"/>
                    </w:rPr>
                  </w:pPr>
                  <w:r w:rsidRPr="00785C0E">
                    <w:rPr>
                      <w:rFonts w:ascii="Times New Roman" w:hAnsi="Times New Roman" w:cs="Times New Roman"/>
                      <w:noProof/>
                      <w:lang w:eastAsia="tr-TR"/>
                    </w:rPr>
                    <w:drawing>
                      <wp:inline distT="0" distB="0" distL="0" distR="0" wp14:anchorId="13019076" wp14:editId="3E0FC8AA">
                        <wp:extent cx="2576945" cy="1784039"/>
                        <wp:effectExtent l="0" t="0" r="0" b="6985"/>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683332" cy="1857691"/>
                                </a:xfrm>
                                <a:prstGeom prst="rect">
                                  <a:avLst/>
                                </a:prstGeom>
                              </pic:spPr>
                            </pic:pic>
                          </a:graphicData>
                        </a:graphic>
                      </wp:inline>
                    </w:drawing>
                  </w:r>
                </w:p>
              </w:tc>
              <w:tc>
                <w:tcPr>
                  <w:tcW w:w="4529" w:type="dxa"/>
                </w:tcPr>
                <w:p w14:paraId="7E24478F" w14:textId="66B769DF" w:rsidR="006B2EE7" w:rsidRDefault="006B2EE7" w:rsidP="00294B62">
                  <w:pPr>
                    <w:rPr>
                      <w:rFonts w:ascii="Times New Roman" w:hAnsi="Times New Roman" w:cs="Times New Roman"/>
                      <w:sz w:val="24"/>
                      <w:szCs w:val="24"/>
                    </w:rPr>
                  </w:pPr>
                  <w:r w:rsidRPr="00785C0E">
                    <w:rPr>
                      <w:rFonts w:ascii="Times New Roman" w:hAnsi="Times New Roman" w:cs="Times New Roman"/>
                      <w:noProof/>
                      <w:lang w:eastAsia="tr-TR"/>
                    </w:rPr>
                    <w:drawing>
                      <wp:inline distT="0" distB="0" distL="0" distR="0" wp14:anchorId="25657BFC" wp14:editId="41524292">
                        <wp:extent cx="2761673" cy="1911928"/>
                        <wp:effectExtent l="0" t="0" r="635" b="0"/>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772023" cy="1919093"/>
                                </a:xfrm>
                                <a:prstGeom prst="rect">
                                  <a:avLst/>
                                </a:prstGeom>
                              </pic:spPr>
                            </pic:pic>
                          </a:graphicData>
                        </a:graphic>
                      </wp:inline>
                    </w:drawing>
                  </w:r>
                </w:p>
              </w:tc>
            </w:tr>
            <w:tr w:rsidR="006B2EE7" w14:paraId="7C22FA2C" w14:textId="77777777" w:rsidTr="006B2EE7">
              <w:tc>
                <w:tcPr>
                  <w:tcW w:w="4528" w:type="dxa"/>
                </w:tcPr>
                <w:p w14:paraId="5D511030" w14:textId="1A2E933C" w:rsidR="006B2EE7" w:rsidRDefault="006B2EE7" w:rsidP="00294B62">
                  <w:pPr>
                    <w:rPr>
                      <w:rFonts w:ascii="Times New Roman" w:hAnsi="Times New Roman" w:cs="Times New Roman"/>
                      <w:sz w:val="24"/>
                      <w:szCs w:val="24"/>
                    </w:rPr>
                  </w:pPr>
                  <w:r w:rsidRPr="00785C0E">
                    <w:rPr>
                      <w:rFonts w:ascii="Times New Roman" w:hAnsi="Times New Roman" w:cs="Times New Roman"/>
                      <w:noProof/>
                      <w:lang w:eastAsia="tr-TR"/>
                    </w:rPr>
                    <w:lastRenderedPageBreak/>
                    <w:drawing>
                      <wp:inline distT="0" distB="0" distL="0" distR="0" wp14:anchorId="07D32191" wp14:editId="49BB7711">
                        <wp:extent cx="2565070" cy="1775818"/>
                        <wp:effectExtent l="0" t="0" r="6985"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flipH="1">
                                  <a:off x="0" y="0"/>
                                  <a:ext cx="2587929" cy="1791643"/>
                                </a:xfrm>
                                <a:prstGeom prst="rect">
                                  <a:avLst/>
                                </a:prstGeom>
                              </pic:spPr>
                            </pic:pic>
                          </a:graphicData>
                        </a:graphic>
                      </wp:inline>
                    </w:drawing>
                  </w:r>
                </w:p>
              </w:tc>
              <w:tc>
                <w:tcPr>
                  <w:tcW w:w="4529" w:type="dxa"/>
                </w:tcPr>
                <w:p w14:paraId="09E6F3C8" w14:textId="2DA04753" w:rsidR="006B2EE7" w:rsidRDefault="006B2EE7" w:rsidP="00294B62">
                  <w:pPr>
                    <w:rPr>
                      <w:rFonts w:ascii="Times New Roman" w:hAnsi="Times New Roman" w:cs="Times New Roman"/>
                      <w:sz w:val="24"/>
                      <w:szCs w:val="24"/>
                    </w:rPr>
                  </w:pPr>
                  <w:r w:rsidRPr="00785C0E">
                    <w:rPr>
                      <w:rFonts w:ascii="Times New Roman" w:hAnsi="Times New Roman" w:cs="Times New Roman"/>
                      <w:noProof/>
                      <w:lang w:eastAsia="tr-TR"/>
                    </w:rPr>
                    <w:drawing>
                      <wp:inline distT="0" distB="0" distL="0" distR="0" wp14:anchorId="78DD1391" wp14:editId="54448867">
                        <wp:extent cx="2547257" cy="1763486"/>
                        <wp:effectExtent l="0" t="0" r="5715" b="8255"/>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549411" cy="1764977"/>
                                </a:xfrm>
                                <a:prstGeom prst="rect">
                                  <a:avLst/>
                                </a:prstGeom>
                              </pic:spPr>
                            </pic:pic>
                          </a:graphicData>
                        </a:graphic>
                      </wp:inline>
                    </w:drawing>
                  </w:r>
                </w:p>
              </w:tc>
            </w:tr>
            <w:tr w:rsidR="006B2EE7" w14:paraId="43D9FE53" w14:textId="77777777" w:rsidTr="006B2EE7">
              <w:tc>
                <w:tcPr>
                  <w:tcW w:w="4528" w:type="dxa"/>
                </w:tcPr>
                <w:p w14:paraId="64E464DD" w14:textId="3548FA2A" w:rsidR="006B2EE7" w:rsidRDefault="006B2EE7" w:rsidP="00294B62">
                  <w:pPr>
                    <w:rPr>
                      <w:rFonts w:ascii="Times New Roman" w:hAnsi="Times New Roman" w:cs="Times New Roman"/>
                      <w:sz w:val="24"/>
                      <w:szCs w:val="24"/>
                    </w:rPr>
                  </w:pPr>
                  <w:r w:rsidRPr="00785C0E">
                    <w:rPr>
                      <w:rFonts w:ascii="Times New Roman" w:hAnsi="Times New Roman" w:cs="Times New Roman"/>
                      <w:noProof/>
                      <w:lang w:eastAsia="tr-TR"/>
                    </w:rPr>
                    <w:drawing>
                      <wp:inline distT="0" distB="0" distL="0" distR="0" wp14:anchorId="4BB1E497" wp14:editId="029B4BB4">
                        <wp:extent cx="2529614" cy="1751272"/>
                        <wp:effectExtent l="0" t="0" r="4445" b="1905"/>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583439" cy="1788535"/>
                                </a:xfrm>
                                <a:prstGeom prst="rect">
                                  <a:avLst/>
                                </a:prstGeom>
                              </pic:spPr>
                            </pic:pic>
                          </a:graphicData>
                        </a:graphic>
                      </wp:inline>
                    </w:drawing>
                  </w:r>
                </w:p>
              </w:tc>
              <w:tc>
                <w:tcPr>
                  <w:tcW w:w="4529" w:type="dxa"/>
                </w:tcPr>
                <w:p w14:paraId="28FE6E4B" w14:textId="12664BEA" w:rsidR="006B2EE7" w:rsidRDefault="006B2EE7" w:rsidP="00294B62">
                  <w:pPr>
                    <w:rPr>
                      <w:rFonts w:ascii="Times New Roman" w:hAnsi="Times New Roman" w:cs="Times New Roman"/>
                      <w:sz w:val="24"/>
                      <w:szCs w:val="24"/>
                    </w:rPr>
                  </w:pPr>
                  <w:r w:rsidRPr="00785C0E">
                    <w:rPr>
                      <w:rFonts w:ascii="Times New Roman" w:hAnsi="Times New Roman" w:cs="Times New Roman"/>
                      <w:noProof/>
                      <w:lang w:eastAsia="tr-TR"/>
                    </w:rPr>
                    <w:drawing>
                      <wp:inline distT="0" distB="0" distL="0" distR="0" wp14:anchorId="797B1AB5" wp14:editId="02BC95A2">
                        <wp:extent cx="2427185" cy="1680359"/>
                        <wp:effectExtent l="0" t="0" r="0" b="0"/>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437176" cy="1687276"/>
                                </a:xfrm>
                                <a:prstGeom prst="rect">
                                  <a:avLst/>
                                </a:prstGeom>
                              </pic:spPr>
                            </pic:pic>
                          </a:graphicData>
                        </a:graphic>
                      </wp:inline>
                    </w:drawing>
                  </w:r>
                </w:p>
              </w:tc>
            </w:tr>
          </w:tbl>
          <w:p w14:paraId="51500A14" w14:textId="72611B6E" w:rsidR="00F730B5" w:rsidRPr="00785C0E" w:rsidRDefault="00F730B5" w:rsidP="00294B62">
            <w:pPr>
              <w:spacing w:after="200" w:line="276" w:lineRule="auto"/>
              <w:rPr>
                <w:rFonts w:ascii="Times New Roman" w:hAnsi="Times New Roman" w:cs="Times New Roman"/>
                <w:sz w:val="24"/>
                <w:szCs w:val="24"/>
              </w:rPr>
            </w:pPr>
          </w:p>
        </w:tc>
      </w:tr>
    </w:tbl>
    <w:p w14:paraId="3C7C8D19" w14:textId="77777777" w:rsidR="00294B62" w:rsidRPr="00785C0E" w:rsidRDefault="00294B62" w:rsidP="003427D7">
      <w:pPr>
        <w:spacing w:before="240"/>
        <w:rPr>
          <w:rFonts w:ascii="Times New Roman" w:hAnsi="Times New Roman" w:cs="Times New Roman"/>
          <w:sz w:val="24"/>
          <w:szCs w:val="24"/>
        </w:rPr>
      </w:pPr>
      <w:r w:rsidRPr="00785C0E">
        <w:rPr>
          <w:rFonts w:ascii="Times New Roman" w:hAnsi="Times New Roman" w:cs="Times New Roman"/>
          <w:sz w:val="24"/>
          <w:szCs w:val="24"/>
        </w:rPr>
        <w:lastRenderedPageBreak/>
        <w:t>C.</w:t>
      </w:r>
      <w:proofErr w:type="gramStart"/>
      <w:r w:rsidRPr="00785C0E">
        <w:rPr>
          <w:rFonts w:ascii="Times New Roman" w:hAnsi="Times New Roman" w:cs="Times New Roman"/>
          <w:sz w:val="24"/>
          <w:szCs w:val="24"/>
        </w:rPr>
        <w:t>1.3</w:t>
      </w:r>
      <w:proofErr w:type="gramEnd"/>
      <w:r w:rsidRPr="00785C0E">
        <w:rPr>
          <w:rFonts w:ascii="Times New Roman" w:hAnsi="Times New Roman" w:cs="Times New Roman"/>
          <w:sz w:val="24"/>
          <w:szCs w:val="24"/>
        </w:rPr>
        <w:t>. Doktora programları ve doktora sonrası imkanlar</w:t>
      </w:r>
    </w:p>
    <w:tbl>
      <w:tblPr>
        <w:tblStyle w:val="TableGrid"/>
        <w:tblW w:w="0" w:type="auto"/>
        <w:tblLook w:val="04A0" w:firstRow="1" w:lastRow="0" w:firstColumn="1" w:lastColumn="0" w:noHBand="0" w:noVBand="1"/>
      </w:tblPr>
      <w:tblGrid>
        <w:gridCol w:w="9212"/>
      </w:tblGrid>
      <w:tr w:rsidR="00294B62" w:rsidRPr="00785C0E" w14:paraId="59DC9573" w14:textId="77777777" w:rsidTr="00294B62">
        <w:tc>
          <w:tcPr>
            <w:tcW w:w="9212" w:type="dxa"/>
          </w:tcPr>
          <w:p w14:paraId="113DD479" w14:textId="77777777" w:rsidR="00294B62" w:rsidRPr="00AA4A00" w:rsidRDefault="00294B62" w:rsidP="00294B62">
            <w:pPr>
              <w:spacing w:after="200" w:line="276" w:lineRule="auto"/>
              <w:rPr>
                <w:rFonts w:ascii="Times New Roman" w:hAnsi="Times New Roman" w:cs="Times New Roman"/>
                <w:sz w:val="24"/>
                <w:szCs w:val="24"/>
              </w:rPr>
            </w:pPr>
            <w:r w:rsidRPr="00AA4A00">
              <w:rPr>
                <w:rFonts w:ascii="Times New Roman" w:hAnsi="Times New Roman" w:cs="Times New Roman"/>
                <w:sz w:val="24"/>
                <w:szCs w:val="24"/>
              </w:rPr>
              <w:t>Olgunluk Düzeyi:</w:t>
            </w:r>
          </w:p>
          <w:tbl>
            <w:tblPr>
              <w:tblStyle w:val="TableGrid"/>
              <w:tblW w:w="0" w:type="auto"/>
              <w:tblLook w:val="04A0" w:firstRow="1" w:lastRow="0" w:firstColumn="1" w:lastColumn="0" w:noHBand="0" w:noVBand="1"/>
            </w:tblPr>
            <w:tblGrid>
              <w:gridCol w:w="1796"/>
              <w:gridCol w:w="1796"/>
              <w:gridCol w:w="1796"/>
              <w:gridCol w:w="1796"/>
              <w:gridCol w:w="1797"/>
            </w:tblGrid>
            <w:tr w:rsidR="00294B62" w:rsidRPr="00AA4A00" w14:paraId="0DCCAD6B" w14:textId="77777777" w:rsidTr="00294B62">
              <w:tc>
                <w:tcPr>
                  <w:tcW w:w="1796" w:type="dxa"/>
                </w:tcPr>
                <w:p w14:paraId="0C0CD803" w14:textId="77777777" w:rsidR="00294B62" w:rsidRPr="00AA4A00" w:rsidRDefault="00294B62" w:rsidP="00294B62">
                  <w:pPr>
                    <w:rPr>
                      <w:rFonts w:ascii="Times New Roman" w:hAnsi="Times New Roman" w:cs="Times New Roman"/>
                      <w:sz w:val="24"/>
                      <w:szCs w:val="24"/>
                    </w:rPr>
                  </w:pPr>
                  <w:r w:rsidRPr="00AA4A00">
                    <w:rPr>
                      <w:rFonts w:ascii="Times New Roman" w:hAnsi="Times New Roman" w:cs="Times New Roman"/>
                      <w:sz w:val="24"/>
                      <w:szCs w:val="24"/>
                    </w:rPr>
                    <w:t>1. Düzey</w:t>
                  </w:r>
                </w:p>
              </w:tc>
              <w:tc>
                <w:tcPr>
                  <w:tcW w:w="1796" w:type="dxa"/>
                </w:tcPr>
                <w:p w14:paraId="63C7AB74" w14:textId="77777777" w:rsidR="00294B62" w:rsidRPr="00AA4A00" w:rsidRDefault="00294B62" w:rsidP="00294B62">
                  <w:pPr>
                    <w:rPr>
                      <w:rFonts w:ascii="Times New Roman" w:hAnsi="Times New Roman" w:cs="Times New Roman"/>
                      <w:sz w:val="24"/>
                      <w:szCs w:val="24"/>
                    </w:rPr>
                  </w:pPr>
                  <w:r w:rsidRPr="00AA4A00">
                    <w:rPr>
                      <w:rFonts w:ascii="Times New Roman" w:hAnsi="Times New Roman" w:cs="Times New Roman"/>
                      <w:sz w:val="24"/>
                      <w:szCs w:val="24"/>
                    </w:rPr>
                    <w:t>2. Düzey</w:t>
                  </w:r>
                </w:p>
              </w:tc>
              <w:tc>
                <w:tcPr>
                  <w:tcW w:w="1796" w:type="dxa"/>
                </w:tcPr>
                <w:p w14:paraId="7E095C1A" w14:textId="77777777" w:rsidR="00294B62" w:rsidRPr="00AA4A00" w:rsidRDefault="00294B62" w:rsidP="00294B62">
                  <w:pPr>
                    <w:rPr>
                      <w:rFonts w:ascii="Times New Roman" w:hAnsi="Times New Roman" w:cs="Times New Roman"/>
                      <w:sz w:val="24"/>
                      <w:szCs w:val="24"/>
                    </w:rPr>
                  </w:pPr>
                  <w:r w:rsidRPr="00AA4A00">
                    <w:rPr>
                      <w:rFonts w:ascii="Times New Roman" w:hAnsi="Times New Roman" w:cs="Times New Roman"/>
                      <w:sz w:val="24"/>
                      <w:szCs w:val="24"/>
                    </w:rPr>
                    <w:t>3. Düzey</w:t>
                  </w:r>
                </w:p>
              </w:tc>
              <w:tc>
                <w:tcPr>
                  <w:tcW w:w="1796" w:type="dxa"/>
                </w:tcPr>
                <w:p w14:paraId="481F3EEA" w14:textId="77777777" w:rsidR="00294B62" w:rsidRPr="00AA4A00" w:rsidRDefault="00294B62" w:rsidP="00294B62">
                  <w:pPr>
                    <w:rPr>
                      <w:rFonts w:ascii="Times New Roman" w:hAnsi="Times New Roman" w:cs="Times New Roman"/>
                      <w:sz w:val="24"/>
                      <w:szCs w:val="24"/>
                    </w:rPr>
                  </w:pPr>
                  <w:r w:rsidRPr="00AA4A00">
                    <w:rPr>
                      <w:rFonts w:ascii="Times New Roman" w:hAnsi="Times New Roman" w:cs="Times New Roman"/>
                      <w:sz w:val="24"/>
                      <w:szCs w:val="24"/>
                    </w:rPr>
                    <w:t>4. Düzey</w:t>
                  </w:r>
                </w:p>
              </w:tc>
              <w:tc>
                <w:tcPr>
                  <w:tcW w:w="1797" w:type="dxa"/>
                </w:tcPr>
                <w:p w14:paraId="71BD7F61" w14:textId="77777777" w:rsidR="00294B62" w:rsidRPr="00AA4A00" w:rsidRDefault="00294B62" w:rsidP="00294B62">
                  <w:pPr>
                    <w:rPr>
                      <w:rFonts w:ascii="Times New Roman" w:hAnsi="Times New Roman" w:cs="Times New Roman"/>
                      <w:sz w:val="24"/>
                      <w:szCs w:val="24"/>
                    </w:rPr>
                  </w:pPr>
                  <w:r w:rsidRPr="00AA4A00">
                    <w:rPr>
                      <w:rFonts w:ascii="Times New Roman" w:hAnsi="Times New Roman" w:cs="Times New Roman"/>
                      <w:sz w:val="24"/>
                      <w:szCs w:val="24"/>
                    </w:rPr>
                    <w:t>5. Düzey</w:t>
                  </w:r>
                </w:p>
              </w:tc>
            </w:tr>
            <w:tr w:rsidR="00294B62" w:rsidRPr="00AA4A00" w14:paraId="687DDC5E" w14:textId="77777777" w:rsidTr="00294B62">
              <w:tc>
                <w:tcPr>
                  <w:tcW w:w="1796" w:type="dxa"/>
                </w:tcPr>
                <w:p w14:paraId="00259B0C" w14:textId="77777777" w:rsidR="00294B62" w:rsidRPr="00AA4A00" w:rsidRDefault="00294B62" w:rsidP="00294B62">
                  <w:pPr>
                    <w:rPr>
                      <w:rFonts w:ascii="Times New Roman" w:hAnsi="Times New Roman" w:cs="Times New Roman"/>
                      <w:sz w:val="16"/>
                      <w:szCs w:val="16"/>
                    </w:rPr>
                  </w:pPr>
                  <w:r w:rsidRPr="00AA4A00">
                    <w:rPr>
                      <w:rFonts w:ascii="Times New Roman" w:hAnsi="Times New Roman" w:cs="Times New Roman"/>
                      <w:sz w:val="16"/>
                      <w:szCs w:val="16"/>
                    </w:rPr>
                    <w:t>Planlama yok</w:t>
                  </w:r>
                </w:p>
              </w:tc>
              <w:tc>
                <w:tcPr>
                  <w:tcW w:w="1796" w:type="dxa"/>
                </w:tcPr>
                <w:p w14:paraId="3DB9BF2D" w14:textId="77777777" w:rsidR="00294B62" w:rsidRPr="00AA4A00" w:rsidRDefault="00294B62" w:rsidP="00294B62">
                  <w:pPr>
                    <w:rPr>
                      <w:rFonts w:ascii="Times New Roman" w:hAnsi="Times New Roman" w:cs="Times New Roman"/>
                      <w:sz w:val="16"/>
                      <w:szCs w:val="16"/>
                    </w:rPr>
                  </w:pPr>
                  <w:r w:rsidRPr="00AA4A00">
                    <w:rPr>
                      <w:rFonts w:ascii="Times New Roman" w:hAnsi="Times New Roman" w:cs="Times New Roman"/>
                      <w:sz w:val="16"/>
                      <w:szCs w:val="16"/>
                    </w:rPr>
                    <w:t>Planlama var, Uygulama yok</w:t>
                  </w:r>
                </w:p>
              </w:tc>
              <w:tc>
                <w:tcPr>
                  <w:tcW w:w="1796" w:type="dxa"/>
                </w:tcPr>
                <w:p w14:paraId="19E7F472" w14:textId="77777777" w:rsidR="00294B62" w:rsidRPr="00AA4A00" w:rsidRDefault="00294B62" w:rsidP="00294B62">
                  <w:pPr>
                    <w:rPr>
                      <w:rFonts w:ascii="Times New Roman" w:hAnsi="Times New Roman" w:cs="Times New Roman"/>
                      <w:sz w:val="16"/>
                      <w:szCs w:val="16"/>
                    </w:rPr>
                  </w:pPr>
                  <w:r w:rsidRPr="00AA4A00">
                    <w:rPr>
                      <w:rFonts w:ascii="Times New Roman" w:hAnsi="Times New Roman" w:cs="Times New Roman"/>
                      <w:sz w:val="16"/>
                      <w:szCs w:val="16"/>
                    </w:rPr>
                    <w:t>Uygulama var, Kontrol ve Önlem yok</w:t>
                  </w:r>
                </w:p>
              </w:tc>
              <w:tc>
                <w:tcPr>
                  <w:tcW w:w="1796" w:type="dxa"/>
                </w:tcPr>
                <w:p w14:paraId="72998C22" w14:textId="77777777" w:rsidR="00294B62" w:rsidRPr="00AA4A00" w:rsidRDefault="00294B62" w:rsidP="00294B62">
                  <w:pPr>
                    <w:rPr>
                      <w:rFonts w:ascii="Times New Roman" w:hAnsi="Times New Roman" w:cs="Times New Roman"/>
                      <w:sz w:val="16"/>
                      <w:szCs w:val="16"/>
                    </w:rPr>
                  </w:pPr>
                  <w:r w:rsidRPr="00AA4A00">
                    <w:rPr>
                      <w:rFonts w:ascii="Times New Roman" w:hAnsi="Times New Roman" w:cs="Times New Roman"/>
                      <w:sz w:val="16"/>
                      <w:szCs w:val="16"/>
                    </w:rPr>
                    <w:t>Planlama, Uygulama, Kontrol Etme ve Önlem Alma var</w:t>
                  </w:r>
                </w:p>
              </w:tc>
              <w:tc>
                <w:tcPr>
                  <w:tcW w:w="1797" w:type="dxa"/>
                </w:tcPr>
                <w:p w14:paraId="07A1E293" w14:textId="77777777" w:rsidR="00294B62" w:rsidRPr="00AA4A00" w:rsidRDefault="00294B62" w:rsidP="00294B62">
                  <w:pPr>
                    <w:rPr>
                      <w:rFonts w:ascii="Times New Roman" w:hAnsi="Times New Roman" w:cs="Times New Roman"/>
                      <w:sz w:val="16"/>
                      <w:szCs w:val="16"/>
                    </w:rPr>
                  </w:pPr>
                  <w:r w:rsidRPr="00AA4A00">
                    <w:rPr>
                      <w:rFonts w:ascii="Times New Roman" w:hAnsi="Times New Roman" w:cs="Times New Roman"/>
                      <w:sz w:val="16"/>
                      <w:szCs w:val="16"/>
                    </w:rPr>
                    <w:t>Örnek Uygulama var.</w:t>
                  </w:r>
                </w:p>
              </w:tc>
            </w:tr>
            <w:tr w:rsidR="00294B62" w:rsidRPr="00AA4A00" w14:paraId="1616918A" w14:textId="77777777" w:rsidTr="00294B62">
              <w:tc>
                <w:tcPr>
                  <w:tcW w:w="1796" w:type="dxa"/>
                </w:tcPr>
                <w:p w14:paraId="3F7C007A" w14:textId="77777777" w:rsidR="00294B62" w:rsidRPr="00AA4A00" w:rsidRDefault="00294B62" w:rsidP="00294B62">
                  <w:pPr>
                    <w:rPr>
                      <w:rFonts w:ascii="Times New Roman" w:hAnsi="Times New Roman" w:cs="Times New Roman"/>
                      <w:sz w:val="24"/>
                      <w:szCs w:val="24"/>
                    </w:rPr>
                  </w:pPr>
                </w:p>
              </w:tc>
              <w:tc>
                <w:tcPr>
                  <w:tcW w:w="1796" w:type="dxa"/>
                </w:tcPr>
                <w:p w14:paraId="132B2B9A" w14:textId="77777777" w:rsidR="00294B62" w:rsidRPr="00AA4A00" w:rsidRDefault="00294B62" w:rsidP="00294B62">
                  <w:pPr>
                    <w:rPr>
                      <w:rFonts w:ascii="Times New Roman" w:hAnsi="Times New Roman" w:cs="Times New Roman"/>
                      <w:sz w:val="24"/>
                      <w:szCs w:val="24"/>
                    </w:rPr>
                  </w:pPr>
                </w:p>
              </w:tc>
              <w:tc>
                <w:tcPr>
                  <w:tcW w:w="1796" w:type="dxa"/>
                </w:tcPr>
                <w:p w14:paraId="7A348045" w14:textId="77777777" w:rsidR="00294B62" w:rsidRPr="00AA4A00" w:rsidRDefault="00294B62" w:rsidP="00294B62">
                  <w:pPr>
                    <w:rPr>
                      <w:rFonts w:ascii="Times New Roman" w:hAnsi="Times New Roman" w:cs="Times New Roman"/>
                      <w:sz w:val="24"/>
                      <w:szCs w:val="24"/>
                    </w:rPr>
                  </w:pPr>
                </w:p>
              </w:tc>
              <w:tc>
                <w:tcPr>
                  <w:tcW w:w="1796" w:type="dxa"/>
                  <w:vAlign w:val="center"/>
                </w:tcPr>
                <w:p w14:paraId="4B29C24A" w14:textId="77777777" w:rsidR="00294B62" w:rsidRPr="00AA4A00" w:rsidRDefault="00294B62" w:rsidP="00294B62">
                  <w:pPr>
                    <w:jc w:val="center"/>
                    <w:rPr>
                      <w:rFonts w:ascii="Times New Roman" w:hAnsi="Times New Roman" w:cs="Times New Roman"/>
                      <w:b/>
                      <w:sz w:val="24"/>
                      <w:szCs w:val="24"/>
                    </w:rPr>
                  </w:pPr>
                  <w:r w:rsidRPr="00AA4A00">
                    <w:rPr>
                      <w:rFonts w:ascii="Times New Roman" w:hAnsi="Times New Roman" w:cs="Times New Roman"/>
                      <w:b/>
                      <w:sz w:val="24"/>
                      <w:szCs w:val="24"/>
                    </w:rPr>
                    <w:t>+</w:t>
                  </w:r>
                </w:p>
              </w:tc>
              <w:tc>
                <w:tcPr>
                  <w:tcW w:w="1797" w:type="dxa"/>
                </w:tcPr>
                <w:p w14:paraId="1C0F6807" w14:textId="77777777" w:rsidR="00294B62" w:rsidRPr="00AA4A00" w:rsidRDefault="00294B62" w:rsidP="00294B62">
                  <w:pPr>
                    <w:rPr>
                      <w:rFonts w:ascii="Times New Roman" w:hAnsi="Times New Roman" w:cs="Times New Roman"/>
                      <w:sz w:val="24"/>
                      <w:szCs w:val="24"/>
                    </w:rPr>
                  </w:pPr>
                </w:p>
              </w:tc>
            </w:tr>
          </w:tbl>
          <w:p w14:paraId="199A91EB" w14:textId="2A314AF2" w:rsidR="00294B62" w:rsidRPr="00AA4A00" w:rsidRDefault="00294B62" w:rsidP="003427D7">
            <w:pPr>
              <w:spacing w:before="240" w:after="200" w:line="276" w:lineRule="auto"/>
              <w:jc w:val="both"/>
              <w:rPr>
                <w:rFonts w:ascii="Times New Roman" w:hAnsi="Times New Roman" w:cs="Times New Roman"/>
                <w:sz w:val="24"/>
                <w:szCs w:val="24"/>
              </w:rPr>
            </w:pPr>
            <w:r w:rsidRPr="00AA4A00">
              <w:rPr>
                <w:rFonts w:ascii="Times New Roman" w:hAnsi="Times New Roman" w:cs="Times New Roman"/>
                <w:sz w:val="24"/>
                <w:szCs w:val="24"/>
              </w:rPr>
              <w:t>Açıklama:</w:t>
            </w:r>
            <w:r w:rsidR="00AC42E4" w:rsidRPr="00AA4A00">
              <w:rPr>
                <w:rFonts w:ascii="Times New Roman" w:hAnsi="Times New Roman" w:cs="Times New Roman"/>
                <w:sz w:val="24"/>
                <w:szCs w:val="24"/>
              </w:rPr>
              <w:t xml:space="preserve"> Birimimizde </w:t>
            </w:r>
            <w:r w:rsidR="00AA4A00" w:rsidRPr="00AA4A00">
              <w:rPr>
                <w:rFonts w:ascii="Times New Roman" w:hAnsi="Times New Roman" w:cs="Times New Roman"/>
                <w:sz w:val="24"/>
                <w:szCs w:val="24"/>
              </w:rPr>
              <w:t>doktora</w:t>
            </w:r>
            <w:r w:rsidR="00304C7C">
              <w:rPr>
                <w:rFonts w:ascii="Times New Roman" w:hAnsi="Times New Roman" w:cs="Times New Roman"/>
                <w:sz w:val="24"/>
                <w:szCs w:val="24"/>
              </w:rPr>
              <w:t xml:space="preserve"> programı bulunmamaktadır. Birimimizde doktora derecesine sahip, alanında uzman</w:t>
            </w:r>
            <w:r w:rsidR="00D42760">
              <w:rPr>
                <w:rFonts w:ascii="Times New Roman" w:hAnsi="Times New Roman" w:cs="Times New Roman"/>
                <w:sz w:val="24"/>
                <w:szCs w:val="24"/>
              </w:rPr>
              <w:t>, yetkin personeller</w:t>
            </w:r>
            <w:r w:rsidR="00304C7C">
              <w:rPr>
                <w:rFonts w:ascii="Times New Roman" w:hAnsi="Times New Roman" w:cs="Times New Roman"/>
                <w:sz w:val="24"/>
                <w:szCs w:val="24"/>
              </w:rPr>
              <w:t xml:space="preserve"> bulunmaktadır. Bu nitelikteki personel</w:t>
            </w:r>
            <w:r w:rsidR="00D42760">
              <w:rPr>
                <w:rFonts w:ascii="Times New Roman" w:hAnsi="Times New Roman" w:cs="Times New Roman"/>
                <w:sz w:val="24"/>
                <w:szCs w:val="24"/>
              </w:rPr>
              <w:t>ler</w:t>
            </w:r>
            <w:r w:rsidR="00304C7C">
              <w:rPr>
                <w:rFonts w:ascii="Times New Roman" w:hAnsi="Times New Roman" w:cs="Times New Roman"/>
                <w:sz w:val="24"/>
                <w:szCs w:val="24"/>
              </w:rPr>
              <w:t xml:space="preserve"> </w:t>
            </w:r>
            <w:r w:rsidR="00552878">
              <w:rPr>
                <w:rFonts w:ascii="Times New Roman" w:hAnsi="Times New Roman" w:cs="Times New Roman"/>
                <w:sz w:val="24"/>
                <w:szCs w:val="24"/>
              </w:rPr>
              <w:t>A</w:t>
            </w:r>
            <w:r w:rsidR="00304C7C">
              <w:rPr>
                <w:rFonts w:ascii="Times New Roman" w:hAnsi="Times New Roman" w:cs="Times New Roman"/>
                <w:sz w:val="24"/>
                <w:szCs w:val="24"/>
              </w:rPr>
              <w:t>r-</w:t>
            </w:r>
            <w:r w:rsidR="00552878">
              <w:rPr>
                <w:rFonts w:ascii="Times New Roman" w:hAnsi="Times New Roman" w:cs="Times New Roman"/>
                <w:sz w:val="24"/>
                <w:szCs w:val="24"/>
              </w:rPr>
              <w:t>G</w:t>
            </w:r>
            <w:r w:rsidR="00304C7C">
              <w:rPr>
                <w:rFonts w:ascii="Times New Roman" w:hAnsi="Times New Roman" w:cs="Times New Roman"/>
                <w:sz w:val="24"/>
                <w:szCs w:val="24"/>
              </w:rPr>
              <w:t xml:space="preserve">e projeleri </w:t>
            </w:r>
            <w:r w:rsidR="00D42760">
              <w:rPr>
                <w:rFonts w:ascii="Times New Roman" w:hAnsi="Times New Roman" w:cs="Times New Roman"/>
                <w:sz w:val="24"/>
                <w:szCs w:val="24"/>
              </w:rPr>
              <w:t>kapsamında</w:t>
            </w:r>
            <w:r w:rsidR="00304C7C">
              <w:rPr>
                <w:rFonts w:ascii="Times New Roman" w:hAnsi="Times New Roman" w:cs="Times New Roman"/>
                <w:sz w:val="24"/>
                <w:szCs w:val="24"/>
              </w:rPr>
              <w:t xml:space="preserve"> merkezimize destek sağlamaktadırlar. </w:t>
            </w:r>
            <w:r w:rsidR="00AC42E4" w:rsidRPr="00AA4A00">
              <w:rPr>
                <w:rFonts w:ascii="Times New Roman" w:hAnsi="Times New Roman" w:cs="Times New Roman"/>
                <w:sz w:val="24"/>
                <w:szCs w:val="24"/>
              </w:rPr>
              <w:t xml:space="preserve"> </w:t>
            </w:r>
          </w:p>
        </w:tc>
      </w:tr>
    </w:tbl>
    <w:p w14:paraId="1B75E86F" w14:textId="77777777" w:rsidR="00294B62" w:rsidRPr="00785C0E" w:rsidRDefault="00294B62" w:rsidP="003427D7">
      <w:pPr>
        <w:spacing w:before="240"/>
        <w:rPr>
          <w:rFonts w:ascii="Times New Roman" w:hAnsi="Times New Roman" w:cs="Times New Roman"/>
          <w:sz w:val="24"/>
          <w:szCs w:val="24"/>
        </w:rPr>
      </w:pPr>
      <w:r w:rsidRPr="00785C0E">
        <w:rPr>
          <w:rFonts w:ascii="Times New Roman" w:hAnsi="Times New Roman" w:cs="Times New Roman"/>
          <w:sz w:val="24"/>
          <w:szCs w:val="24"/>
        </w:rPr>
        <w:t>C.</w:t>
      </w:r>
      <w:proofErr w:type="gramStart"/>
      <w:r w:rsidRPr="00785C0E">
        <w:rPr>
          <w:rFonts w:ascii="Times New Roman" w:hAnsi="Times New Roman" w:cs="Times New Roman"/>
          <w:sz w:val="24"/>
          <w:szCs w:val="24"/>
        </w:rPr>
        <w:t>2.2</w:t>
      </w:r>
      <w:proofErr w:type="gramEnd"/>
      <w:r w:rsidRPr="00785C0E">
        <w:rPr>
          <w:rFonts w:ascii="Times New Roman" w:hAnsi="Times New Roman" w:cs="Times New Roman"/>
          <w:sz w:val="24"/>
          <w:szCs w:val="24"/>
        </w:rPr>
        <w:t>. Ulusal ve uluslararası ortak programlar ve ortak araştırma birimleri</w:t>
      </w:r>
    </w:p>
    <w:tbl>
      <w:tblPr>
        <w:tblStyle w:val="TableGrid"/>
        <w:tblW w:w="0" w:type="auto"/>
        <w:tblLook w:val="04A0" w:firstRow="1" w:lastRow="0" w:firstColumn="1" w:lastColumn="0" w:noHBand="0" w:noVBand="1"/>
      </w:tblPr>
      <w:tblGrid>
        <w:gridCol w:w="9212"/>
      </w:tblGrid>
      <w:tr w:rsidR="00294B62" w:rsidRPr="00785C0E" w14:paraId="72CC6530" w14:textId="77777777" w:rsidTr="00294B62">
        <w:tc>
          <w:tcPr>
            <w:tcW w:w="9212" w:type="dxa"/>
          </w:tcPr>
          <w:p w14:paraId="1562AAEA" w14:textId="77777777" w:rsidR="00294B62" w:rsidRPr="00332724" w:rsidRDefault="00294B62" w:rsidP="00294B62">
            <w:pPr>
              <w:spacing w:after="200" w:line="276" w:lineRule="auto"/>
              <w:rPr>
                <w:rFonts w:ascii="Times New Roman" w:hAnsi="Times New Roman" w:cs="Times New Roman"/>
                <w:sz w:val="24"/>
                <w:szCs w:val="24"/>
              </w:rPr>
            </w:pPr>
            <w:r w:rsidRPr="00332724">
              <w:rPr>
                <w:rFonts w:ascii="Times New Roman" w:hAnsi="Times New Roman" w:cs="Times New Roman"/>
                <w:sz w:val="24"/>
                <w:szCs w:val="24"/>
              </w:rPr>
              <w:t>Olgunluk Düzeyi:</w:t>
            </w:r>
          </w:p>
          <w:tbl>
            <w:tblPr>
              <w:tblStyle w:val="TableGrid"/>
              <w:tblW w:w="0" w:type="auto"/>
              <w:tblLook w:val="04A0" w:firstRow="1" w:lastRow="0" w:firstColumn="1" w:lastColumn="0" w:noHBand="0" w:noVBand="1"/>
            </w:tblPr>
            <w:tblGrid>
              <w:gridCol w:w="1796"/>
              <w:gridCol w:w="1796"/>
              <w:gridCol w:w="1796"/>
              <w:gridCol w:w="1796"/>
              <w:gridCol w:w="1797"/>
            </w:tblGrid>
            <w:tr w:rsidR="00294B62" w:rsidRPr="00332724" w14:paraId="5D5B5C4B" w14:textId="77777777" w:rsidTr="00294B62">
              <w:tc>
                <w:tcPr>
                  <w:tcW w:w="1796" w:type="dxa"/>
                </w:tcPr>
                <w:p w14:paraId="05439C84" w14:textId="77777777" w:rsidR="00294B62" w:rsidRPr="00332724" w:rsidRDefault="00294B62" w:rsidP="00294B62">
                  <w:pPr>
                    <w:rPr>
                      <w:rFonts w:ascii="Times New Roman" w:hAnsi="Times New Roman" w:cs="Times New Roman"/>
                      <w:sz w:val="24"/>
                      <w:szCs w:val="24"/>
                    </w:rPr>
                  </w:pPr>
                  <w:r w:rsidRPr="00332724">
                    <w:rPr>
                      <w:rFonts w:ascii="Times New Roman" w:hAnsi="Times New Roman" w:cs="Times New Roman"/>
                      <w:sz w:val="24"/>
                      <w:szCs w:val="24"/>
                    </w:rPr>
                    <w:t>1. Düzey</w:t>
                  </w:r>
                </w:p>
              </w:tc>
              <w:tc>
                <w:tcPr>
                  <w:tcW w:w="1796" w:type="dxa"/>
                </w:tcPr>
                <w:p w14:paraId="0DD82EB3" w14:textId="77777777" w:rsidR="00294B62" w:rsidRPr="00332724" w:rsidRDefault="00294B62" w:rsidP="00294B62">
                  <w:pPr>
                    <w:rPr>
                      <w:rFonts w:ascii="Times New Roman" w:hAnsi="Times New Roman" w:cs="Times New Roman"/>
                      <w:sz w:val="24"/>
                      <w:szCs w:val="24"/>
                    </w:rPr>
                  </w:pPr>
                  <w:r w:rsidRPr="00332724">
                    <w:rPr>
                      <w:rFonts w:ascii="Times New Roman" w:hAnsi="Times New Roman" w:cs="Times New Roman"/>
                      <w:sz w:val="24"/>
                      <w:szCs w:val="24"/>
                    </w:rPr>
                    <w:t>2. Düzey</w:t>
                  </w:r>
                </w:p>
              </w:tc>
              <w:tc>
                <w:tcPr>
                  <w:tcW w:w="1796" w:type="dxa"/>
                </w:tcPr>
                <w:p w14:paraId="39844C17" w14:textId="77777777" w:rsidR="00294B62" w:rsidRPr="00332724" w:rsidRDefault="00294B62" w:rsidP="00294B62">
                  <w:pPr>
                    <w:rPr>
                      <w:rFonts w:ascii="Times New Roman" w:hAnsi="Times New Roman" w:cs="Times New Roman"/>
                      <w:sz w:val="24"/>
                      <w:szCs w:val="24"/>
                    </w:rPr>
                  </w:pPr>
                  <w:r w:rsidRPr="00332724">
                    <w:rPr>
                      <w:rFonts w:ascii="Times New Roman" w:hAnsi="Times New Roman" w:cs="Times New Roman"/>
                      <w:sz w:val="24"/>
                      <w:szCs w:val="24"/>
                    </w:rPr>
                    <w:t>3. Düzey</w:t>
                  </w:r>
                </w:p>
              </w:tc>
              <w:tc>
                <w:tcPr>
                  <w:tcW w:w="1796" w:type="dxa"/>
                </w:tcPr>
                <w:p w14:paraId="2367D7A3" w14:textId="77777777" w:rsidR="00294B62" w:rsidRPr="00332724" w:rsidRDefault="00294B62" w:rsidP="00294B62">
                  <w:pPr>
                    <w:rPr>
                      <w:rFonts w:ascii="Times New Roman" w:hAnsi="Times New Roman" w:cs="Times New Roman"/>
                      <w:sz w:val="24"/>
                      <w:szCs w:val="24"/>
                    </w:rPr>
                  </w:pPr>
                  <w:r w:rsidRPr="00332724">
                    <w:rPr>
                      <w:rFonts w:ascii="Times New Roman" w:hAnsi="Times New Roman" w:cs="Times New Roman"/>
                      <w:sz w:val="24"/>
                      <w:szCs w:val="24"/>
                    </w:rPr>
                    <w:t>4. Düzey</w:t>
                  </w:r>
                </w:p>
              </w:tc>
              <w:tc>
                <w:tcPr>
                  <w:tcW w:w="1797" w:type="dxa"/>
                </w:tcPr>
                <w:p w14:paraId="61C8546A" w14:textId="77777777" w:rsidR="00294B62" w:rsidRPr="00332724" w:rsidRDefault="00294B62" w:rsidP="00294B62">
                  <w:pPr>
                    <w:rPr>
                      <w:rFonts w:ascii="Times New Roman" w:hAnsi="Times New Roman" w:cs="Times New Roman"/>
                      <w:sz w:val="24"/>
                      <w:szCs w:val="24"/>
                    </w:rPr>
                  </w:pPr>
                  <w:r w:rsidRPr="00332724">
                    <w:rPr>
                      <w:rFonts w:ascii="Times New Roman" w:hAnsi="Times New Roman" w:cs="Times New Roman"/>
                      <w:sz w:val="24"/>
                      <w:szCs w:val="24"/>
                    </w:rPr>
                    <w:t>5. Düzey</w:t>
                  </w:r>
                </w:p>
              </w:tc>
            </w:tr>
            <w:tr w:rsidR="00294B62" w:rsidRPr="00332724" w14:paraId="0BC6E450" w14:textId="77777777" w:rsidTr="00294B62">
              <w:tc>
                <w:tcPr>
                  <w:tcW w:w="1796" w:type="dxa"/>
                </w:tcPr>
                <w:p w14:paraId="14F097C5" w14:textId="77777777" w:rsidR="00294B62" w:rsidRPr="00332724" w:rsidRDefault="00294B62" w:rsidP="00294B62">
                  <w:pPr>
                    <w:rPr>
                      <w:rFonts w:ascii="Times New Roman" w:hAnsi="Times New Roman" w:cs="Times New Roman"/>
                      <w:sz w:val="16"/>
                      <w:szCs w:val="16"/>
                    </w:rPr>
                  </w:pPr>
                  <w:r w:rsidRPr="00332724">
                    <w:rPr>
                      <w:rFonts w:ascii="Times New Roman" w:hAnsi="Times New Roman" w:cs="Times New Roman"/>
                      <w:sz w:val="16"/>
                      <w:szCs w:val="16"/>
                    </w:rPr>
                    <w:t>Planlama yok</w:t>
                  </w:r>
                </w:p>
              </w:tc>
              <w:tc>
                <w:tcPr>
                  <w:tcW w:w="1796" w:type="dxa"/>
                </w:tcPr>
                <w:p w14:paraId="6CFB10F8" w14:textId="77777777" w:rsidR="00294B62" w:rsidRPr="00332724" w:rsidRDefault="00294B62" w:rsidP="00294B62">
                  <w:pPr>
                    <w:rPr>
                      <w:rFonts w:ascii="Times New Roman" w:hAnsi="Times New Roman" w:cs="Times New Roman"/>
                      <w:sz w:val="16"/>
                      <w:szCs w:val="16"/>
                    </w:rPr>
                  </w:pPr>
                  <w:r w:rsidRPr="00332724">
                    <w:rPr>
                      <w:rFonts w:ascii="Times New Roman" w:hAnsi="Times New Roman" w:cs="Times New Roman"/>
                      <w:sz w:val="16"/>
                      <w:szCs w:val="16"/>
                    </w:rPr>
                    <w:t>Planlama var, Uygulama yok</w:t>
                  </w:r>
                </w:p>
              </w:tc>
              <w:tc>
                <w:tcPr>
                  <w:tcW w:w="1796" w:type="dxa"/>
                </w:tcPr>
                <w:p w14:paraId="76C6E0F8" w14:textId="77777777" w:rsidR="00294B62" w:rsidRPr="00332724" w:rsidRDefault="00294B62" w:rsidP="00294B62">
                  <w:pPr>
                    <w:rPr>
                      <w:rFonts w:ascii="Times New Roman" w:hAnsi="Times New Roman" w:cs="Times New Roman"/>
                      <w:sz w:val="16"/>
                      <w:szCs w:val="16"/>
                    </w:rPr>
                  </w:pPr>
                  <w:r w:rsidRPr="00332724">
                    <w:rPr>
                      <w:rFonts w:ascii="Times New Roman" w:hAnsi="Times New Roman" w:cs="Times New Roman"/>
                      <w:sz w:val="16"/>
                      <w:szCs w:val="16"/>
                    </w:rPr>
                    <w:t>Uygulama var, Kontrol ve Önlem yok</w:t>
                  </w:r>
                </w:p>
              </w:tc>
              <w:tc>
                <w:tcPr>
                  <w:tcW w:w="1796" w:type="dxa"/>
                </w:tcPr>
                <w:p w14:paraId="46B17311" w14:textId="77777777" w:rsidR="00294B62" w:rsidRPr="00332724" w:rsidRDefault="00294B62" w:rsidP="00294B62">
                  <w:pPr>
                    <w:rPr>
                      <w:rFonts w:ascii="Times New Roman" w:hAnsi="Times New Roman" w:cs="Times New Roman"/>
                      <w:sz w:val="16"/>
                      <w:szCs w:val="16"/>
                    </w:rPr>
                  </w:pPr>
                  <w:r w:rsidRPr="00332724">
                    <w:rPr>
                      <w:rFonts w:ascii="Times New Roman" w:hAnsi="Times New Roman" w:cs="Times New Roman"/>
                      <w:sz w:val="16"/>
                      <w:szCs w:val="16"/>
                    </w:rPr>
                    <w:t>Planlama, Uygulama, Kontrol Etme ve Önlem Alma var</w:t>
                  </w:r>
                </w:p>
              </w:tc>
              <w:tc>
                <w:tcPr>
                  <w:tcW w:w="1797" w:type="dxa"/>
                </w:tcPr>
                <w:p w14:paraId="20983F73" w14:textId="77777777" w:rsidR="00294B62" w:rsidRPr="00332724" w:rsidRDefault="00294B62" w:rsidP="00294B62">
                  <w:pPr>
                    <w:rPr>
                      <w:rFonts w:ascii="Times New Roman" w:hAnsi="Times New Roman" w:cs="Times New Roman"/>
                      <w:sz w:val="16"/>
                      <w:szCs w:val="16"/>
                    </w:rPr>
                  </w:pPr>
                  <w:r w:rsidRPr="00332724">
                    <w:rPr>
                      <w:rFonts w:ascii="Times New Roman" w:hAnsi="Times New Roman" w:cs="Times New Roman"/>
                      <w:sz w:val="16"/>
                      <w:szCs w:val="16"/>
                    </w:rPr>
                    <w:t>Örnek Uygulama var.</w:t>
                  </w:r>
                </w:p>
              </w:tc>
            </w:tr>
            <w:tr w:rsidR="00294B62" w:rsidRPr="00332724" w14:paraId="436045E4" w14:textId="77777777" w:rsidTr="00294B62">
              <w:tc>
                <w:tcPr>
                  <w:tcW w:w="1796" w:type="dxa"/>
                </w:tcPr>
                <w:p w14:paraId="68319A1E" w14:textId="77777777" w:rsidR="00294B62" w:rsidRPr="00332724" w:rsidRDefault="00294B62" w:rsidP="00294B62">
                  <w:pPr>
                    <w:rPr>
                      <w:rFonts w:ascii="Times New Roman" w:hAnsi="Times New Roman" w:cs="Times New Roman"/>
                      <w:sz w:val="24"/>
                      <w:szCs w:val="24"/>
                    </w:rPr>
                  </w:pPr>
                </w:p>
              </w:tc>
              <w:tc>
                <w:tcPr>
                  <w:tcW w:w="1796" w:type="dxa"/>
                </w:tcPr>
                <w:p w14:paraId="51F24E8F" w14:textId="77777777" w:rsidR="00294B62" w:rsidRPr="00332724" w:rsidRDefault="00294B62" w:rsidP="00294B62">
                  <w:pPr>
                    <w:rPr>
                      <w:rFonts w:ascii="Times New Roman" w:hAnsi="Times New Roman" w:cs="Times New Roman"/>
                      <w:sz w:val="24"/>
                      <w:szCs w:val="24"/>
                    </w:rPr>
                  </w:pPr>
                </w:p>
              </w:tc>
              <w:tc>
                <w:tcPr>
                  <w:tcW w:w="1796" w:type="dxa"/>
                </w:tcPr>
                <w:p w14:paraId="57BC9FBC" w14:textId="77777777" w:rsidR="00294B62" w:rsidRPr="00332724" w:rsidRDefault="00294B62" w:rsidP="00294B62">
                  <w:pPr>
                    <w:rPr>
                      <w:rFonts w:ascii="Times New Roman" w:hAnsi="Times New Roman" w:cs="Times New Roman"/>
                      <w:sz w:val="24"/>
                      <w:szCs w:val="24"/>
                    </w:rPr>
                  </w:pPr>
                </w:p>
              </w:tc>
              <w:tc>
                <w:tcPr>
                  <w:tcW w:w="1796" w:type="dxa"/>
                  <w:vAlign w:val="center"/>
                </w:tcPr>
                <w:p w14:paraId="7A48DCB0" w14:textId="77777777" w:rsidR="00294B62" w:rsidRPr="00332724" w:rsidRDefault="00294B62" w:rsidP="00294B62">
                  <w:pPr>
                    <w:jc w:val="center"/>
                    <w:rPr>
                      <w:rFonts w:ascii="Times New Roman" w:hAnsi="Times New Roman" w:cs="Times New Roman"/>
                      <w:b/>
                      <w:sz w:val="24"/>
                      <w:szCs w:val="24"/>
                    </w:rPr>
                  </w:pPr>
                  <w:r w:rsidRPr="00332724">
                    <w:rPr>
                      <w:rFonts w:ascii="Times New Roman" w:hAnsi="Times New Roman" w:cs="Times New Roman"/>
                      <w:b/>
                      <w:sz w:val="24"/>
                      <w:szCs w:val="24"/>
                    </w:rPr>
                    <w:t>+</w:t>
                  </w:r>
                </w:p>
              </w:tc>
              <w:tc>
                <w:tcPr>
                  <w:tcW w:w="1797" w:type="dxa"/>
                </w:tcPr>
                <w:p w14:paraId="584753A2" w14:textId="77777777" w:rsidR="00294B62" w:rsidRPr="00332724" w:rsidRDefault="00294B62" w:rsidP="00294B62">
                  <w:pPr>
                    <w:rPr>
                      <w:rFonts w:ascii="Times New Roman" w:hAnsi="Times New Roman" w:cs="Times New Roman"/>
                      <w:sz w:val="24"/>
                      <w:szCs w:val="24"/>
                    </w:rPr>
                  </w:pPr>
                </w:p>
              </w:tc>
            </w:tr>
          </w:tbl>
          <w:p w14:paraId="6CCF9678" w14:textId="4737C71E" w:rsidR="00294B62" w:rsidRPr="00785C0E" w:rsidRDefault="00294B62" w:rsidP="003427D7">
            <w:pPr>
              <w:spacing w:before="240" w:after="200" w:line="276" w:lineRule="auto"/>
              <w:rPr>
                <w:rFonts w:ascii="Times New Roman" w:hAnsi="Times New Roman" w:cs="Times New Roman"/>
                <w:sz w:val="24"/>
                <w:szCs w:val="24"/>
              </w:rPr>
            </w:pPr>
            <w:r w:rsidRPr="00332724">
              <w:rPr>
                <w:rFonts w:ascii="Times New Roman" w:hAnsi="Times New Roman" w:cs="Times New Roman"/>
                <w:sz w:val="24"/>
                <w:szCs w:val="24"/>
              </w:rPr>
              <w:t>Açıklama:</w:t>
            </w:r>
            <w:r w:rsidR="008E5CE0" w:rsidRPr="00332724">
              <w:rPr>
                <w:rFonts w:ascii="Times New Roman" w:hAnsi="Times New Roman" w:cs="Times New Roman"/>
                <w:sz w:val="24"/>
                <w:szCs w:val="24"/>
              </w:rPr>
              <w:t xml:space="preserve"> 202</w:t>
            </w:r>
            <w:r w:rsidR="005F5EE8">
              <w:rPr>
                <w:rFonts w:ascii="Times New Roman" w:hAnsi="Times New Roman" w:cs="Times New Roman"/>
                <w:sz w:val="24"/>
                <w:szCs w:val="24"/>
              </w:rPr>
              <w:t>5</w:t>
            </w:r>
            <w:r w:rsidR="008E5CE0" w:rsidRPr="00332724">
              <w:rPr>
                <w:rFonts w:ascii="Times New Roman" w:hAnsi="Times New Roman" w:cs="Times New Roman"/>
                <w:sz w:val="24"/>
                <w:szCs w:val="24"/>
              </w:rPr>
              <w:t xml:space="preserve"> yılı içerisinde gerçekleştirilen faaliyet bulunmamaktadır.</w:t>
            </w:r>
            <w:r w:rsidR="008E5CE0">
              <w:rPr>
                <w:rFonts w:ascii="Times New Roman" w:hAnsi="Times New Roman" w:cs="Times New Roman"/>
                <w:sz w:val="24"/>
                <w:szCs w:val="24"/>
              </w:rPr>
              <w:t xml:space="preserve"> </w:t>
            </w:r>
          </w:p>
        </w:tc>
      </w:tr>
    </w:tbl>
    <w:p w14:paraId="3B7FB4B2" w14:textId="77777777" w:rsidR="00F15B2F" w:rsidRPr="00785C0E" w:rsidRDefault="00F15B2F" w:rsidP="00F15B2F">
      <w:pPr>
        <w:rPr>
          <w:rFonts w:ascii="Times New Roman" w:hAnsi="Times New Roman" w:cs="Times New Roman"/>
          <w:b/>
          <w:sz w:val="24"/>
          <w:szCs w:val="24"/>
        </w:rPr>
      </w:pPr>
      <w:r w:rsidRPr="00332724">
        <w:rPr>
          <w:rFonts w:ascii="Times New Roman" w:hAnsi="Times New Roman" w:cs="Times New Roman"/>
          <w:b/>
          <w:sz w:val="24"/>
          <w:szCs w:val="24"/>
        </w:rPr>
        <w:t>C.3. Araştırma Performansı</w:t>
      </w:r>
    </w:p>
    <w:p w14:paraId="2D43E1AA" w14:textId="77777777" w:rsidR="00F15B2F" w:rsidRPr="00785C0E" w:rsidRDefault="00294B62" w:rsidP="00F15B2F">
      <w:pPr>
        <w:rPr>
          <w:rFonts w:ascii="Times New Roman" w:hAnsi="Times New Roman" w:cs="Times New Roman"/>
          <w:sz w:val="24"/>
          <w:szCs w:val="24"/>
        </w:rPr>
      </w:pPr>
      <w:r w:rsidRPr="00785C0E">
        <w:rPr>
          <w:rFonts w:ascii="Times New Roman" w:hAnsi="Times New Roman" w:cs="Times New Roman"/>
          <w:sz w:val="24"/>
          <w:szCs w:val="24"/>
        </w:rPr>
        <w:t>C.</w:t>
      </w:r>
      <w:proofErr w:type="gramStart"/>
      <w:r w:rsidRPr="00785C0E">
        <w:rPr>
          <w:rFonts w:ascii="Times New Roman" w:hAnsi="Times New Roman" w:cs="Times New Roman"/>
          <w:sz w:val="24"/>
          <w:szCs w:val="24"/>
        </w:rPr>
        <w:t>3.1</w:t>
      </w:r>
      <w:proofErr w:type="gramEnd"/>
      <w:r w:rsidRPr="00785C0E">
        <w:rPr>
          <w:rFonts w:ascii="Times New Roman" w:hAnsi="Times New Roman" w:cs="Times New Roman"/>
          <w:sz w:val="24"/>
          <w:szCs w:val="24"/>
        </w:rPr>
        <w:t>. Araştırma performansının izlenmesi ve değerlendirilmesi</w:t>
      </w:r>
    </w:p>
    <w:tbl>
      <w:tblPr>
        <w:tblStyle w:val="TableGrid"/>
        <w:tblW w:w="0" w:type="auto"/>
        <w:tblLook w:val="04A0" w:firstRow="1" w:lastRow="0" w:firstColumn="1" w:lastColumn="0" w:noHBand="0" w:noVBand="1"/>
      </w:tblPr>
      <w:tblGrid>
        <w:gridCol w:w="9212"/>
      </w:tblGrid>
      <w:tr w:rsidR="00294B62" w:rsidRPr="00785C0E" w14:paraId="78828B02" w14:textId="77777777" w:rsidTr="00294B62">
        <w:tc>
          <w:tcPr>
            <w:tcW w:w="9212" w:type="dxa"/>
          </w:tcPr>
          <w:p w14:paraId="2034F7CC" w14:textId="646E08FE" w:rsidR="00294B62" w:rsidRPr="00785C0E" w:rsidRDefault="00294B62" w:rsidP="00294B62">
            <w:pPr>
              <w:spacing w:after="200" w:line="276" w:lineRule="auto"/>
              <w:rPr>
                <w:rFonts w:ascii="Times New Roman" w:hAnsi="Times New Roman" w:cs="Times New Roman"/>
                <w:sz w:val="24"/>
                <w:szCs w:val="24"/>
              </w:rPr>
            </w:pPr>
            <w:r w:rsidRPr="00785C0E">
              <w:rPr>
                <w:rFonts w:ascii="Times New Roman" w:hAnsi="Times New Roman" w:cs="Times New Roman"/>
                <w:sz w:val="24"/>
                <w:szCs w:val="24"/>
              </w:rPr>
              <w:lastRenderedPageBreak/>
              <w:t>Olgunluk Düzeyi:</w:t>
            </w:r>
            <w:r w:rsidR="00EA0160">
              <w:rPr>
                <w:rFonts w:ascii="Times New Roman" w:hAnsi="Times New Roman" w:cs="Times New Roman"/>
                <w:sz w:val="24"/>
                <w:szCs w:val="24"/>
              </w:rPr>
              <w:t xml:space="preserve"> </w:t>
            </w:r>
          </w:p>
          <w:tbl>
            <w:tblPr>
              <w:tblStyle w:val="TableGrid"/>
              <w:tblW w:w="0" w:type="auto"/>
              <w:tblLook w:val="04A0" w:firstRow="1" w:lastRow="0" w:firstColumn="1" w:lastColumn="0" w:noHBand="0" w:noVBand="1"/>
            </w:tblPr>
            <w:tblGrid>
              <w:gridCol w:w="1796"/>
              <w:gridCol w:w="1796"/>
              <w:gridCol w:w="1796"/>
              <w:gridCol w:w="1796"/>
              <w:gridCol w:w="1797"/>
            </w:tblGrid>
            <w:tr w:rsidR="00294B62" w:rsidRPr="00785C0E" w14:paraId="56269B10" w14:textId="77777777" w:rsidTr="00294B62">
              <w:tc>
                <w:tcPr>
                  <w:tcW w:w="1796" w:type="dxa"/>
                </w:tcPr>
                <w:p w14:paraId="2B131A10"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1. Düzey</w:t>
                  </w:r>
                </w:p>
              </w:tc>
              <w:tc>
                <w:tcPr>
                  <w:tcW w:w="1796" w:type="dxa"/>
                </w:tcPr>
                <w:p w14:paraId="16DBA032"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2. Düzey</w:t>
                  </w:r>
                </w:p>
              </w:tc>
              <w:tc>
                <w:tcPr>
                  <w:tcW w:w="1796" w:type="dxa"/>
                </w:tcPr>
                <w:p w14:paraId="029D637A"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3. Düzey</w:t>
                  </w:r>
                </w:p>
              </w:tc>
              <w:tc>
                <w:tcPr>
                  <w:tcW w:w="1796" w:type="dxa"/>
                </w:tcPr>
                <w:p w14:paraId="6AFDF378"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4. Düzey</w:t>
                  </w:r>
                </w:p>
              </w:tc>
              <w:tc>
                <w:tcPr>
                  <w:tcW w:w="1797" w:type="dxa"/>
                </w:tcPr>
                <w:p w14:paraId="2B722C9F"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5. Düzey</w:t>
                  </w:r>
                </w:p>
              </w:tc>
            </w:tr>
            <w:tr w:rsidR="00294B62" w:rsidRPr="00785C0E" w14:paraId="6B3BEE40" w14:textId="77777777" w:rsidTr="00294B62">
              <w:tc>
                <w:tcPr>
                  <w:tcW w:w="1796" w:type="dxa"/>
                </w:tcPr>
                <w:p w14:paraId="2217A3B5"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Planlama yok</w:t>
                  </w:r>
                </w:p>
              </w:tc>
              <w:tc>
                <w:tcPr>
                  <w:tcW w:w="1796" w:type="dxa"/>
                </w:tcPr>
                <w:p w14:paraId="7FF029FF"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Planlama var, Uygulama yok</w:t>
                  </w:r>
                </w:p>
              </w:tc>
              <w:tc>
                <w:tcPr>
                  <w:tcW w:w="1796" w:type="dxa"/>
                </w:tcPr>
                <w:p w14:paraId="3B881446"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Uygulama var, Kontrol ve Önlem yok</w:t>
                  </w:r>
                </w:p>
              </w:tc>
              <w:tc>
                <w:tcPr>
                  <w:tcW w:w="1796" w:type="dxa"/>
                </w:tcPr>
                <w:p w14:paraId="6E7E85FD"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Planlama, Uygulama, Kontrol Etme ve Önlem Alma var</w:t>
                  </w:r>
                </w:p>
              </w:tc>
              <w:tc>
                <w:tcPr>
                  <w:tcW w:w="1797" w:type="dxa"/>
                </w:tcPr>
                <w:p w14:paraId="06E71C78"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Örnek Uygulama var.</w:t>
                  </w:r>
                </w:p>
              </w:tc>
            </w:tr>
            <w:tr w:rsidR="00294B62" w:rsidRPr="00785C0E" w14:paraId="1452337D" w14:textId="77777777" w:rsidTr="00294B62">
              <w:tc>
                <w:tcPr>
                  <w:tcW w:w="1796" w:type="dxa"/>
                </w:tcPr>
                <w:p w14:paraId="752FF21A" w14:textId="77777777" w:rsidR="00294B62" w:rsidRPr="00785C0E" w:rsidRDefault="00294B62" w:rsidP="00294B62">
                  <w:pPr>
                    <w:rPr>
                      <w:rFonts w:ascii="Times New Roman" w:hAnsi="Times New Roman" w:cs="Times New Roman"/>
                      <w:sz w:val="24"/>
                      <w:szCs w:val="24"/>
                    </w:rPr>
                  </w:pPr>
                </w:p>
              </w:tc>
              <w:tc>
                <w:tcPr>
                  <w:tcW w:w="1796" w:type="dxa"/>
                </w:tcPr>
                <w:p w14:paraId="4B67BC2A" w14:textId="77777777" w:rsidR="00294B62" w:rsidRPr="00785C0E" w:rsidRDefault="00294B62" w:rsidP="00294B62">
                  <w:pPr>
                    <w:rPr>
                      <w:rFonts w:ascii="Times New Roman" w:hAnsi="Times New Roman" w:cs="Times New Roman"/>
                      <w:sz w:val="24"/>
                      <w:szCs w:val="24"/>
                    </w:rPr>
                  </w:pPr>
                </w:p>
              </w:tc>
              <w:tc>
                <w:tcPr>
                  <w:tcW w:w="1796" w:type="dxa"/>
                </w:tcPr>
                <w:p w14:paraId="65AA86AD" w14:textId="77777777" w:rsidR="00294B62" w:rsidRPr="00785C0E" w:rsidRDefault="00294B62" w:rsidP="00294B62">
                  <w:pPr>
                    <w:rPr>
                      <w:rFonts w:ascii="Times New Roman" w:hAnsi="Times New Roman" w:cs="Times New Roman"/>
                      <w:sz w:val="24"/>
                      <w:szCs w:val="24"/>
                    </w:rPr>
                  </w:pPr>
                </w:p>
              </w:tc>
              <w:tc>
                <w:tcPr>
                  <w:tcW w:w="1796" w:type="dxa"/>
                  <w:vAlign w:val="center"/>
                </w:tcPr>
                <w:p w14:paraId="59FD7882" w14:textId="77777777" w:rsidR="00294B62" w:rsidRPr="00785C0E" w:rsidRDefault="00294B62" w:rsidP="00294B62">
                  <w:pPr>
                    <w:jc w:val="center"/>
                    <w:rPr>
                      <w:rFonts w:ascii="Times New Roman" w:hAnsi="Times New Roman" w:cs="Times New Roman"/>
                      <w:b/>
                      <w:sz w:val="24"/>
                      <w:szCs w:val="24"/>
                    </w:rPr>
                  </w:pPr>
                  <w:r w:rsidRPr="00785C0E">
                    <w:rPr>
                      <w:rFonts w:ascii="Times New Roman" w:hAnsi="Times New Roman" w:cs="Times New Roman"/>
                      <w:b/>
                      <w:sz w:val="24"/>
                      <w:szCs w:val="24"/>
                    </w:rPr>
                    <w:t>+</w:t>
                  </w:r>
                </w:p>
              </w:tc>
              <w:tc>
                <w:tcPr>
                  <w:tcW w:w="1797" w:type="dxa"/>
                </w:tcPr>
                <w:p w14:paraId="6C04EF03" w14:textId="77777777" w:rsidR="00294B62" w:rsidRPr="00785C0E" w:rsidRDefault="00294B62" w:rsidP="00294B62">
                  <w:pPr>
                    <w:rPr>
                      <w:rFonts w:ascii="Times New Roman" w:hAnsi="Times New Roman" w:cs="Times New Roman"/>
                      <w:sz w:val="24"/>
                      <w:szCs w:val="24"/>
                    </w:rPr>
                  </w:pPr>
                </w:p>
              </w:tc>
            </w:tr>
          </w:tbl>
          <w:p w14:paraId="523E4A34" w14:textId="0DDDEB26" w:rsidR="00DD40BB" w:rsidRPr="00785C0E" w:rsidRDefault="00294B62" w:rsidP="003427D7">
            <w:pPr>
              <w:spacing w:before="240" w:after="200" w:line="276" w:lineRule="auto"/>
              <w:jc w:val="both"/>
              <w:rPr>
                <w:rFonts w:ascii="Times New Roman" w:hAnsi="Times New Roman" w:cs="Times New Roman"/>
                <w:sz w:val="24"/>
                <w:szCs w:val="24"/>
              </w:rPr>
            </w:pPr>
            <w:r w:rsidRPr="008E5B96">
              <w:rPr>
                <w:rFonts w:ascii="Times New Roman" w:hAnsi="Times New Roman" w:cs="Times New Roman"/>
                <w:sz w:val="24"/>
                <w:szCs w:val="24"/>
              </w:rPr>
              <w:t>Açıklama:</w:t>
            </w:r>
            <w:r w:rsidR="00013074" w:rsidRPr="008E5B96">
              <w:rPr>
                <w:rFonts w:ascii="Times New Roman" w:hAnsi="Times New Roman" w:cs="Times New Roman"/>
                <w:sz w:val="24"/>
                <w:szCs w:val="24"/>
              </w:rPr>
              <w:t xml:space="preserve"> 202</w:t>
            </w:r>
            <w:r w:rsidR="00332A9E">
              <w:rPr>
                <w:rFonts w:ascii="Times New Roman" w:hAnsi="Times New Roman" w:cs="Times New Roman"/>
                <w:sz w:val="24"/>
                <w:szCs w:val="24"/>
              </w:rPr>
              <w:t>4</w:t>
            </w:r>
            <w:r w:rsidR="00013074" w:rsidRPr="008E5B96">
              <w:rPr>
                <w:rFonts w:ascii="Times New Roman" w:hAnsi="Times New Roman" w:cs="Times New Roman"/>
                <w:sz w:val="24"/>
                <w:szCs w:val="24"/>
              </w:rPr>
              <w:t xml:space="preserve"> yılında BİLTEM</w:t>
            </w:r>
            <w:r w:rsidR="008E5B96">
              <w:rPr>
                <w:rFonts w:ascii="Times New Roman" w:hAnsi="Times New Roman" w:cs="Times New Roman"/>
                <w:sz w:val="24"/>
                <w:szCs w:val="24"/>
              </w:rPr>
              <w:t xml:space="preserve"> personeli </w:t>
            </w:r>
            <w:proofErr w:type="spellStart"/>
            <w:r w:rsidR="008E5B96">
              <w:rPr>
                <w:rFonts w:ascii="Times New Roman" w:hAnsi="Times New Roman" w:cs="Times New Roman"/>
                <w:sz w:val="24"/>
                <w:szCs w:val="24"/>
              </w:rPr>
              <w:t>Öğr</w:t>
            </w:r>
            <w:proofErr w:type="spellEnd"/>
            <w:r w:rsidR="008E5B96">
              <w:rPr>
                <w:rFonts w:ascii="Times New Roman" w:hAnsi="Times New Roman" w:cs="Times New Roman"/>
                <w:sz w:val="24"/>
                <w:szCs w:val="24"/>
              </w:rPr>
              <w:t>. Gör. Dr. Emrah AKGEYİK</w:t>
            </w:r>
            <w:r w:rsidR="00013074" w:rsidRPr="008E5B96">
              <w:rPr>
                <w:rFonts w:ascii="Times New Roman" w:hAnsi="Times New Roman" w:cs="Times New Roman"/>
                <w:sz w:val="24"/>
                <w:szCs w:val="24"/>
              </w:rPr>
              <w:t xml:space="preserve"> tarafından</w:t>
            </w:r>
            <w:r w:rsidR="008E5B96">
              <w:rPr>
                <w:rFonts w:ascii="Times New Roman" w:hAnsi="Times New Roman" w:cs="Times New Roman"/>
                <w:sz w:val="24"/>
                <w:szCs w:val="24"/>
              </w:rPr>
              <w:t xml:space="preserve"> başvurusu</w:t>
            </w:r>
            <w:r w:rsidR="00013074" w:rsidRPr="008E5B96">
              <w:rPr>
                <w:rFonts w:ascii="Times New Roman" w:hAnsi="Times New Roman" w:cs="Times New Roman"/>
                <w:sz w:val="24"/>
                <w:szCs w:val="24"/>
              </w:rPr>
              <w:t xml:space="preserve"> gerçekleştirilen </w:t>
            </w:r>
            <w:r w:rsidR="00332A9E">
              <w:rPr>
                <w:rFonts w:ascii="Times New Roman" w:hAnsi="Times New Roman" w:cs="Times New Roman"/>
                <w:sz w:val="24"/>
                <w:szCs w:val="24"/>
              </w:rPr>
              <w:t xml:space="preserve">ve hali hazırda devam eden </w:t>
            </w:r>
            <w:r w:rsidR="00013074" w:rsidRPr="008E5B96">
              <w:rPr>
                <w:rFonts w:ascii="Times New Roman" w:hAnsi="Times New Roman" w:cs="Times New Roman"/>
                <w:sz w:val="24"/>
                <w:szCs w:val="24"/>
              </w:rPr>
              <w:t>güdümlü BAP projesi</w:t>
            </w:r>
            <w:r w:rsidR="00332724" w:rsidRPr="008E5B96">
              <w:rPr>
                <w:rFonts w:ascii="Times New Roman" w:hAnsi="Times New Roman" w:cs="Times New Roman"/>
                <w:sz w:val="24"/>
                <w:szCs w:val="24"/>
              </w:rPr>
              <w:t xml:space="preserve"> </w:t>
            </w:r>
            <w:r w:rsidR="008E5B96">
              <w:rPr>
                <w:rFonts w:ascii="Times New Roman" w:hAnsi="Times New Roman" w:cs="Times New Roman"/>
                <w:sz w:val="24"/>
                <w:szCs w:val="24"/>
              </w:rPr>
              <w:t>bulunmaktadır</w:t>
            </w:r>
            <w:r w:rsidR="00332724" w:rsidRPr="008E5B96">
              <w:rPr>
                <w:rFonts w:ascii="Times New Roman" w:hAnsi="Times New Roman" w:cs="Times New Roman"/>
                <w:sz w:val="24"/>
                <w:szCs w:val="24"/>
              </w:rPr>
              <w:t>.</w:t>
            </w:r>
          </w:p>
          <w:p w14:paraId="1C976ECE" w14:textId="0A74A880" w:rsidR="00DD40BB" w:rsidRPr="00785C0E" w:rsidRDefault="008E5B96" w:rsidP="00DD40BB">
            <w:pPr>
              <w:spacing w:after="200" w:line="276" w:lineRule="auto"/>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0266788E" wp14:editId="73E5803D">
                  <wp:extent cx="5702300" cy="3725323"/>
                  <wp:effectExtent l="0" t="0" r="0" b="8890"/>
                  <wp:docPr id="2084" name="Resim 2084" descr="C:\Users\Pc\Desktop\emrah akgeyik güdümlü proje\emrah güdümlü biltem proj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Desktop\emrah akgeyik güdümlü proje\emrah güdümlü biltem proje.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03730" cy="3726257"/>
                          </a:xfrm>
                          <a:prstGeom prst="rect">
                            <a:avLst/>
                          </a:prstGeom>
                          <a:noFill/>
                          <a:ln>
                            <a:noFill/>
                          </a:ln>
                        </pic:spPr>
                      </pic:pic>
                    </a:graphicData>
                  </a:graphic>
                </wp:inline>
              </w:drawing>
            </w:r>
          </w:p>
        </w:tc>
      </w:tr>
      <w:tr w:rsidR="00B23AE1" w:rsidRPr="00785C0E" w14:paraId="312BCD08" w14:textId="77777777" w:rsidTr="00294B62">
        <w:tc>
          <w:tcPr>
            <w:tcW w:w="9212" w:type="dxa"/>
          </w:tcPr>
          <w:p w14:paraId="182727BA" w14:textId="77777777" w:rsidR="00B23AE1" w:rsidRPr="00785C0E" w:rsidRDefault="00B23AE1" w:rsidP="00294B62">
            <w:pPr>
              <w:rPr>
                <w:rFonts w:ascii="Times New Roman" w:hAnsi="Times New Roman" w:cs="Times New Roman"/>
                <w:sz w:val="24"/>
                <w:szCs w:val="24"/>
              </w:rPr>
            </w:pPr>
          </w:p>
        </w:tc>
      </w:tr>
    </w:tbl>
    <w:p w14:paraId="5226B112" w14:textId="77777777" w:rsidR="003427D7" w:rsidRDefault="003427D7" w:rsidP="00F15B2F">
      <w:pPr>
        <w:rPr>
          <w:rFonts w:ascii="Times New Roman" w:hAnsi="Times New Roman" w:cs="Times New Roman"/>
          <w:b/>
          <w:sz w:val="24"/>
          <w:szCs w:val="24"/>
        </w:rPr>
      </w:pPr>
    </w:p>
    <w:p w14:paraId="639917F9" w14:textId="0A63C305" w:rsidR="00147926" w:rsidRDefault="000E1A84" w:rsidP="00F15B2F">
      <w:pPr>
        <w:rPr>
          <w:rFonts w:ascii="Times New Roman" w:hAnsi="Times New Roman" w:cs="Times New Roman"/>
          <w:b/>
          <w:sz w:val="24"/>
          <w:szCs w:val="24"/>
        </w:rPr>
      </w:pPr>
      <w:r>
        <w:rPr>
          <w:rFonts w:ascii="Times New Roman" w:hAnsi="Times New Roman" w:cs="Times New Roman"/>
          <w:b/>
          <w:sz w:val="24"/>
          <w:szCs w:val="24"/>
        </w:rPr>
        <w:t>D. Toplumsal Katkı</w:t>
      </w:r>
    </w:p>
    <w:p w14:paraId="5B00DB53" w14:textId="77777777" w:rsidR="00F15B2F" w:rsidRPr="00785C0E" w:rsidRDefault="00F15B2F" w:rsidP="00F15B2F">
      <w:pPr>
        <w:rPr>
          <w:rFonts w:ascii="Times New Roman" w:hAnsi="Times New Roman" w:cs="Times New Roman"/>
          <w:b/>
          <w:sz w:val="24"/>
          <w:szCs w:val="24"/>
        </w:rPr>
      </w:pPr>
      <w:r w:rsidRPr="00785C0E">
        <w:rPr>
          <w:rFonts w:ascii="Times New Roman" w:hAnsi="Times New Roman" w:cs="Times New Roman"/>
          <w:b/>
          <w:sz w:val="24"/>
          <w:szCs w:val="24"/>
        </w:rPr>
        <w:t>D.2. Toplumsal Katkı Performansı</w:t>
      </w:r>
    </w:p>
    <w:p w14:paraId="4AEAE56E"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D.</w:t>
      </w:r>
      <w:proofErr w:type="gramStart"/>
      <w:r w:rsidRPr="00785C0E">
        <w:rPr>
          <w:rFonts w:ascii="Times New Roman" w:hAnsi="Times New Roman" w:cs="Times New Roman"/>
          <w:sz w:val="24"/>
          <w:szCs w:val="24"/>
        </w:rPr>
        <w:t>2.1</w:t>
      </w:r>
      <w:proofErr w:type="gramEnd"/>
      <w:r w:rsidRPr="00785C0E">
        <w:rPr>
          <w:rFonts w:ascii="Times New Roman" w:hAnsi="Times New Roman" w:cs="Times New Roman"/>
          <w:sz w:val="24"/>
          <w:szCs w:val="24"/>
        </w:rPr>
        <w:t>.Toplumsal katkı performansının izlenmesi ve değerlendirilmesi</w:t>
      </w:r>
    </w:p>
    <w:tbl>
      <w:tblPr>
        <w:tblStyle w:val="TableGrid"/>
        <w:tblW w:w="0" w:type="auto"/>
        <w:tblLook w:val="04A0" w:firstRow="1" w:lastRow="0" w:firstColumn="1" w:lastColumn="0" w:noHBand="0" w:noVBand="1"/>
      </w:tblPr>
      <w:tblGrid>
        <w:gridCol w:w="9212"/>
      </w:tblGrid>
      <w:tr w:rsidR="00294B62" w:rsidRPr="00785C0E" w14:paraId="6765502D" w14:textId="77777777" w:rsidTr="00DD4EAE">
        <w:trPr>
          <w:trHeight w:val="6945"/>
        </w:trPr>
        <w:tc>
          <w:tcPr>
            <w:tcW w:w="9212" w:type="dxa"/>
          </w:tcPr>
          <w:p w14:paraId="3070847A" w14:textId="77777777" w:rsidR="00294B62" w:rsidRPr="00785C0E" w:rsidRDefault="00294B62" w:rsidP="00294B62">
            <w:pPr>
              <w:spacing w:after="200" w:line="276" w:lineRule="auto"/>
              <w:rPr>
                <w:rFonts w:ascii="Times New Roman" w:hAnsi="Times New Roman" w:cs="Times New Roman"/>
                <w:sz w:val="24"/>
                <w:szCs w:val="24"/>
              </w:rPr>
            </w:pPr>
            <w:r w:rsidRPr="00785C0E">
              <w:rPr>
                <w:rFonts w:ascii="Times New Roman" w:hAnsi="Times New Roman" w:cs="Times New Roman"/>
                <w:sz w:val="24"/>
                <w:szCs w:val="24"/>
              </w:rPr>
              <w:lastRenderedPageBreak/>
              <w:t>Olgunluk Düzeyi:</w:t>
            </w:r>
          </w:p>
          <w:tbl>
            <w:tblPr>
              <w:tblStyle w:val="TableGrid"/>
              <w:tblW w:w="0" w:type="auto"/>
              <w:tblLook w:val="04A0" w:firstRow="1" w:lastRow="0" w:firstColumn="1" w:lastColumn="0" w:noHBand="0" w:noVBand="1"/>
            </w:tblPr>
            <w:tblGrid>
              <w:gridCol w:w="1796"/>
              <w:gridCol w:w="1796"/>
              <w:gridCol w:w="1796"/>
              <w:gridCol w:w="1796"/>
              <w:gridCol w:w="1797"/>
            </w:tblGrid>
            <w:tr w:rsidR="00294B62" w:rsidRPr="00785C0E" w14:paraId="5154947B" w14:textId="77777777" w:rsidTr="00294B62">
              <w:tc>
                <w:tcPr>
                  <w:tcW w:w="1796" w:type="dxa"/>
                </w:tcPr>
                <w:p w14:paraId="67971C27"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1. Düzey</w:t>
                  </w:r>
                </w:p>
              </w:tc>
              <w:tc>
                <w:tcPr>
                  <w:tcW w:w="1796" w:type="dxa"/>
                </w:tcPr>
                <w:p w14:paraId="2B1FEA39"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2. Düzey</w:t>
                  </w:r>
                </w:p>
              </w:tc>
              <w:tc>
                <w:tcPr>
                  <w:tcW w:w="1796" w:type="dxa"/>
                </w:tcPr>
                <w:p w14:paraId="02694F53"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3. Düzey</w:t>
                  </w:r>
                </w:p>
              </w:tc>
              <w:tc>
                <w:tcPr>
                  <w:tcW w:w="1796" w:type="dxa"/>
                </w:tcPr>
                <w:p w14:paraId="1D14C2A0"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4. Düzey</w:t>
                  </w:r>
                </w:p>
              </w:tc>
              <w:tc>
                <w:tcPr>
                  <w:tcW w:w="1797" w:type="dxa"/>
                </w:tcPr>
                <w:p w14:paraId="407B32B1"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5. Düzey</w:t>
                  </w:r>
                </w:p>
              </w:tc>
            </w:tr>
            <w:tr w:rsidR="00294B62" w:rsidRPr="00785C0E" w14:paraId="1B355B14" w14:textId="77777777" w:rsidTr="00294B62">
              <w:tc>
                <w:tcPr>
                  <w:tcW w:w="1796" w:type="dxa"/>
                </w:tcPr>
                <w:p w14:paraId="34D106E7"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Planlama yok</w:t>
                  </w:r>
                </w:p>
              </w:tc>
              <w:tc>
                <w:tcPr>
                  <w:tcW w:w="1796" w:type="dxa"/>
                </w:tcPr>
                <w:p w14:paraId="5202AC0D"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Planlama var, Uygulama yok</w:t>
                  </w:r>
                </w:p>
              </w:tc>
              <w:tc>
                <w:tcPr>
                  <w:tcW w:w="1796" w:type="dxa"/>
                </w:tcPr>
                <w:p w14:paraId="4B8F4A49"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Uygulama var, Kontrol ve Önlem yok</w:t>
                  </w:r>
                </w:p>
              </w:tc>
              <w:tc>
                <w:tcPr>
                  <w:tcW w:w="1796" w:type="dxa"/>
                </w:tcPr>
                <w:p w14:paraId="5321AB02"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Planlama, Uygulama, Kontrol Etme ve Önlem Alma var</w:t>
                  </w:r>
                </w:p>
              </w:tc>
              <w:tc>
                <w:tcPr>
                  <w:tcW w:w="1797" w:type="dxa"/>
                </w:tcPr>
                <w:p w14:paraId="4DAA596C"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Örnek Uygulama var.</w:t>
                  </w:r>
                </w:p>
              </w:tc>
            </w:tr>
            <w:tr w:rsidR="00294B62" w:rsidRPr="00785C0E" w14:paraId="791C81CA" w14:textId="77777777" w:rsidTr="00294B62">
              <w:tc>
                <w:tcPr>
                  <w:tcW w:w="1796" w:type="dxa"/>
                </w:tcPr>
                <w:p w14:paraId="68F3D5BF" w14:textId="77777777" w:rsidR="00294B62" w:rsidRPr="00785C0E" w:rsidRDefault="00294B62" w:rsidP="00294B62">
                  <w:pPr>
                    <w:rPr>
                      <w:rFonts w:ascii="Times New Roman" w:hAnsi="Times New Roman" w:cs="Times New Roman"/>
                      <w:sz w:val="24"/>
                      <w:szCs w:val="24"/>
                    </w:rPr>
                  </w:pPr>
                </w:p>
              </w:tc>
              <w:tc>
                <w:tcPr>
                  <w:tcW w:w="1796" w:type="dxa"/>
                </w:tcPr>
                <w:p w14:paraId="6D5BE52A" w14:textId="77777777" w:rsidR="00294B62" w:rsidRPr="00785C0E" w:rsidRDefault="00294B62" w:rsidP="00294B62">
                  <w:pPr>
                    <w:rPr>
                      <w:rFonts w:ascii="Times New Roman" w:hAnsi="Times New Roman" w:cs="Times New Roman"/>
                      <w:sz w:val="24"/>
                      <w:szCs w:val="24"/>
                    </w:rPr>
                  </w:pPr>
                </w:p>
              </w:tc>
              <w:tc>
                <w:tcPr>
                  <w:tcW w:w="1796" w:type="dxa"/>
                </w:tcPr>
                <w:p w14:paraId="797361DB" w14:textId="77777777" w:rsidR="00294B62" w:rsidRPr="00785C0E" w:rsidRDefault="00294B62" w:rsidP="00294B62">
                  <w:pPr>
                    <w:rPr>
                      <w:rFonts w:ascii="Times New Roman" w:hAnsi="Times New Roman" w:cs="Times New Roman"/>
                      <w:sz w:val="24"/>
                      <w:szCs w:val="24"/>
                    </w:rPr>
                  </w:pPr>
                </w:p>
              </w:tc>
              <w:tc>
                <w:tcPr>
                  <w:tcW w:w="1796" w:type="dxa"/>
                  <w:vAlign w:val="center"/>
                </w:tcPr>
                <w:p w14:paraId="5A7E1A73" w14:textId="77777777" w:rsidR="00294B62" w:rsidRPr="00785C0E" w:rsidRDefault="00294B62" w:rsidP="00294B62">
                  <w:pPr>
                    <w:jc w:val="center"/>
                    <w:rPr>
                      <w:rFonts w:ascii="Times New Roman" w:hAnsi="Times New Roman" w:cs="Times New Roman"/>
                      <w:b/>
                      <w:sz w:val="24"/>
                      <w:szCs w:val="24"/>
                    </w:rPr>
                  </w:pPr>
                  <w:r w:rsidRPr="00785C0E">
                    <w:rPr>
                      <w:rFonts w:ascii="Times New Roman" w:hAnsi="Times New Roman" w:cs="Times New Roman"/>
                      <w:b/>
                      <w:sz w:val="24"/>
                      <w:szCs w:val="24"/>
                    </w:rPr>
                    <w:t>+</w:t>
                  </w:r>
                </w:p>
              </w:tc>
              <w:tc>
                <w:tcPr>
                  <w:tcW w:w="1797" w:type="dxa"/>
                </w:tcPr>
                <w:p w14:paraId="32C98C6A" w14:textId="77777777" w:rsidR="00294B62" w:rsidRPr="00785C0E" w:rsidRDefault="00294B62" w:rsidP="00294B62">
                  <w:pPr>
                    <w:rPr>
                      <w:rFonts w:ascii="Times New Roman" w:hAnsi="Times New Roman" w:cs="Times New Roman"/>
                      <w:sz w:val="24"/>
                      <w:szCs w:val="24"/>
                    </w:rPr>
                  </w:pPr>
                </w:p>
              </w:tc>
            </w:tr>
          </w:tbl>
          <w:p w14:paraId="495318DA" w14:textId="2598A925" w:rsidR="00B4307D" w:rsidRDefault="00294B62" w:rsidP="003427D7">
            <w:pPr>
              <w:spacing w:before="240" w:after="200" w:line="276" w:lineRule="auto"/>
              <w:jc w:val="both"/>
              <w:rPr>
                <w:rFonts w:ascii="Times New Roman" w:hAnsi="Times New Roman" w:cs="Times New Roman"/>
              </w:rPr>
            </w:pPr>
            <w:r w:rsidRPr="00D54E32">
              <w:rPr>
                <w:rFonts w:ascii="Times New Roman" w:hAnsi="Times New Roman" w:cs="Times New Roman"/>
                <w:sz w:val="24"/>
                <w:szCs w:val="24"/>
              </w:rPr>
              <w:t>Açıklama:</w:t>
            </w:r>
            <w:r w:rsidR="001F5E56" w:rsidRPr="00D54E32">
              <w:rPr>
                <w:rFonts w:ascii="Times New Roman" w:hAnsi="Times New Roman" w:cs="Times New Roman"/>
                <w:sz w:val="24"/>
                <w:szCs w:val="24"/>
              </w:rPr>
              <w:t xml:space="preserve"> </w:t>
            </w:r>
            <w:r w:rsidR="000E1A84" w:rsidRPr="00D54E32">
              <w:rPr>
                <w:rFonts w:ascii="Times New Roman" w:hAnsi="Times New Roman" w:cs="Times New Roman"/>
              </w:rPr>
              <w:t>Merkezimizde</w:t>
            </w:r>
            <w:r w:rsidR="001F5E56" w:rsidRPr="00D54E32">
              <w:rPr>
                <w:rFonts w:ascii="Times New Roman" w:hAnsi="Times New Roman" w:cs="Times New Roman"/>
              </w:rPr>
              <w:t xml:space="preserve"> toplumsal katkı </w:t>
            </w:r>
            <w:r w:rsidR="00B4307D" w:rsidRPr="00D54E32">
              <w:rPr>
                <w:rFonts w:ascii="Times New Roman" w:hAnsi="Times New Roman" w:cs="Times New Roman"/>
              </w:rPr>
              <w:t>başlığı altında kaynakların</w:t>
            </w:r>
            <w:r w:rsidR="001F5E56" w:rsidRPr="00D54E32">
              <w:rPr>
                <w:rFonts w:ascii="Times New Roman" w:hAnsi="Times New Roman" w:cs="Times New Roman"/>
              </w:rPr>
              <w:t xml:space="preserve"> çeşitliliği izlenmekte ve </w:t>
            </w:r>
            <w:r w:rsidR="00B4307D" w:rsidRPr="00D54E32">
              <w:rPr>
                <w:rFonts w:ascii="Times New Roman" w:hAnsi="Times New Roman" w:cs="Times New Roman"/>
              </w:rPr>
              <w:t xml:space="preserve">süreçler </w:t>
            </w:r>
            <w:r w:rsidR="001F5E56" w:rsidRPr="00D54E32">
              <w:rPr>
                <w:rFonts w:ascii="Times New Roman" w:hAnsi="Times New Roman" w:cs="Times New Roman"/>
              </w:rPr>
              <w:t>iyileştirilmektedir. Bu</w:t>
            </w:r>
            <w:r w:rsidR="00B4307D" w:rsidRPr="00D54E32">
              <w:rPr>
                <w:rFonts w:ascii="Times New Roman" w:hAnsi="Times New Roman" w:cs="Times New Roman"/>
              </w:rPr>
              <w:t xml:space="preserve"> bağlamda</w:t>
            </w:r>
            <w:r w:rsidR="001F5E56" w:rsidRPr="00D54E32">
              <w:rPr>
                <w:rFonts w:ascii="Times New Roman" w:hAnsi="Times New Roman" w:cs="Times New Roman"/>
              </w:rPr>
              <w:t xml:space="preserve"> Üniversitemiz</w:t>
            </w:r>
            <w:r w:rsidR="00B4307D" w:rsidRPr="00D54E32">
              <w:rPr>
                <w:rFonts w:ascii="Times New Roman" w:hAnsi="Times New Roman" w:cs="Times New Roman"/>
              </w:rPr>
              <w:t xml:space="preserve">in farklı fakültelerinden gelen </w:t>
            </w:r>
            <w:r w:rsidR="001F5E56" w:rsidRPr="00D54E32">
              <w:rPr>
                <w:rFonts w:ascii="Times New Roman" w:hAnsi="Times New Roman" w:cs="Times New Roman"/>
              </w:rPr>
              <w:t xml:space="preserve">talepler </w:t>
            </w:r>
            <w:r w:rsidR="005F5EE8">
              <w:rPr>
                <w:rFonts w:ascii="Times New Roman" w:hAnsi="Times New Roman" w:cs="Times New Roman"/>
              </w:rPr>
              <w:t xml:space="preserve">ve yapılan bilgilendirmeler </w:t>
            </w:r>
            <w:r w:rsidR="001F5E56" w:rsidRPr="00D54E32">
              <w:rPr>
                <w:rFonts w:ascii="Times New Roman" w:hAnsi="Times New Roman" w:cs="Times New Roman"/>
              </w:rPr>
              <w:t>doğrultusunda</w:t>
            </w:r>
            <w:r w:rsidR="00B4307D" w:rsidRPr="00D54E32">
              <w:rPr>
                <w:rFonts w:ascii="Times New Roman" w:hAnsi="Times New Roman" w:cs="Times New Roman"/>
              </w:rPr>
              <w:t xml:space="preserve"> lisans öğrencilerine yönelik</w:t>
            </w:r>
            <w:r w:rsidR="001F5E56" w:rsidRPr="00D54E32">
              <w:rPr>
                <w:rFonts w:ascii="Times New Roman" w:hAnsi="Times New Roman" w:cs="Times New Roman"/>
              </w:rPr>
              <w:t xml:space="preserve"> paydaş</w:t>
            </w:r>
            <w:r w:rsidR="00B4307D" w:rsidRPr="00D54E32">
              <w:rPr>
                <w:rFonts w:ascii="Times New Roman" w:hAnsi="Times New Roman" w:cs="Times New Roman"/>
              </w:rPr>
              <w:t xml:space="preserve">ların </w:t>
            </w:r>
            <w:proofErr w:type="gramStart"/>
            <w:r w:rsidR="00B4307D" w:rsidRPr="00D54E32">
              <w:rPr>
                <w:rFonts w:ascii="Times New Roman" w:hAnsi="Times New Roman" w:cs="Times New Roman"/>
              </w:rPr>
              <w:t>dahil</w:t>
            </w:r>
            <w:proofErr w:type="gramEnd"/>
            <w:r w:rsidR="00B4307D" w:rsidRPr="00D54E32">
              <w:rPr>
                <w:rFonts w:ascii="Times New Roman" w:hAnsi="Times New Roman" w:cs="Times New Roman"/>
              </w:rPr>
              <w:t xml:space="preserve"> olduğu</w:t>
            </w:r>
            <w:r w:rsidR="001F5E56" w:rsidRPr="00D54E32">
              <w:rPr>
                <w:rFonts w:ascii="Times New Roman" w:hAnsi="Times New Roman" w:cs="Times New Roman"/>
              </w:rPr>
              <w:t xml:space="preserve"> tanıtım faaliyetleri yapıl</w:t>
            </w:r>
            <w:r w:rsidR="00B4307D" w:rsidRPr="00D54E32">
              <w:rPr>
                <w:rFonts w:ascii="Times New Roman" w:hAnsi="Times New Roman" w:cs="Times New Roman"/>
              </w:rPr>
              <w:t>mıştır</w:t>
            </w:r>
            <w:r w:rsidR="001F5E56" w:rsidRPr="00D54E32">
              <w:rPr>
                <w:rFonts w:ascii="Times New Roman" w:hAnsi="Times New Roman" w:cs="Times New Roman"/>
              </w:rPr>
              <w:t xml:space="preserve">. </w:t>
            </w:r>
            <w:r w:rsidR="007D50D5">
              <w:rPr>
                <w:rFonts w:ascii="Times New Roman" w:hAnsi="Times New Roman" w:cs="Times New Roman"/>
              </w:rPr>
              <w:t xml:space="preserve">Merkezimizi ziyaret eden 2025 yılı girişli 1. Sınıf Tıp Fakültesi öğrencilerine yönelik BİLTEM tanıtım faaliyeti gerçekleştirilmiştir. Bu faaliyet kapsamındaki görseller aşağıda sunulmuştur. </w:t>
            </w:r>
          </w:p>
          <w:p w14:paraId="5FF1AEEF" w14:textId="455BC289" w:rsidR="00B4307D" w:rsidRDefault="005F5EE8" w:rsidP="005B1044">
            <w:pPr>
              <w:spacing w:after="200" w:line="276" w:lineRule="auto"/>
              <w:jc w:val="center"/>
              <w:rPr>
                <w:rFonts w:ascii="Times New Roman" w:hAnsi="Times New Roman" w:cs="Times New Roman"/>
              </w:rPr>
            </w:pPr>
            <w:r>
              <w:rPr>
                <w:noProof/>
                <w:lang w:eastAsia="tr-TR"/>
              </w:rPr>
              <w:drawing>
                <wp:inline distT="0" distB="0" distL="0" distR="0" wp14:anchorId="6C42E067" wp14:editId="7E90FDBC">
                  <wp:extent cx="4876800" cy="4289778"/>
                  <wp:effectExtent l="0" t="0" r="0" b="0"/>
                  <wp:docPr id="2078" name="Resim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885936" cy="4297815"/>
                          </a:xfrm>
                          <a:prstGeom prst="rect">
                            <a:avLst/>
                          </a:prstGeom>
                        </pic:spPr>
                      </pic:pic>
                    </a:graphicData>
                  </a:graphic>
                </wp:inline>
              </w:drawing>
            </w:r>
          </w:p>
          <w:p w14:paraId="0288E9C0" w14:textId="11CDD98F" w:rsidR="005F5EE8" w:rsidRDefault="005F5EE8" w:rsidP="005B1044">
            <w:pPr>
              <w:spacing w:after="200" w:line="276" w:lineRule="auto"/>
              <w:jc w:val="center"/>
              <w:rPr>
                <w:rFonts w:ascii="Times New Roman" w:hAnsi="Times New Roman" w:cs="Times New Roman"/>
              </w:rPr>
            </w:pPr>
            <w:r>
              <w:rPr>
                <w:noProof/>
                <w:lang w:eastAsia="tr-TR"/>
              </w:rPr>
              <w:lastRenderedPageBreak/>
              <w:drawing>
                <wp:inline distT="0" distB="0" distL="0" distR="0" wp14:anchorId="211FFA8C" wp14:editId="08DA577F">
                  <wp:extent cx="4928937" cy="3018105"/>
                  <wp:effectExtent l="0" t="0" r="5080"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938810" cy="3024150"/>
                          </a:xfrm>
                          <a:prstGeom prst="rect">
                            <a:avLst/>
                          </a:prstGeom>
                        </pic:spPr>
                      </pic:pic>
                    </a:graphicData>
                  </a:graphic>
                </wp:inline>
              </w:drawing>
            </w:r>
          </w:p>
          <w:p w14:paraId="36BA3D09" w14:textId="6D7B1E2D" w:rsidR="00B4307D" w:rsidRDefault="005F5EE8" w:rsidP="00B4307D">
            <w:pPr>
              <w:spacing w:after="200" w:line="276" w:lineRule="auto"/>
              <w:jc w:val="both"/>
              <w:rPr>
                <w:rFonts w:ascii="Times New Roman" w:hAnsi="Times New Roman" w:cs="Times New Roman"/>
              </w:rPr>
            </w:pPr>
            <w:r w:rsidRPr="005F5EE8">
              <w:rPr>
                <w:rFonts w:ascii="Times New Roman" w:hAnsi="Times New Roman" w:cs="Times New Roman"/>
              </w:rPr>
              <w:t xml:space="preserve">https://bozok.edu.tr/birim/biltem/duyuru/%C3%9Cniversitemiz-T%C4%B1p-Fak%C3%BCltesi-%C3%96%C4%9Frencilerinden-Merkezimize-Ziyaret/47404 </w:t>
            </w:r>
          </w:p>
          <w:p w14:paraId="122D9B63" w14:textId="77777777" w:rsidR="007D50D5" w:rsidRDefault="005B1044" w:rsidP="007D50D5">
            <w:pPr>
              <w:spacing w:before="240" w:after="200" w:line="276" w:lineRule="auto"/>
              <w:jc w:val="both"/>
              <w:rPr>
                <w:rFonts w:ascii="Times New Roman" w:hAnsi="Times New Roman" w:cs="Times New Roman"/>
              </w:rPr>
            </w:pPr>
            <w:proofErr w:type="spellStart"/>
            <w:r w:rsidRPr="005B1044">
              <w:rPr>
                <w:rFonts w:ascii="Times New Roman" w:hAnsi="Times New Roman" w:cs="Times New Roman"/>
                <w:sz w:val="24"/>
                <w:szCs w:val="24"/>
              </w:rPr>
              <w:t>Öğr</w:t>
            </w:r>
            <w:proofErr w:type="spellEnd"/>
            <w:r w:rsidRPr="005B1044">
              <w:rPr>
                <w:rFonts w:ascii="Times New Roman" w:hAnsi="Times New Roman" w:cs="Times New Roman"/>
                <w:sz w:val="24"/>
                <w:szCs w:val="24"/>
              </w:rPr>
              <w:t>. Gör. Dr. Emrah AKGEYİK tarafından 4 Aralık 2025 tarihinde BİL</w:t>
            </w:r>
            <w:r>
              <w:rPr>
                <w:rFonts w:ascii="Times New Roman" w:hAnsi="Times New Roman" w:cs="Times New Roman"/>
                <w:sz w:val="24"/>
                <w:szCs w:val="24"/>
              </w:rPr>
              <w:t>TEM Laboratuvarında, Fen Edebiya</w:t>
            </w:r>
            <w:r w:rsidRPr="005B1044">
              <w:rPr>
                <w:rFonts w:ascii="Times New Roman" w:hAnsi="Times New Roman" w:cs="Times New Roman"/>
                <w:sz w:val="24"/>
                <w:szCs w:val="24"/>
              </w:rPr>
              <w:t xml:space="preserve">t Fakültesi Moleküler Biyoloji öğrencilerine yönelik olarak "Lisans öğrencilerine Ar-Ge çalışmaları için BİLTEM altyapı hizmetlerinin tanıtılması" adlı etkinlik gerçekleştirilmiştir. Söz konusu eğitimde Lisans öğrencilerinin merkezimiz alt yapısını tanıması amaçlanmıştır. Bu kapsamda </w:t>
            </w:r>
            <w:proofErr w:type="spellStart"/>
            <w:r w:rsidRPr="005B1044">
              <w:rPr>
                <w:rFonts w:ascii="Times New Roman" w:hAnsi="Times New Roman" w:cs="Times New Roman"/>
                <w:sz w:val="24"/>
                <w:szCs w:val="24"/>
              </w:rPr>
              <w:t>Tübitak</w:t>
            </w:r>
            <w:proofErr w:type="spellEnd"/>
            <w:r w:rsidRPr="005B1044">
              <w:rPr>
                <w:rFonts w:ascii="Times New Roman" w:hAnsi="Times New Roman" w:cs="Times New Roman"/>
                <w:sz w:val="24"/>
                <w:szCs w:val="24"/>
              </w:rPr>
              <w:t xml:space="preserve"> 2209 ve diğer Ar-Ge projeleri için merkezimiz alt yapısının tanıtımı yapılmıştır. Eğitim kapsamında Lisans öğrencilerine Ar-Ge çalışmaları yapabilmeleri için farkındalık oluştur</w:t>
            </w:r>
            <w:r>
              <w:rPr>
                <w:rFonts w:ascii="Times New Roman" w:hAnsi="Times New Roman" w:cs="Times New Roman"/>
                <w:sz w:val="24"/>
                <w:szCs w:val="24"/>
              </w:rPr>
              <w:t>ulması sağlanmıştır.</w:t>
            </w:r>
            <w:r w:rsidRPr="005B1044">
              <w:rPr>
                <w:rFonts w:ascii="Times New Roman" w:hAnsi="Times New Roman" w:cs="Times New Roman"/>
                <w:sz w:val="24"/>
                <w:szCs w:val="24"/>
              </w:rPr>
              <w:t xml:space="preserve"> Bu bağlamda BİLTEM' in iç paydaşı olan öğrencilerimizle iletişim kurularak merkezimizin yapabileceği katkılar anlatılmıştır</w:t>
            </w:r>
            <w:r>
              <w:rPr>
                <w:rFonts w:ascii="Times New Roman" w:hAnsi="Times New Roman" w:cs="Times New Roman"/>
                <w:sz w:val="24"/>
                <w:szCs w:val="24"/>
              </w:rPr>
              <w:t>.</w:t>
            </w:r>
            <w:r w:rsidR="007D50D5">
              <w:rPr>
                <w:rFonts w:ascii="Times New Roman" w:hAnsi="Times New Roman" w:cs="Times New Roman"/>
                <w:sz w:val="24"/>
                <w:szCs w:val="24"/>
              </w:rPr>
              <w:t xml:space="preserve"> </w:t>
            </w:r>
            <w:r w:rsidR="007D50D5" w:rsidRPr="00332A9E">
              <w:rPr>
                <w:rFonts w:ascii="Times New Roman" w:hAnsi="Times New Roman" w:cs="Times New Roman"/>
                <w:sz w:val="24"/>
              </w:rPr>
              <w:t xml:space="preserve">Bu faaliyet kapsamındaki görseller aşağıda sunulmuştur. </w:t>
            </w:r>
          </w:p>
          <w:p w14:paraId="14547688" w14:textId="4813B6CF" w:rsidR="005B1044" w:rsidRDefault="005B1044" w:rsidP="005B1044">
            <w:pPr>
              <w:spacing w:after="200" w:line="276" w:lineRule="auto"/>
              <w:jc w:val="center"/>
              <w:rPr>
                <w:rFonts w:ascii="Times New Roman" w:hAnsi="Times New Roman" w:cs="Times New Roman"/>
                <w:sz w:val="24"/>
                <w:szCs w:val="24"/>
              </w:rPr>
            </w:pPr>
            <w:r>
              <w:rPr>
                <w:noProof/>
                <w:lang w:eastAsia="tr-TR"/>
              </w:rPr>
              <w:lastRenderedPageBreak/>
              <w:drawing>
                <wp:inline distT="0" distB="0" distL="0" distR="0" wp14:anchorId="13B212E6" wp14:editId="6627F6F9">
                  <wp:extent cx="4547936" cy="3442033"/>
                  <wp:effectExtent l="0" t="0" r="5080" b="6350"/>
                  <wp:docPr id="2091" name="Resim 2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555208" cy="3447537"/>
                          </a:xfrm>
                          <a:prstGeom prst="rect">
                            <a:avLst/>
                          </a:prstGeom>
                        </pic:spPr>
                      </pic:pic>
                    </a:graphicData>
                  </a:graphic>
                </wp:inline>
              </w:drawing>
            </w:r>
          </w:p>
          <w:p w14:paraId="2113F454" w14:textId="77777777" w:rsidR="005B1044" w:rsidRDefault="005B1044" w:rsidP="005B1044">
            <w:pPr>
              <w:spacing w:after="200" w:line="276" w:lineRule="auto"/>
              <w:jc w:val="center"/>
              <w:rPr>
                <w:rFonts w:ascii="Times New Roman" w:hAnsi="Times New Roman" w:cs="Times New Roman"/>
                <w:sz w:val="24"/>
                <w:szCs w:val="24"/>
              </w:rPr>
            </w:pPr>
            <w:r>
              <w:rPr>
                <w:noProof/>
                <w:lang w:eastAsia="tr-TR"/>
              </w:rPr>
              <w:drawing>
                <wp:inline distT="0" distB="0" distL="0" distR="0" wp14:anchorId="345C442C" wp14:editId="5A023A7D">
                  <wp:extent cx="4411579" cy="3338348"/>
                  <wp:effectExtent l="0" t="0" r="8255" b="0"/>
                  <wp:docPr id="2092" name="Resim 2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419424" cy="3344285"/>
                          </a:xfrm>
                          <a:prstGeom prst="rect">
                            <a:avLst/>
                          </a:prstGeom>
                        </pic:spPr>
                      </pic:pic>
                    </a:graphicData>
                  </a:graphic>
                </wp:inline>
              </w:drawing>
            </w:r>
          </w:p>
          <w:p w14:paraId="485E5EBD" w14:textId="75F564B3" w:rsidR="007D50D5" w:rsidRPr="00122889" w:rsidRDefault="007D50D5" w:rsidP="007D50D5">
            <w:pPr>
              <w:spacing w:after="200" w:line="276" w:lineRule="auto"/>
              <w:jc w:val="both"/>
              <w:rPr>
                <w:rFonts w:ascii="Times New Roman" w:hAnsi="Times New Roman" w:cs="Times New Roman"/>
                <w:sz w:val="24"/>
                <w:szCs w:val="24"/>
              </w:rPr>
            </w:pPr>
            <w:r w:rsidRPr="005B1044">
              <w:rPr>
                <w:rFonts w:ascii="Times New Roman" w:hAnsi="Times New Roman" w:cs="Times New Roman"/>
                <w:sz w:val="24"/>
                <w:szCs w:val="24"/>
              </w:rPr>
              <w:t>https://bozok.edu.tr/birim/biltem/duyuru/Lisans-%C3%B6%C4%9Frencilerine-Ar-ge-%C3%87al%C4%B1%C5%9Fmalar%C4%B1-Kapsam%C4%B1nda-B%C4%B0LTEM-Altyap%C4%B1-Hizmetleri/49680</w:t>
            </w:r>
          </w:p>
        </w:tc>
      </w:tr>
    </w:tbl>
    <w:p w14:paraId="387B2078" w14:textId="77777777" w:rsidR="00280815" w:rsidRDefault="00280815">
      <w:pPr>
        <w:rPr>
          <w:rFonts w:ascii="Times New Roman" w:hAnsi="Times New Roman" w:cs="Times New Roman"/>
          <w:b/>
          <w:sz w:val="24"/>
          <w:szCs w:val="24"/>
        </w:rPr>
      </w:pPr>
    </w:p>
    <w:p w14:paraId="7A6E1B62" w14:textId="77777777" w:rsidR="007D50D5" w:rsidRDefault="007D50D5">
      <w:pPr>
        <w:rPr>
          <w:rFonts w:ascii="Times New Roman" w:hAnsi="Times New Roman" w:cs="Times New Roman"/>
          <w:b/>
          <w:sz w:val="24"/>
          <w:szCs w:val="24"/>
        </w:rPr>
      </w:pPr>
    </w:p>
    <w:p w14:paraId="6D1D694C" w14:textId="77777777" w:rsidR="007D50D5" w:rsidRDefault="007D50D5">
      <w:pPr>
        <w:rPr>
          <w:rFonts w:ascii="Times New Roman" w:hAnsi="Times New Roman" w:cs="Times New Roman"/>
          <w:b/>
          <w:sz w:val="24"/>
          <w:szCs w:val="24"/>
        </w:rPr>
      </w:pPr>
    </w:p>
    <w:p w14:paraId="1CDE21D1" w14:textId="77777777" w:rsidR="00E92BD7" w:rsidRPr="00785C0E" w:rsidRDefault="00195BC8">
      <w:pPr>
        <w:rPr>
          <w:rFonts w:ascii="Times New Roman" w:hAnsi="Times New Roman" w:cs="Times New Roman"/>
          <w:b/>
          <w:sz w:val="24"/>
          <w:szCs w:val="24"/>
        </w:rPr>
      </w:pPr>
      <w:r w:rsidRPr="00785C0E">
        <w:rPr>
          <w:rFonts w:ascii="Times New Roman" w:hAnsi="Times New Roman" w:cs="Times New Roman"/>
          <w:b/>
          <w:sz w:val="24"/>
          <w:szCs w:val="24"/>
        </w:rPr>
        <w:lastRenderedPageBreak/>
        <w:t xml:space="preserve">SONUÇ VE DEĞERLENDİRME </w:t>
      </w:r>
    </w:p>
    <w:p w14:paraId="10C414C3" w14:textId="77777777" w:rsidR="00195BC8" w:rsidRPr="00785C0E" w:rsidRDefault="00195BC8" w:rsidP="00E92BD7">
      <w:pPr>
        <w:jc w:val="both"/>
        <w:rPr>
          <w:rFonts w:ascii="Times New Roman" w:hAnsi="Times New Roman" w:cs="Times New Roman"/>
          <w:sz w:val="24"/>
          <w:szCs w:val="24"/>
        </w:rPr>
      </w:pPr>
      <w:proofErr w:type="gramStart"/>
      <w:r w:rsidRPr="00785C0E">
        <w:rPr>
          <w:rFonts w:ascii="Times New Roman" w:hAnsi="Times New Roman" w:cs="Times New Roman"/>
          <w:sz w:val="24"/>
          <w:szCs w:val="24"/>
        </w:rPr>
        <w:t>(</w:t>
      </w:r>
      <w:proofErr w:type="gramEnd"/>
      <w:r w:rsidRPr="00785C0E">
        <w:rPr>
          <w:rFonts w:ascii="Times New Roman" w:hAnsi="Times New Roman" w:cs="Times New Roman"/>
          <w:sz w:val="24"/>
          <w:szCs w:val="24"/>
        </w:rPr>
        <w:t>Bu kısımda</w:t>
      </w:r>
      <w:r w:rsidR="00E92BD7" w:rsidRPr="00785C0E">
        <w:rPr>
          <w:rFonts w:ascii="Times New Roman" w:hAnsi="Times New Roman" w:cs="Times New Roman"/>
          <w:sz w:val="24"/>
          <w:szCs w:val="24"/>
        </w:rPr>
        <w:t xml:space="preserve">: </w:t>
      </w:r>
      <w:r w:rsidRPr="00785C0E">
        <w:rPr>
          <w:rFonts w:ascii="Times New Roman" w:hAnsi="Times New Roman" w:cs="Times New Roman"/>
          <w:sz w:val="24"/>
          <w:szCs w:val="24"/>
        </w:rPr>
        <w:t xml:space="preserve">A. Liderlik, Yönetim ve Kalite, </w:t>
      </w:r>
      <w:r w:rsidR="00E92BD7" w:rsidRPr="00785C0E">
        <w:rPr>
          <w:rFonts w:ascii="Times New Roman" w:hAnsi="Times New Roman" w:cs="Times New Roman"/>
          <w:sz w:val="24"/>
          <w:szCs w:val="24"/>
        </w:rPr>
        <w:t xml:space="preserve">B. Eğitim ve Öğretim, </w:t>
      </w:r>
      <w:r w:rsidRPr="00785C0E">
        <w:rPr>
          <w:rFonts w:ascii="Times New Roman" w:hAnsi="Times New Roman" w:cs="Times New Roman"/>
          <w:sz w:val="24"/>
          <w:szCs w:val="24"/>
        </w:rPr>
        <w:t>C. Araştırma ve Geliştirme, D. Toplumsal Katkı</w:t>
      </w:r>
      <w:r w:rsidR="00E92BD7" w:rsidRPr="00785C0E">
        <w:rPr>
          <w:rFonts w:ascii="Times New Roman" w:hAnsi="Times New Roman" w:cs="Times New Roman"/>
          <w:sz w:val="24"/>
          <w:szCs w:val="24"/>
        </w:rPr>
        <w:t xml:space="preserve"> başlıklarına ilişkin olgunluk düzeyleri değerlendirilerek Güçlü ve Gelişmeye Açık yönler raporlanmalıdır.</w:t>
      </w:r>
      <w:r w:rsidR="00D653C6" w:rsidRPr="00785C0E">
        <w:rPr>
          <w:rFonts w:ascii="Times New Roman" w:hAnsi="Times New Roman" w:cs="Times New Roman"/>
          <w:sz w:val="24"/>
          <w:szCs w:val="24"/>
        </w:rPr>
        <w:t xml:space="preserve"> Olgunluk düzeyi</w:t>
      </w:r>
      <w:r w:rsidR="00B93A77" w:rsidRPr="00785C0E">
        <w:rPr>
          <w:rFonts w:ascii="Times New Roman" w:hAnsi="Times New Roman" w:cs="Times New Roman"/>
          <w:sz w:val="24"/>
          <w:szCs w:val="24"/>
        </w:rPr>
        <w:t xml:space="preserve"> 3 ve altında olanlar Gelişmeye Açık Yön olarak değerlendirilmelidir</w:t>
      </w:r>
      <w:proofErr w:type="gramStart"/>
      <w:r w:rsidR="00E92BD7" w:rsidRPr="00785C0E">
        <w:rPr>
          <w:rFonts w:ascii="Times New Roman" w:hAnsi="Times New Roman" w:cs="Times New Roman"/>
          <w:sz w:val="24"/>
          <w:szCs w:val="24"/>
        </w:rPr>
        <w:t>)</w:t>
      </w:r>
      <w:proofErr w:type="gramEnd"/>
    </w:p>
    <w:p w14:paraId="4D5D3B68" w14:textId="77777777" w:rsidR="00195BC8" w:rsidRPr="00785C0E" w:rsidRDefault="00195BC8">
      <w:pPr>
        <w:rPr>
          <w:rFonts w:ascii="Times New Roman" w:hAnsi="Times New Roman" w:cs="Times New Roman"/>
          <w:b/>
          <w:sz w:val="24"/>
          <w:szCs w:val="24"/>
        </w:rPr>
      </w:pPr>
      <w:r w:rsidRPr="00785C0E">
        <w:rPr>
          <w:rFonts w:ascii="Times New Roman" w:hAnsi="Times New Roman" w:cs="Times New Roman"/>
          <w:b/>
          <w:sz w:val="24"/>
          <w:szCs w:val="24"/>
        </w:rPr>
        <w:t>Güçlü Yönler</w:t>
      </w:r>
    </w:p>
    <w:tbl>
      <w:tblPr>
        <w:tblStyle w:val="TableGrid"/>
        <w:tblW w:w="0" w:type="auto"/>
        <w:tblLook w:val="04A0" w:firstRow="1" w:lastRow="0" w:firstColumn="1" w:lastColumn="0" w:noHBand="0" w:noVBand="1"/>
      </w:tblPr>
      <w:tblGrid>
        <w:gridCol w:w="9212"/>
      </w:tblGrid>
      <w:tr w:rsidR="00195BC8" w:rsidRPr="00785C0E" w14:paraId="7B0E1BAB" w14:textId="77777777" w:rsidTr="00294B62">
        <w:tc>
          <w:tcPr>
            <w:tcW w:w="9212" w:type="dxa"/>
          </w:tcPr>
          <w:p w14:paraId="0CBCD1F6" w14:textId="77777777" w:rsidR="00195BC8" w:rsidRPr="00420AD9" w:rsidRDefault="00195BC8" w:rsidP="005B1044">
            <w:pPr>
              <w:spacing w:after="200" w:line="276" w:lineRule="auto"/>
              <w:rPr>
                <w:rFonts w:ascii="Times New Roman" w:hAnsi="Times New Roman" w:cs="Times New Roman"/>
                <w:sz w:val="24"/>
                <w:szCs w:val="24"/>
              </w:rPr>
            </w:pPr>
            <w:r w:rsidRPr="00420AD9">
              <w:rPr>
                <w:rFonts w:ascii="Times New Roman" w:hAnsi="Times New Roman" w:cs="Times New Roman"/>
                <w:sz w:val="24"/>
                <w:szCs w:val="24"/>
              </w:rPr>
              <w:t>Açıklama:</w:t>
            </w:r>
          </w:p>
          <w:p w14:paraId="2D9FD331" w14:textId="0E597066" w:rsidR="00785C0E" w:rsidRPr="00420AD9" w:rsidRDefault="005F5EE8" w:rsidP="005B1044">
            <w:pPr>
              <w:spacing w:after="120" w:line="276" w:lineRule="auto"/>
              <w:ind w:firstLine="709"/>
              <w:jc w:val="both"/>
              <w:rPr>
                <w:rFonts w:ascii="Times New Roman" w:hAnsi="Times New Roman" w:cs="Times New Roman"/>
                <w:sz w:val="24"/>
                <w:szCs w:val="24"/>
              </w:rPr>
            </w:pPr>
            <w:proofErr w:type="gramStart"/>
            <w:r>
              <w:rPr>
                <w:rFonts w:ascii="Times New Roman" w:hAnsi="Times New Roman" w:cs="Times New Roman"/>
                <w:sz w:val="24"/>
                <w:szCs w:val="24"/>
              </w:rPr>
              <w:t xml:space="preserve">Üniversitemiz </w:t>
            </w:r>
            <w:r w:rsidR="00785C0E" w:rsidRPr="00420AD9">
              <w:rPr>
                <w:rFonts w:ascii="Times New Roman" w:hAnsi="Times New Roman" w:cs="Times New Roman"/>
                <w:sz w:val="24"/>
                <w:szCs w:val="24"/>
              </w:rPr>
              <w:t>BİLTEM</w:t>
            </w:r>
            <w:r w:rsidR="006B7E78" w:rsidRPr="00420AD9">
              <w:rPr>
                <w:rFonts w:ascii="Times New Roman" w:hAnsi="Times New Roman" w:cs="Times New Roman"/>
                <w:sz w:val="24"/>
                <w:szCs w:val="24"/>
              </w:rPr>
              <w:t xml:space="preserve"> laboratuvarında,</w:t>
            </w:r>
            <w:r w:rsidR="00785C0E" w:rsidRPr="00420AD9">
              <w:rPr>
                <w:rFonts w:ascii="Times New Roman" w:hAnsi="Times New Roman" w:cs="Times New Roman"/>
                <w:sz w:val="24"/>
                <w:szCs w:val="24"/>
              </w:rPr>
              <w:t xml:space="preserve"> Çok Amaçlı X-Işını </w:t>
            </w:r>
            <w:proofErr w:type="spellStart"/>
            <w:r w:rsidR="00785C0E" w:rsidRPr="00420AD9">
              <w:rPr>
                <w:rFonts w:ascii="Times New Roman" w:hAnsi="Times New Roman" w:cs="Times New Roman"/>
                <w:sz w:val="24"/>
                <w:szCs w:val="24"/>
              </w:rPr>
              <w:t>Difraktometresi</w:t>
            </w:r>
            <w:proofErr w:type="spellEnd"/>
            <w:r w:rsidR="00785C0E" w:rsidRPr="00420AD9">
              <w:rPr>
                <w:rFonts w:ascii="Times New Roman" w:hAnsi="Times New Roman" w:cs="Times New Roman"/>
                <w:sz w:val="24"/>
                <w:szCs w:val="24"/>
              </w:rPr>
              <w:t xml:space="preserve"> (MP-XRD), Dalga Boyu Dağılımlı X-Işını </w:t>
            </w:r>
            <w:proofErr w:type="spellStart"/>
            <w:r w:rsidR="00785C0E" w:rsidRPr="00420AD9">
              <w:rPr>
                <w:rFonts w:ascii="Times New Roman" w:hAnsi="Times New Roman" w:cs="Times New Roman"/>
                <w:sz w:val="24"/>
                <w:szCs w:val="24"/>
              </w:rPr>
              <w:t>Floresans</w:t>
            </w:r>
            <w:proofErr w:type="spellEnd"/>
            <w:r w:rsidR="00785C0E" w:rsidRPr="00420AD9">
              <w:rPr>
                <w:rFonts w:ascii="Times New Roman" w:hAnsi="Times New Roman" w:cs="Times New Roman"/>
                <w:sz w:val="24"/>
                <w:szCs w:val="24"/>
              </w:rPr>
              <w:t xml:space="preserve"> Spektrometresi (WD-XRF), </w:t>
            </w:r>
            <w:proofErr w:type="spellStart"/>
            <w:r w:rsidR="00785C0E" w:rsidRPr="00420AD9">
              <w:rPr>
                <w:rFonts w:ascii="Times New Roman" w:hAnsi="Times New Roman" w:cs="Times New Roman"/>
                <w:sz w:val="24"/>
                <w:szCs w:val="24"/>
              </w:rPr>
              <w:t>İndüktif</w:t>
            </w:r>
            <w:proofErr w:type="spellEnd"/>
            <w:r w:rsidR="00785C0E" w:rsidRPr="00420AD9">
              <w:rPr>
                <w:rFonts w:ascii="Times New Roman" w:hAnsi="Times New Roman" w:cs="Times New Roman"/>
                <w:sz w:val="24"/>
                <w:szCs w:val="24"/>
              </w:rPr>
              <w:t xml:space="preserve"> Eşleşmiş Plazma-Kütle Spektrometresi (ICP-MS), Hidrür Sistemli-Grafit Fırınlı-Alevli Atomik </w:t>
            </w:r>
            <w:proofErr w:type="spellStart"/>
            <w:r w:rsidR="00785C0E" w:rsidRPr="00420AD9">
              <w:rPr>
                <w:rFonts w:ascii="Times New Roman" w:hAnsi="Times New Roman" w:cs="Times New Roman"/>
                <w:sz w:val="24"/>
                <w:szCs w:val="24"/>
              </w:rPr>
              <w:t>AbsorpsiyonSpektrofotometresi</w:t>
            </w:r>
            <w:proofErr w:type="spellEnd"/>
            <w:r w:rsidR="00785C0E" w:rsidRPr="00420AD9">
              <w:rPr>
                <w:rFonts w:ascii="Times New Roman" w:hAnsi="Times New Roman" w:cs="Times New Roman"/>
                <w:sz w:val="24"/>
                <w:szCs w:val="24"/>
              </w:rPr>
              <w:t xml:space="preserve"> (HG-GF-FAAS), Jel Geçirgenlik </w:t>
            </w:r>
            <w:proofErr w:type="spellStart"/>
            <w:r w:rsidR="00785C0E" w:rsidRPr="00420AD9">
              <w:rPr>
                <w:rFonts w:ascii="Times New Roman" w:hAnsi="Times New Roman" w:cs="Times New Roman"/>
                <w:sz w:val="24"/>
                <w:szCs w:val="24"/>
              </w:rPr>
              <w:t>Kromatografisi</w:t>
            </w:r>
            <w:proofErr w:type="spellEnd"/>
            <w:r w:rsidR="00785C0E" w:rsidRPr="00420AD9">
              <w:rPr>
                <w:rFonts w:ascii="Times New Roman" w:hAnsi="Times New Roman" w:cs="Times New Roman"/>
                <w:sz w:val="24"/>
                <w:szCs w:val="24"/>
              </w:rPr>
              <w:t xml:space="preserve">/Boyut Ayırım </w:t>
            </w:r>
            <w:proofErr w:type="spellStart"/>
            <w:r w:rsidR="00785C0E" w:rsidRPr="00420AD9">
              <w:rPr>
                <w:rFonts w:ascii="Times New Roman" w:hAnsi="Times New Roman" w:cs="Times New Roman"/>
                <w:sz w:val="24"/>
                <w:szCs w:val="24"/>
              </w:rPr>
              <w:t>Kromatografisi</w:t>
            </w:r>
            <w:proofErr w:type="spellEnd"/>
            <w:r w:rsidR="00785C0E" w:rsidRPr="00420AD9">
              <w:rPr>
                <w:rFonts w:ascii="Times New Roman" w:hAnsi="Times New Roman" w:cs="Times New Roman"/>
                <w:sz w:val="24"/>
                <w:szCs w:val="24"/>
              </w:rPr>
              <w:t xml:space="preserve"> (GPC/SEC), İyon </w:t>
            </w:r>
            <w:proofErr w:type="spellStart"/>
            <w:r w:rsidR="00785C0E" w:rsidRPr="00420AD9">
              <w:rPr>
                <w:rFonts w:ascii="Times New Roman" w:hAnsi="Times New Roman" w:cs="Times New Roman"/>
                <w:sz w:val="24"/>
                <w:szCs w:val="24"/>
              </w:rPr>
              <w:t>Kromatografisi</w:t>
            </w:r>
            <w:proofErr w:type="spellEnd"/>
            <w:r w:rsidR="00785C0E" w:rsidRPr="00420AD9">
              <w:rPr>
                <w:rFonts w:ascii="Times New Roman" w:hAnsi="Times New Roman" w:cs="Times New Roman"/>
                <w:sz w:val="24"/>
                <w:szCs w:val="24"/>
              </w:rPr>
              <w:t xml:space="preserve"> (IC), Yüksek Performanslı Sıvı </w:t>
            </w:r>
            <w:proofErr w:type="spellStart"/>
            <w:r w:rsidR="00785C0E" w:rsidRPr="00420AD9">
              <w:rPr>
                <w:rFonts w:ascii="Times New Roman" w:hAnsi="Times New Roman" w:cs="Times New Roman"/>
                <w:sz w:val="24"/>
                <w:szCs w:val="24"/>
              </w:rPr>
              <w:t>Kromatografisi</w:t>
            </w:r>
            <w:proofErr w:type="spellEnd"/>
            <w:r w:rsidR="00785C0E" w:rsidRPr="00420AD9">
              <w:rPr>
                <w:rFonts w:ascii="Times New Roman" w:hAnsi="Times New Roman" w:cs="Times New Roman"/>
                <w:sz w:val="24"/>
                <w:szCs w:val="24"/>
              </w:rPr>
              <w:t xml:space="preserve"> (HPLC), Gaz </w:t>
            </w:r>
            <w:proofErr w:type="spellStart"/>
            <w:r w:rsidR="00785C0E" w:rsidRPr="00420AD9">
              <w:rPr>
                <w:rFonts w:ascii="Times New Roman" w:hAnsi="Times New Roman" w:cs="Times New Roman"/>
                <w:sz w:val="24"/>
                <w:szCs w:val="24"/>
              </w:rPr>
              <w:t>Kromatografisi</w:t>
            </w:r>
            <w:proofErr w:type="spellEnd"/>
            <w:r w:rsidR="00785C0E" w:rsidRPr="00420AD9">
              <w:rPr>
                <w:rFonts w:ascii="Times New Roman" w:hAnsi="Times New Roman" w:cs="Times New Roman"/>
                <w:sz w:val="24"/>
                <w:szCs w:val="24"/>
              </w:rPr>
              <w:t xml:space="preserve">-Kütle Spektrometresi (GC-MS), Diferansiyel Taramalı Kalorimetre (DSC), </w:t>
            </w:r>
            <w:proofErr w:type="spellStart"/>
            <w:r w:rsidR="00785C0E" w:rsidRPr="00420AD9">
              <w:rPr>
                <w:rFonts w:ascii="Times New Roman" w:hAnsi="Times New Roman" w:cs="Times New Roman"/>
                <w:sz w:val="24"/>
                <w:szCs w:val="24"/>
              </w:rPr>
              <w:t>Hall</w:t>
            </w:r>
            <w:proofErr w:type="spellEnd"/>
            <w:r w:rsidR="00785C0E" w:rsidRPr="00420AD9">
              <w:rPr>
                <w:rFonts w:ascii="Times New Roman" w:hAnsi="Times New Roman" w:cs="Times New Roman"/>
                <w:sz w:val="24"/>
                <w:szCs w:val="24"/>
              </w:rPr>
              <w:t xml:space="preserve"> Etkisi Ölçüm Sistemi (HEMS), </w:t>
            </w:r>
            <w:proofErr w:type="spellStart"/>
            <w:r w:rsidR="00DD4EAE">
              <w:rPr>
                <w:rFonts w:ascii="Times New Roman" w:hAnsi="Times New Roman" w:cs="Times New Roman"/>
                <w:sz w:val="24"/>
                <w:szCs w:val="24"/>
              </w:rPr>
              <w:t>Elementel</w:t>
            </w:r>
            <w:proofErr w:type="spellEnd"/>
            <w:r w:rsidR="00DD4EAE">
              <w:rPr>
                <w:rFonts w:ascii="Times New Roman" w:hAnsi="Times New Roman" w:cs="Times New Roman"/>
                <w:sz w:val="24"/>
                <w:szCs w:val="24"/>
              </w:rPr>
              <w:t xml:space="preserve"> Analiz cihazı, </w:t>
            </w:r>
            <w:r w:rsidR="00785C0E" w:rsidRPr="00420AD9">
              <w:rPr>
                <w:rFonts w:ascii="Times New Roman" w:hAnsi="Times New Roman" w:cs="Times New Roman"/>
                <w:sz w:val="24"/>
                <w:szCs w:val="24"/>
              </w:rPr>
              <w:t xml:space="preserve">Parçacık Görüntülemeli Stereo Hız Ölçme Sistemi (Stereo PIV), Dijital Görüntüleme Sistemli Polarize Araştırma Mikroskobu, ELISA, Solar Simülatör ve katı ve sıvı numune hazırlamada kullanılan hassas teknolojik cihazlar yer almaktadır. </w:t>
            </w:r>
            <w:proofErr w:type="gramEnd"/>
            <w:r w:rsidR="00785C0E" w:rsidRPr="00420AD9">
              <w:rPr>
                <w:rFonts w:ascii="Times New Roman" w:hAnsi="Times New Roman" w:cs="Times New Roman"/>
                <w:sz w:val="24"/>
                <w:szCs w:val="24"/>
              </w:rPr>
              <w:t>Ayrıca disiplinler arası çalışmalarda en çok kullanılan Alan Emisyonlu-Çevresel Taramalı Elektron Mikroskobu-Enerji Dağılım Spektr</w:t>
            </w:r>
            <w:r w:rsidR="00280815" w:rsidRPr="00420AD9">
              <w:rPr>
                <w:rFonts w:ascii="Times New Roman" w:hAnsi="Times New Roman" w:cs="Times New Roman"/>
                <w:sz w:val="24"/>
                <w:szCs w:val="24"/>
              </w:rPr>
              <w:t>ometresi (FE-ESEM-EDS) cihazları bulunmaktadır</w:t>
            </w:r>
            <w:r w:rsidR="00785C0E" w:rsidRPr="00420AD9">
              <w:rPr>
                <w:rFonts w:ascii="Times New Roman" w:hAnsi="Times New Roman" w:cs="Times New Roman"/>
                <w:sz w:val="24"/>
                <w:szCs w:val="24"/>
              </w:rPr>
              <w:t>.</w:t>
            </w:r>
            <w:r w:rsidR="00280815" w:rsidRPr="00420AD9">
              <w:rPr>
                <w:rFonts w:ascii="Times New Roman" w:hAnsi="Times New Roman" w:cs="Times New Roman"/>
                <w:sz w:val="24"/>
                <w:szCs w:val="24"/>
              </w:rPr>
              <w:t xml:space="preserve"> </w:t>
            </w:r>
            <w:r w:rsidR="00785C0E" w:rsidRPr="00420AD9">
              <w:rPr>
                <w:rFonts w:ascii="Times New Roman" w:hAnsi="Times New Roman" w:cs="Times New Roman"/>
                <w:sz w:val="24"/>
                <w:szCs w:val="24"/>
              </w:rPr>
              <w:t>Merkez</w:t>
            </w:r>
            <w:r w:rsidR="00280815" w:rsidRPr="00420AD9">
              <w:rPr>
                <w:rFonts w:ascii="Times New Roman" w:hAnsi="Times New Roman" w:cs="Times New Roman"/>
                <w:sz w:val="24"/>
                <w:szCs w:val="24"/>
              </w:rPr>
              <w:t>imizde ayrıca</w:t>
            </w:r>
            <w:r w:rsidR="00785C0E" w:rsidRPr="00420AD9">
              <w:rPr>
                <w:rFonts w:ascii="Times New Roman" w:hAnsi="Times New Roman" w:cs="Times New Roman"/>
                <w:sz w:val="24"/>
                <w:szCs w:val="24"/>
              </w:rPr>
              <w:t xml:space="preserve"> yakıt analizleri de yapılmaktadır.</w:t>
            </w:r>
          </w:p>
          <w:p w14:paraId="6775DA70" w14:textId="1839AF75" w:rsidR="00785C0E" w:rsidRPr="00420AD9" w:rsidRDefault="00280815" w:rsidP="005B1044">
            <w:pPr>
              <w:spacing w:after="120" w:line="276" w:lineRule="auto"/>
              <w:ind w:firstLine="709"/>
              <w:jc w:val="both"/>
              <w:rPr>
                <w:rFonts w:ascii="Times New Roman" w:hAnsi="Times New Roman" w:cs="Times New Roman"/>
                <w:sz w:val="24"/>
                <w:szCs w:val="24"/>
              </w:rPr>
            </w:pPr>
            <w:r w:rsidRPr="00420AD9">
              <w:rPr>
                <w:rFonts w:ascii="Times New Roman" w:hAnsi="Times New Roman" w:cs="Times New Roman"/>
                <w:sz w:val="24"/>
                <w:szCs w:val="24"/>
              </w:rPr>
              <w:t>Merkezimiz</w:t>
            </w:r>
            <w:r w:rsidR="006B7E78" w:rsidRPr="00420AD9">
              <w:rPr>
                <w:rFonts w:ascii="Times New Roman" w:hAnsi="Times New Roman" w:cs="Times New Roman"/>
                <w:sz w:val="24"/>
                <w:szCs w:val="24"/>
              </w:rPr>
              <w:t>de gerçekleştirilen</w:t>
            </w:r>
            <w:r w:rsidRPr="00420AD9">
              <w:rPr>
                <w:rFonts w:ascii="Times New Roman" w:hAnsi="Times New Roman" w:cs="Times New Roman"/>
                <w:sz w:val="24"/>
                <w:szCs w:val="24"/>
              </w:rPr>
              <w:t xml:space="preserve"> </w:t>
            </w:r>
            <w:r w:rsidR="00785C0E" w:rsidRPr="00420AD9">
              <w:rPr>
                <w:rFonts w:ascii="Times New Roman" w:hAnsi="Times New Roman" w:cs="Times New Roman"/>
                <w:sz w:val="24"/>
                <w:szCs w:val="24"/>
              </w:rPr>
              <w:t>analiz işlemlerinin takibi</w:t>
            </w:r>
            <w:r w:rsidR="006B7E78" w:rsidRPr="00420AD9">
              <w:rPr>
                <w:rFonts w:ascii="Times New Roman" w:hAnsi="Times New Roman" w:cs="Times New Roman"/>
                <w:sz w:val="24"/>
                <w:szCs w:val="24"/>
              </w:rPr>
              <w:t>nde güncel ve hızlı özeliği ile ön plana çıkan bir o</w:t>
            </w:r>
            <w:r w:rsidR="00785C0E" w:rsidRPr="00420AD9">
              <w:rPr>
                <w:rFonts w:ascii="Times New Roman" w:hAnsi="Times New Roman" w:cs="Times New Roman"/>
                <w:sz w:val="24"/>
                <w:szCs w:val="24"/>
              </w:rPr>
              <w:t xml:space="preserve">tomasyon sistemi </w:t>
            </w:r>
            <w:r w:rsidR="006B7E78" w:rsidRPr="00420AD9">
              <w:rPr>
                <w:rFonts w:ascii="Times New Roman" w:hAnsi="Times New Roman" w:cs="Times New Roman"/>
                <w:sz w:val="24"/>
                <w:szCs w:val="24"/>
              </w:rPr>
              <w:t>kullanılmaktadır</w:t>
            </w:r>
            <w:r w:rsidR="00785C0E" w:rsidRPr="00420AD9">
              <w:rPr>
                <w:rFonts w:ascii="Times New Roman" w:hAnsi="Times New Roman" w:cs="Times New Roman"/>
                <w:sz w:val="24"/>
                <w:szCs w:val="24"/>
              </w:rPr>
              <w:t xml:space="preserve">. </w:t>
            </w:r>
            <w:r w:rsidR="005F5EE8">
              <w:rPr>
                <w:rFonts w:ascii="Times New Roman" w:hAnsi="Times New Roman" w:cs="Times New Roman"/>
                <w:sz w:val="24"/>
                <w:szCs w:val="24"/>
              </w:rPr>
              <w:t xml:space="preserve">Kullanıcılar çok kolay bir şekilde bu sistemi kullanarak hızlı bir şekilde hizmet alımı yapabilmektedir. </w:t>
            </w:r>
            <w:r w:rsidR="00802751">
              <w:rPr>
                <w:rFonts w:ascii="Times New Roman" w:hAnsi="Times New Roman" w:cs="Times New Roman"/>
                <w:sz w:val="24"/>
                <w:szCs w:val="24"/>
              </w:rPr>
              <w:t xml:space="preserve">Otomasyon sistemimiz e-devlet sistemine </w:t>
            </w:r>
            <w:proofErr w:type="gramStart"/>
            <w:r w:rsidR="00802751">
              <w:rPr>
                <w:rFonts w:ascii="Times New Roman" w:hAnsi="Times New Roman" w:cs="Times New Roman"/>
                <w:sz w:val="24"/>
                <w:szCs w:val="24"/>
              </w:rPr>
              <w:t>entegre</w:t>
            </w:r>
            <w:proofErr w:type="gramEnd"/>
            <w:r w:rsidR="00802751">
              <w:rPr>
                <w:rFonts w:ascii="Times New Roman" w:hAnsi="Times New Roman" w:cs="Times New Roman"/>
                <w:sz w:val="24"/>
                <w:szCs w:val="24"/>
              </w:rPr>
              <w:t xml:space="preserve"> çalışmaktadır.</w:t>
            </w:r>
          </w:p>
          <w:p w14:paraId="74165AA7" w14:textId="3DAE4B3B" w:rsidR="00420AD9" w:rsidRPr="00420AD9" w:rsidRDefault="005F5EE8" w:rsidP="005B1044">
            <w:pPr>
              <w:spacing w:line="276" w:lineRule="auto"/>
              <w:ind w:firstLine="708"/>
              <w:jc w:val="both"/>
              <w:rPr>
                <w:rFonts w:ascii="Times New Roman" w:hAnsi="Times New Roman" w:cs="Times New Roman"/>
                <w:sz w:val="24"/>
                <w:szCs w:val="24"/>
              </w:rPr>
            </w:pPr>
            <w:r>
              <w:rPr>
                <w:rFonts w:ascii="Times New Roman" w:hAnsi="Times New Roman" w:cs="Times New Roman"/>
                <w:sz w:val="24"/>
                <w:szCs w:val="24"/>
              </w:rPr>
              <w:t>Laboratu</w:t>
            </w:r>
            <w:r w:rsidR="00EF7B74">
              <w:rPr>
                <w:rFonts w:ascii="Times New Roman" w:hAnsi="Times New Roman" w:cs="Times New Roman"/>
                <w:sz w:val="24"/>
                <w:szCs w:val="24"/>
              </w:rPr>
              <w:t>varımız</w:t>
            </w:r>
            <w:r>
              <w:rPr>
                <w:rFonts w:ascii="Times New Roman" w:hAnsi="Times New Roman" w:cs="Times New Roman"/>
                <w:sz w:val="24"/>
                <w:szCs w:val="24"/>
              </w:rPr>
              <w:t>da cihaz görevlisi</w:t>
            </w:r>
            <w:r w:rsidR="00332A9E">
              <w:rPr>
                <w:rFonts w:ascii="Times New Roman" w:hAnsi="Times New Roman" w:cs="Times New Roman"/>
                <w:sz w:val="24"/>
                <w:szCs w:val="24"/>
              </w:rPr>
              <w:t xml:space="preserve"> </w:t>
            </w:r>
            <w:bookmarkStart w:id="0" w:name="_GoBack"/>
            <w:bookmarkEnd w:id="0"/>
            <w:r w:rsidR="007D50D5">
              <w:rPr>
                <w:rFonts w:ascii="Times New Roman" w:hAnsi="Times New Roman" w:cs="Times New Roman"/>
                <w:sz w:val="24"/>
                <w:szCs w:val="24"/>
              </w:rPr>
              <w:t xml:space="preserve">olan </w:t>
            </w:r>
            <w:r>
              <w:rPr>
                <w:rFonts w:ascii="Times New Roman" w:hAnsi="Times New Roman" w:cs="Times New Roman"/>
                <w:sz w:val="24"/>
                <w:szCs w:val="24"/>
              </w:rPr>
              <w:t>Öğ</w:t>
            </w:r>
            <w:r w:rsidR="00EF7B74">
              <w:rPr>
                <w:rFonts w:ascii="Times New Roman" w:hAnsi="Times New Roman" w:cs="Times New Roman"/>
                <w:sz w:val="24"/>
                <w:szCs w:val="24"/>
              </w:rPr>
              <w:t xml:space="preserve">retim Görevlisi personellerimiz gelen analizleri iş yoğunlukları ve cihazın durumuna göre hızlı bir şekilde yapmaktadır. </w:t>
            </w:r>
            <w:r w:rsidR="006B7E78" w:rsidRPr="00420AD9">
              <w:rPr>
                <w:rFonts w:ascii="Times New Roman" w:hAnsi="Times New Roman" w:cs="Times New Roman"/>
                <w:sz w:val="24"/>
                <w:szCs w:val="24"/>
              </w:rPr>
              <w:t xml:space="preserve">GC-MS, </w:t>
            </w:r>
            <w:r w:rsidR="00802751" w:rsidRPr="00420AD9">
              <w:rPr>
                <w:rFonts w:ascii="Times New Roman" w:hAnsi="Times New Roman" w:cs="Times New Roman"/>
                <w:sz w:val="24"/>
                <w:szCs w:val="24"/>
              </w:rPr>
              <w:t xml:space="preserve">SEM, </w:t>
            </w:r>
            <w:r w:rsidR="006B7E78" w:rsidRPr="00420AD9">
              <w:rPr>
                <w:rFonts w:ascii="Times New Roman" w:hAnsi="Times New Roman" w:cs="Times New Roman"/>
                <w:sz w:val="24"/>
                <w:szCs w:val="24"/>
              </w:rPr>
              <w:t xml:space="preserve">XRD, </w:t>
            </w:r>
            <w:r w:rsidR="00802751" w:rsidRPr="00420AD9">
              <w:rPr>
                <w:rFonts w:ascii="Times New Roman" w:hAnsi="Times New Roman" w:cs="Times New Roman"/>
                <w:sz w:val="24"/>
                <w:szCs w:val="24"/>
              </w:rPr>
              <w:t xml:space="preserve">ICP-MS, </w:t>
            </w:r>
            <w:r w:rsidR="006B7E78" w:rsidRPr="00420AD9">
              <w:rPr>
                <w:rFonts w:ascii="Times New Roman" w:hAnsi="Times New Roman" w:cs="Times New Roman"/>
                <w:sz w:val="24"/>
                <w:szCs w:val="24"/>
              </w:rPr>
              <w:t>HPLC</w:t>
            </w:r>
            <w:r w:rsidR="00802751">
              <w:rPr>
                <w:rFonts w:ascii="Times New Roman" w:hAnsi="Times New Roman" w:cs="Times New Roman"/>
                <w:sz w:val="24"/>
                <w:szCs w:val="24"/>
              </w:rPr>
              <w:t>,</w:t>
            </w:r>
            <w:r w:rsidR="006B7E78" w:rsidRPr="00420AD9">
              <w:rPr>
                <w:rFonts w:ascii="Times New Roman" w:hAnsi="Times New Roman" w:cs="Times New Roman"/>
                <w:sz w:val="24"/>
                <w:szCs w:val="24"/>
              </w:rPr>
              <w:t xml:space="preserve"> </w:t>
            </w:r>
            <w:r w:rsidR="00802751">
              <w:rPr>
                <w:rFonts w:ascii="Times New Roman" w:hAnsi="Times New Roman" w:cs="Times New Roman"/>
                <w:sz w:val="24"/>
                <w:szCs w:val="24"/>
              </w:rPr>
              <w:t xml:space="preserve">XRF </w:t>
            </w:r>
            <w:r w:rsidR="007D50D5">
              <w:rPr>
                <w:rFonts w:ascii="Times New Roman" w:hAnsi="Times New Roman" w:cs="Times New Roman"/>
                <w:sz w:val="24"/>
                <w:szCs w:val="24"/>
              </w:rPr>
              <w:t xml:space="preserve">ve yakıt analizi </w:t>
            </w:r>
            <w:r w:rsidR="006B7E78" w:rsidRPr="00420AD9">
              <w:rPr>
                <w:rFonts w:ascii="Times New Roman" w:hAnsi="Times New Roman" w:cs="Times New Roman"/>
                <w:sz w:val="24"/>
                <w:szCs w:val="24"/>
              </w:rPr>
              <w:t>cihazları merkez bünyesinde oldukça aktif kullanılan cihazlardır. Bu cihaz</w:t>
            </w:r>
            <w:r w:rsidR="000249E7">
              <w:rPr>
                <w:rFonts w:ascii="Times New Roman" w:hAnsi="Times New Roman" w:cs="Times New Roman"/>
                <w:sz w:val="24"/>
                <w:szCs w:val="24"/>
              </w:rPr>
              <w:t xml:space="preserve">larla yapılan analizler </w:t>
            </w:r>
            <w:proofErr w:type="spellStart"/>
            <w:r w:rsidR="000249E7">
              <w:rPr>
                <w:rFonts w:ascii="Times New Roman" w:hAnsi="Times New Roman" w:cs="Times New Roman"/>
                <w:sz w:val="24"/>
                <w:szCs w:val="24"/>
              </w:rPr>
              <w:t>BİLTEM’</w:t>
            </w:r>
            <w:r w:rsidR="006B7E78" w:rsidRPr="00420AD9">
              <w:rPr>
                <w:rFonts w:ascii="Times New Roman" w:hAnsi="Times New Roman" w:cs="Times New Roman"/>
                <w:sz w:val="24"/>
                <w:szCs w:val="24"/>
              </w:rPr>
              <w:t>in</w:t>
            </w:r>
            <w:proofErr w:type="spellEnd"/>
            <w:r w:rsidR="006B7E78" w:rsidRPr="00420AD9">
              <w:rPr>
                <w:rFonts w:ascii="Times New Roman" w:hAnsi="Times New Roman" w:cs="Times New Roman"/>
                <w:sz w:val="24"/>
                <w:szCs w:val="24"/>
              </w:rPr>
              <w:t xml:space="preserve"> kazandığı gelirin büyük bir kısmını oluşturmaktadır. Türkiye’nin farklı yerlerinden araşt</w:t>
            </w:r>
            <w:r w:rsidR="00420AD9" w:rsidRPr="00420AD9">
              <w:rPr>
                <w:rFonts w:ascii="Times New Roman" w:hAnsi="Times New Roman" w:cs="Times New Roman"/>
                <w:sz w:val="24"/>
                <w:szCs w:val="24"/>
              </w:rPr>
              <w:t>ırmacılara ve bağımsız kişi/kuruluşlara söz konusu analizler için yoğun hizmet alımı yapılmaktadır.</w:t>
            </w:r>
            <w:r w:rsidR="006B7E78" w:rsidRPr="00420AD9">
              <w:rPr>
                <w:rFonts w:ascii="Times New Roman" w:hAnsi="Times New Roman" w:cs="Times New Roman"/>
                <w:sz w:val="24"/>
                <w:szCs w:val="24"/>
              </w:rPr>
              <w:t xml:space="preserve"> Bu merkezimizin en güçlü yönlerinden biridir. </w:t>
            </w:r>
          </w:p>
          <w:p w14:paraId="3F42A704" w14:textId="77777777" w:rsidR="00785C0E" w:rsidRPr="00785C0E" w:rsidRDefault="00785C0E" w:rsidP="005B1044">
            <w:pPr>
              <w:spacing w:line="276" w:lineRule="auto"/>
              <w:ind w:firstLine="708"/>
              <w:jc w:val="both"/>
              <w:rPr>
                <w:rFonts w:ascii="Times New Roman" w:hAnsi="Times New Roman" w:cs="Times New Roman"/>
                <w:sz w:val="24"/>
                <w:szCs w:val="24"/>
              </w:rPr>
            </w:pPr>
          </w:p>
        </w:tc>
      </w:tr>
    </w:tbl>
    <w:p w14:paraId="5D9C3AA9" w14:textId="77777777" w:rsidR="00195BC8" w:rsidRPr="00785C0E" w:rsidRDefault="00195BC8" w:rsidP="005B1044">
      <w:pPr>
        <w:spacing w:before="240"/>
        <w:rPr>
          <w:rFonts w:ascii="Times New Roman" w:hAnsi="Times New Roman" w:cs="Times New Roman"/>
          <w:b/>
          <w:sz w:val="24"/>
          <w:szCs w:val="24"/>
        </w:rPr>
      </w:pPr>
      <w:r w:rsidRPr="00785C0E">
        <w:rPr>
          <w:rFonts w:ascii="Times New Roman" w:hAnsi="Times New Roman" w:cs="Times New Roman"/>
          <w:b/>
          <w:sz w:val="24"/>
          <w:szCs w:val="24"/>
        </w:rPr>
        <w:t>Gelişmeye Açık Yönler</w:t>
      </w:r>
    </w:p>
    <w:tbl>
      <w:tblPr>
        <w:tblStyle w:val="TableGrid"/>
        <w:tblW w:w="0" w:type="auto"/>
        <w:tblLook w:val="04A0" w:firstRow="1" w:lastRow="0" w:firstColumn="1" w:lastColumn="0" w:noHBand="0" w:noVBand="1"/>
      </w:tblPr>
      <w:tblGrid>
        <w:gridCol w:w="9212"/>
      </w:tblGrid>
      <w:tr w:rsidR="00195BC8" w:rsidRPr="00785C0E" w14:paraId="7B336D27" w14:textId="77777777" w:rsidTr="00294B62">
        <w:tc>
          <w:tcPr>
            <w:tcW w:w="9212" w:type="dxa"/>
          </w:tcPr>
          <w:p w14:paraId="4D8353D7" w14:textId="77777777" w:rsidR="00195BC8" w:rsidRDefault="00195BC8" w:rsidP="005B1044">
            <w:pPr>
              <w:spacing w:after="200" w:line="276" w:lineRule="auto"/>
              <w:rPr>
                <w:rFonts w:ascii="Times New Roman" w:hAnsi="Times New Roman" w:cs="Times New Roman"/>
                <w:sz w:val="24"/>
                <w:szCs w:val="24"/>
              </w:rPr>
            </w:pPr>
            <w:r w:rsidRPr="00785C0E">
              <w:rPr>
                <w:rFonts w:ascii="Times New Roman" w:hAnsi="Times New Roman" w:cs="Times New Roman"/>
                <w:sz w:val="24"/>
                <w:szCs w:val="24"/>
              </w:rPr>
              <w:t>Açıklama:</w:t>
            </w:r>
          </w:p>
          <w:p w14:paraId="7F1BBD5D" w14:textId="5B2898B4" w:rsidR="00EF7B74" w:rsidRPr="00785C0E" w:rsidRDefault="00EF7B74" w:rsidP="005B1044">
            <w:pPr>
              <w:spacing w:after="200" w:line="276"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Merkez bünyesinde yer alan cihazların analiz yoğunlukları değişmektedir. Cihazlara gelen talepler hızlı bir şekilde değerlendirilirken, bazı zamanlarda makine ve </w:t>
            </w:r>
            <w:proofErr w:type="spellStart"/>
            <w:r>
              <w:rPr>
                <w:rFonts w:ascii="Times New Roman" w:hAnsi="Times New Roman" w:cs="Times New Roman"/>
                <w:sz w:val="24"/>
                <w:szCs w:val="24"/>
              </w:rPr>
              <w:t>teçhizatlarda</w:t>
            </w:r>
            <w:proofErr w:type="spellEnd"/>
            <w:r>
              <w:rPr>
                <w:rFonts w:ascii="Times New Roman" w:hAnsi="Times New Roman" w:cs="Times New Roman"/>
                <w:sz w:val="24"/>
                <w:szCs w:val="24"/>
              </w:rPr>
              <w:t xml:space="preserve"> arızalar ya da teknik problemler olabilmektedir. Bu tür durumlarda hizmet alım süreçlerinin </w:t>
            </w:r>
            <w:r>
              <w:rPr>
                <w:rFonts w:ascii="Times New Roman" w:hAnsi="Times New Roman" w:cs="Times New Roman"/>
                <w:sz w:val="24"/>
                <w:szCs w:val="24"/>
              </w:rPr>
              <w:lastRenderedPageBreak/>
              <w:t xml:space="preserve">kesintiye uğramaması için süreç yönetimi problemi çözmeye yönelik yürütülmektedir. </w:t>
            </w:r>
          </w:p>
          <w:p w14:paraId="372B942E" w14:textId="5E221546" w:rsidR="00420AD9" w:rsidRPr="00785C0E" w:rsidRDefault="00420AD9" w:rsidP="005B1044">
            <w:pPr>
              <w:spacing w:line="276" w:lineRule="auto"/>
              <w:ind w:firstLine="708"/>
              <w:jc w:val="both"/>
              <w:rPr>
                <w:rFonts w:ascii="Times New Roman" w:hAnsi="Times New Roman" w:cs="Times New Roman"/>
              </w:rPr>
            </w:pPr>
            <w:r>
              <w:rPr>
                <w:rFonts w:ascii="Times New Roman" w:hAnsi="Times New Roman" w:cs="Times New Roman"/>
                <w:sz w:val="24"/>
                <w:szCs w:val="24"/>
              </w:rPr>
              <w:t xml:space="preserve">Merkez bünyesinde kurulu olan </w:t>
            </w:r>
            <w:r w:rsidR="00EF7B74">
              <w:rPr>
                <w:rFonts w:ascii="Times New Roman" w:hAnsi="Times New Roman" w:cs="Times New Roman"/>
                <w:sz w:val="24"/>
                <w:szCs w:val="24"/>
              </w:rPr>
              <w:t xml:space="preserve">ve atıl halde bulunan </w:t>
            </w:r>
            <w:r>
              <w:rPr>
                <w:rFonts w:ascii="Times New Roman" w:hAnsi="Times New Roman" w:cs="Times New Roman"/>
                <w:sz w:val="24"/>
                <w:szCs w:val="24"/>
              </w:rPr>
              <w:t>ba</w:t>
            </w:r>
            <w:r w:rsidR="00EF7B74">
              <w:rPr>
                <w:rFonts w:ascii="Times New Roman" w:hAnsi="Times New Roman" w:cs="Times New Roman"/>
                <w:sz w:val="24"/>
                <w:szCs w:val="24"/>
              </w:rPr>
              <w:t xml:space="preserve">zı cihazların </w:t>
            </w:r>
            <w:r>
              <w:rPr>
                <w:rFonts w:ascii="Times New Roman" w:hAnsi="Times New Roman" w:cs="Times New Roman"/>
                <w:sz w:val="24"/>
                <w:szCs w:val="24"/>
              </w:rPr>
              <w:t xml:space="preserve">makine-teçhizat </w:t>
            </w:r>
            <w:r w:rsidR="00EF7B74">
              <w:rPr>
                <w:rFonts w:ascii="Times New Roman" w:hAnsi="Times New Roman" w:cs="Times New Roman"/>
                <w:sz w:val="24"/>
                <w:szCs w:val="24"/>
              </w:rPr>
              <w:t>ve</w:t>
            </w:r>
            <w:r>
              <w:rPr>
                <w:rFonts w:ascii="Times New Roman" w:hAnsi="Times New Roman" w:cs="Times New Roman"/>
                <w:sz w:val="24"/>
                <w:szCs w:val="24"/>
              </w:rPr>
              <w:t xml:space="preserve"> bakım-o</w:t>
            </w:r>
            <w:r w:rsidR="007D50D5">
              <w:rPr>
                <w:rFonts w:ascii="Times New Roman" w:hAnsi="Times New Roman" w:cs="Times New Roman"/>
                <w:sz w:val="24"/>
                <w:szCs w:val="24"/>
              </w:rPr>
              <w:t>narım kapsamına giren maliyet giderlerin</w:t>
            </w:r>
            <w:r>
              <w:rPr>
                <w:rFonts w:ascii="Times New Roman" w:hAnsi="Times New Roman" w:cs="Times New Roman"/>
                <w:sz w:val="24"/>
                <w:szCs w:val="24"/>
              </w:rPr>
              <w:t xml:space="preserve">den dolayı faaliyetleri yapılamamaktadır. Mali açıdan gerekli finansmanlar sağlandığında </w:t>
            </w:r>
            <w:r w:rsidR="00EF7B74">
              <w:rPr>
                <w:rFonts w:ascii="Times New Roman" w:hAnsi="Times New Roman" w:cs="Times New Roman"/>
                <w:sz w:val="24"/>
                <w:szCs w:val="24"/>
              </w:rPr>
              <w:t>tamiri yapılabilecek cihazların ayağa kaldırılması ve hizmete alınması elzem olarak görülmektedir. Bu durum fayda ve maliyet analizi yapılarak kamu kaynaklarının doğru kullanılması prensibiyle yürütülecektir.</w:t>
            </w:r>
          </w:p>
          <w:p w14:paraId="42342EE7" w14:textId="5B6BCE5A" w:rsidR="00785C0E" w:rsidRPr="00EF7B74" w:rsidRDefault="00785C0E" w:rsidP="005B1044">
            <w:pPr>
              <w:pStyle w:val="GvdeMetni21"/>
              <w:tabs>
                <w:tab w:val="clear" w:pos="2340"/>
              </w:tabs>
              <w:spacing w:before="280" w:after="280" w:line="276" w:lineRule="auto"/>
              <w:ind w:left="0" w:firstLine="720"/>
              <w:rPr>
                <w:rFonts w:ascii="Times New Roman" w:hAnsi="Times New Roman" w:cs="Times New Roman"/>
                <w:sz w:val="24"/>
                <w:szCs w:val="22"/>
                <w:lang w:val="tr-TR"/>
              </w:rPr>
            </w:pPr>
            <w:r w:rsidRPr="00EF7B74">
              <w:rPr>
                <w:rFonts w:ascii="Times New Roman" w:hAnsi="Times New Roman" w:cs="Times New Roman"/>
                <w:sz w:val="24"/>
                <w:szCs w:val="22"/>
                <w:lang w:val="tr-TR"/>
              </w:rPr>
              <w:t xml:space="preserve">Merkezimizde </w:t>
            </w:r>
            <w:r w:rsidR="00420AD9" w:rsidRPr="00EF7B74">
              <w:rPr>
                <w:rFonts w:ascii="Times New Roman" w:hAnsi="Times New Roman" w:cs="Times New Roman"/>
                <w:sz w:val="24"/>
                <w:szCs w:val="22"/>
                <w:lang w:val="tr-TR"/>
              </w:rPr>
              <w:t xml:space="preserve">ayrıca cihazların daha etkin kullanılabilmesi için donanımlı personel sayısının arttırılması ihtiyacı söz konusudur. Bu bağlamda merkezimizde fizik, kimya ve biyoloji alanında yetkin </w:t>
            </w:r>
            <w:r w:rsidR="0056365F" w:rsidRPr="00EF7B74">
              <w:rPr>
                <w:rFonts w:ascii="Times New Roman" w:hAnsi="Times New Roman" w:cs="Times New Roman"/>
                <w:sz w:val="24"/>
                <w:szCs w:val="22"/>
                <w:lang w:val="tr-TR"/>
              </w:rPr>
              <w:t>personellerin önümüzdeki süreçte istihdam edilmesi gerekmektedir.</w:t>
            </w:r>
            <w:r w:rsidR="00420AD9" w:rsidRPr="00EF7B74">
              <w:rPr>
                <w:rFonts w:ascii="Times New Roman" w:hAnsi="Times New Roman" w:cs="Times New Roman"/>
                <w:sz w:val="24"/>
                <w:szCs w:val="22"/>
                <w:lang w:val="tr-TR"/>
              </w:rPr>
              <w:t xml:space="preserve"> </w:t>
            </w:r>
          </w:p>
          <w:p w14:paraId="5C927F88" w14:textId="70797D61" w:rsidR="00785C0E" w:rsidRPr="00785C0E" w:rsidRDefault="0056365F" w:rsidP="005B1044">
            <w:pPr>
              <w:pStyle w:val="GvdeMetni21"/>
              <w:tabs>
                <w:tab w:val="clear" w:pos="2340"/>
              </w:tabs>
              <w:spacing w:before="280" w:after="280" w:line="276" w:lineRule="auto"/>
              <w:ind w:left="0" w:firstLine="720"/>
              <w:rPr>
                <w:rFonts w:ascii="Times New Roman" w:hAnsi="Times New Roman" w:cs="Times New Roman"/>
                <w:sz w:val="24"/>
                <w:szCs w:val="24"/>
              </w:rPr>
            </w:pPr>
            <w:r w:rsidRPr="00EF7B74">
              <w:rPr>
                <w:rFonts w:ascii="Times New Roman" w:hAnsi="Times New Roman" w:cs="Times New Roman"/>
                <w:sz w:val="24"/>
                <w:szCs w:val="22"/>
                <w:lang w:val="tr-TR"/>
              </w:rPr>
              <w:t xml:space="preserve">Üniversite içinden ve dışından hizmet alımının arttırılması amacıyla </w:t>
            </w:r>
            <w:r w:rsidR="00641EA3">
              <w:rPr>
                <w:rFonts w:ascii="Times New Roman" w:hAnsi="Times New Roman" w:cs="Times New Roman"/>
                <w:sz w:val="24"/>
                <w:szCs w:val="22"/>
                <w:lang w:val="tr-TR"/>
              </w:rPr>
              <w:t>aksiyonlar geliştirilmelidir. Bu bağlamda Merkezimiz bünyesinde yapılan hizmetlerin tanıtımı önemli görülmektedir. Bu sebeple iç ve dış paydaşlarımızla</w:t>
            </w:r>
            <w:r w:rsidRPr="00EF7B74">
              <w:rPr>
                <w:rFonts w:ascii="Times New Roman" w:hAnsi="Times New Roman" w:cs="Times New Roman"/>
                <w:sz w:val="24"/>
                <w:szCs w:val="22"/>
                <w:lang w:val="tr-TR"/>
              </w:rPr>
              <w:t xml:space="preserve"> </w:t>
            </w:r>
            <w:r w:rsidR="00641EA3">
              <w:rPr>
                <w:rFonts w:ascii="Times New Roman" w:hAnsi="Times New Roman" w:cs="Times New Roman"/>
                <w:sz w:val="24"/>
                <w:szCs w:val="22"/>
                <w:lang w:val="tr-TR"/>
              </w:rPr>
              <w:t>toplantı,</w:t>
            </w:r>
            <w:r w:rsidRPr="00EF7B74">
              <w:rPr>
                <w:rFonts w:ascii="Times New Roman" w:hAnsi="Times New Roman" w:cs="Times New Roman"/>
                <w:sz w:val="24"/>
                <w:szCs w:val="22"/>
                <w:lang w:val="tr-TR"/>
              </w:rPr>
              <w:t xml:space="preserve"> seminer</w:t>
            </w:r>
            <w:r w:rsidR="00641EA3">
              <w:rPr>
                <w:rFonts w:ascii="Times New Roman" w:hAnsi="Times New Roman" w:cs="Times New Roman"/>
                <w:sz w:val="24"/>
                <w:szCs w:val="22"/>
                <w:lang w:val="tr-TR"/>
              </w:rPr>
              <w:t>, duyuru</w:t>
            </w:r>
            <w:r w:rsidRPr="00EF7B74">
              <w:rPr>
                <w:rFonts w:ascii="Times New Roman" w:hAnsi="Times New Roman" w:cs="Times New Roman"/>
                <w:sz w:val="24"/>
                <w:szCs w:val="22"/>
                <w:lang w:val="tr-TR"/>
              </w:rPr>
              <w:t xml:space="preserve"> </w:t>
            </w:r>
            <w:proofErr w:type="spellStart"/>
            <w:r w:rsidRPr="00EF7B74">
              <w:rPr>
                <w:rFonts w:ascii="Times New Roman" w:hAnsi="Times New Roman" w:cs="Times New Roman"/>
                <w:sz w:val="24"/>
                <w:szCs w:val="22"/>
                <w:lang w:val="tr-TR"/>
              </w:rPr>
              <w:t>vb</w:t>
            </w:r>
            <w:proofErr w:type="spellEnd"/>
            <w:r w:rsidRPr="00EF7B74">
              <w:rPr>
                <w:rFonts w:ascii="Times New Roman" w:hAnsi="Times New Roman" w:cs="Times New Roman"/>
                <w:sz w:val="24"/>
                <w:szCs w:val="22"/>
                <w:lang w:val="tr-TR"/>
              </w:rPr>
              <w:t xml:space="preserve"> etkinlikler</w:t>
            </w:r>
            <w:r w:rsidR="00785C0E" w:rsidRPr="00EF7B74">
              <w:rPr>
                <w:rFonts w:ascii="Times New Roman" w:hAnsi="Times New Roman" w:cs="Times New Roman"/>
                <w:sz w:val="24"/>
                <w:szCs w:val="22"/>
                <w:lang w:val="tr-TR"/>
              </w:rPr>
              <w:t xml:space="preserve"> </w:t>
            </w:r>
            <w:r w:rsidRPr="00EF7B74">
              <w:rPr>
                <w:rFonts w:ascii="Times New Roman" w:hAnsi="Times New Roman" w:cs="Times New Roman"/>
                <w:sz w:val="24"/>
                <w:szCs w:val="22"/>
                <w:lang w:val="tr-TR"/>
              </w:rPr>
              <w:t>gerçekleştirilmelidir.</w:t>
            </w:r>
          </w:p>
        </w:tc>
      </w:tr>
      <w:tr w:rsidR="00EF7B74" w:rsidRPr="00785C0E" w14:paraId="07CF3C54" w14:textId="77777777" w:rsidTr="00294B62">
        <w:tc>
          <w:tcPr>
            <w:tcW w:w="9212" w:type="dxa"/>
          </w:tcPr>
          <w:p w14:paraId="550DA712" w14:textId="77777777" w:rsidR="00EF7B74" w:rsidRPr="00785C0E" w:rsidRDefault="00EF7B74" w:rsidP="005B1044">
            <w:pPr>
              <w:spacing w:line="276" w:lineRule="auto"/>
              <w:rPr>
                <w:rFonts w:ascii="Times New Roman" w:hAnsi="Times New Roman" w:cs="Times New Roman"/>
                <w:sz w:val="24"/>
                <w:szCs w:val="24"/>
              </w:rPr>
            </w:pPr>
          </w:p>
        </w:tc>
      </w:tr>
    </w:tbl>
    <w:p w14:paraId="44E04D53" w14:textId="77777777" w:rsidR="00B56D8B" w:rsidRPr="00785C0E" w:rsidRDefault="00B56D8B" w:rsidP="005B1044">
      <w:pPr>
        <w:jc w:val="both"/>
        <w:rPr>
          <w:rFonts w:ascii="Times New Roman" w:hAnsi="Times New Roman" w:cs="Times New Roman"/>
          <w:color w:val="FF0000"/>
          <w:sz w:val="24"/>
          <w:szCs w:val="24"/>
        </w:rPr>
      </w:pPr>
    </w:p>
    <w:sectPr w:rsidR="00B56D8B" w:rsidRPr="00785C0E" w:rsidSect="00BC622A">
      <w:pgSz w:w="11906" w:h="16838"/>
      <w:pgMar w:top="1417" w:right="1417" w:bottom="1702"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A2"/>
    <w:family w:val="roman"/>
    <w:pitch w:val="variable"/>
    <w:sig w:usb0="E0002EFF" w:usb1="C000785B" w:usb2="00000009" w:usb3="00000000" w:csb0="000001FF" w:csb1="00000000"/>
  </w:font>
  <w:font w:name="Arial">
    <w:panose1 w:val="020B0604020202020204"/>
    <w:charset w:val="A2"/>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A2"/>
    <w:family w:val="swiss"/>
    <w:pitch w:val="variable"/>
    <w:sig w:usb0="E1002EFF" w:usb1="C000605B" w:usb2="00000029" w:usb3="00000000" w:csb0="000101FF"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singleLevel"/>
    <w:tmpl w:val="00000002"/>
    <w:name w:val="WW8Num2"/>
    <w:lvl w:ilvl="0">
      <w:start w:val="1"/>
      <w:numFmt w:val="upperLetter"/>
      <w:lvlText w:val="%1-"/>
      <w:lvlJc w:val="left"/>
      <w:pPr>
        <w:tabs>
          <w:tab w:val="num" w:pos="720"/>
        </w:tabs>
        <w:ind w:left="720" w:hanging="360"/>
      </w:pPr>
    </w:lvl>
  </w:abstractNum>
  <w:abstractNum w:abstractNumId="2" w15:restartNumberingAfterBreak="0">
    <w:nsid w:val="00000003"/>
    <w:multiLevelType w:val="multilevel"/>
    <w:tmpl w:val="5734BA14"/>
    <w:name w:val="WW8Num3"/>
    <w:lvl w:ilvl="0">
      <w:start w:val="1"/>
      <w:numFmt w:val="decimal"/>
      <w:lvlText w:val="%1."/>
      <w:lvlJc w:val="left"/>
      <w:pPr>
        <w:tabs>
          <w:tab w:val="num" w:pos="480"/>
        </w:tabs>
        <w:ind w:left="480" w:hanging="480"/>
      </w:pPr>
    </w:lvl>
    <w:lvl w:ilvl="1">
      <w:start w:val="2"/>
      <w:numFmt w:val="decimal"/>
      <w:lvlText w:val="%1.%2."/>
      <w:lvlJc w:val="left"/>
      <w:pPr>
        <w:tabs>
          <w:tab w:val="num" w:pos="1896"/>
        </w:tabs>
        <w:ind w:left="1896" w:hanging="480"/>
      </w:pPr>
      <w:rPr>
        <w:color w:val="FF0000"/>
      </w:rPr>
    </w:lvl>
    <w:lvl w:ilvl="2">
      <w:start w:val="1"/>
      <w:numFmt w:val="decimal"/>
      <w:lvlText w:val="%1.%2.%3."/>
      <w:lvlJc w:val="left"/>
      <w:pPr>
        <w:tabs>
          <w:tab w:val="num" w:pos="3552"/>
        </w:tabs>
        <w:ind w:left="3552" w:hanging="720"/>
      </w:pPr>
    </w:lvl>
    <w:lvl w:ilvl="3">
      <w:start w:val="1"/>
      <w:numFmt w:val="decimal"/>
      <w:lvlText w:val="%1.%2.%3.%4."/>
      <w:lvlJc w:val="left"/>
      <w:pPr>
        <w:tabs>
          <w:tab w:val="num" w:pos="4968"/>
        </w:tabs>
        <w:ind w:left="4968" w:hanging="720"/>
      </w:pPr>
    </w:lvl>
    <w:lvl w:ilvl="4">
      <w:start w:val="1"/>
      <w:numFmt w:val="decimal"/>
      <w:lvlText w:val="%1.%2.%3.%4.%5."/>
      <w:lvlJc w:val="left"/>
      <w:pPr>
        <w:tabs>
          <w:tab w:val="num" w:pos="6744"/>
        </w:tabs>
        <w:ind w:left="6744" w:hanging="1080"/>
      </w:pPr>
    </w:lvl>
    <w:lvl w:ilvl="5">
      <w:start w:val="1"/>
      <w:numFmt w:val="decimal"/>
      <w:lvlText w:val="%1.%2.%3.%4.%5.%6."/>
      <w:lvlJc w:val="left"/>
      <w:pPr>
        <w:tabs>
          <w:tab w:val="num" w:pos="8160"/>
        </w:tabs>
        <w:ind w:left="8160" w:hanging="1080"/>
      </w:pPr>
    </w:lvl>
    <w:lvl w:ilvl="6">
      <w:start w:val="1"/>
      <w:numFmt w:val="decimal"/>
      <w:lvlText w:val="%1.%2.%3.%4.%5.%6.%7."/>
      <w:lvlJc w:val="left"/>
      <w:pPr>
        <w:tabs>
          <w:tab w:val="num" w:pos="9936"/>
        </w:tabs>
        <w:ind w:left="9936" w:hanging="1440"/>
      </w:pPr>
    </w:lvl>
    <w:lvl w:ilvl="7">
      <w:start w:val="1"/>
      <w:numFmt w:val="decimal"/>
      <w:lvlText w:val="%1.%2.%3.%4.%5.%6.%7.%8."/>
      <w:lvlJc w:val="left"/>
      <w:pPr>
        <w:tabs>
          <w:tab w:val="num" w:pos="11352"/>
        </w:tabs>
        <w:ind w:left="11352" w:hanging="1440"/>
      </w:pPr>
    </w:lvl>
    <w:lvl w:ilvl="8">
      <w:start w:val="1"/>
      <w:numFmt w:val="decimal"/>
      <w:lvlText w:val="%1.%2.%3.%4.%5.%6.%7.%8.%9."/>
      <w:lvlJc w:val="left"/>
      <w:pPr>
        <w:tabs>
          <w:tab w:val="num" w:pos="13128"/>
        </w:tabs>
        <w:ind w:left="13128" w:hanging="1800"/>
      </w:pPr>
    </w:lvl>
  </w:abstractNum>
  <w:abstractNum w:abstractNumId="3" w15:restartNumberingAfterBreak="0">
    <w:nsid w:val="00000004"/>
    <w:multiLevelType w:val="singleLevel"/>
    <w:tmpl w:val="00000004"/>
    <w:name w:val="WW8Num4"/>
    <w:lvl w:ilvl="0">
      <w:start w:val="1"/>
      <w:numFmt w:val="upperLetter"/>
      <w:lvlText w:val="%1."/>
      <w:lvlJc w:val="left"/>
      <w:pPr>
        <w:tabs>
          <w:tab w:val="num" w:pos="1068"/>
        </w:tabs>
        <w:ind w:left="1068" w:hanging="360"/>
      </w:pPr>
    </w:lvl>
  </w:abstractNum>
  <w:abstractNum w:abstractNumId="4" w15:restartNumberingAfterBreak="0">
    <w:nsid w:val="00000005"/>
    <w:multiLevelType w:val="singleLevel"/>
    <w:tmpl w:val="00000005"/>
    <w:name w:val="WW8Num5"/>
    <w:lvl w:ilvl="0">
      <w:start w:val="1"/>
      <w:numFmt w:val="decimal"/>
      <w:lvlText w:val="%1-"/>
      <w:lvlJc w:val="left"/>
      <w:pPr>
        <w:tabs>
          <w:tab w:val="num" w:pos="1080"/>
        </w:tabs>
        <w:ind w:left="1080" w:hanging="360"/>
      </w:pPr>
      <w:rPr>
        <w:sz w:val="28"/>
        <w:szCs w:val="28"/>
      </w:rPr>
    </w:lvl>
  </w:abstractNum>
  <w:abstractNum w:abstractNumId="5" w15:restartNumberingAfterBreak="0">
    <w:nsid w:val="00000006"/>
    <w:multiLevelType w:val="singleLevel"/>
    <w:tmpl w:val="00000006"/>
    <w:name w:val="WW8Num6"/>
    <w:lvl w:ilvl="0">
      <w:start w:val="3"/>
      <w:numFmt w:val="decimal"/>
      <w:lvlText w:val="%1-"/>
      <w:lvlJc w:val="left"/>
      <w:pPr>
        <w:tabs>
          <w:tab w:val="num" w:pos="1068"/>
        </w:tabs>
        <w:ind w:left="1068" w:hanging="360"/>
      </w:pPr>
      <w:rPr>
        <w:sz w:val="28"/>
        <w:szCs w:val="28"/>
      </w:rPr>
    </w:lvl>
  </w:abstractNum>
  <w:abstractNum w:abstractNumId="6" w15:restartNumberingAfterBreak="0">
    <w:nsid w:val="06077C6F"/>
    <w:multiLevelType w:val="hybridMultilevel"/>
    <w:tmpl w:val="FB883E20"/>
    <w:lvl w:ilvl="0" w:tplc="CAB4D5EE">
      <w:start w:val="1"/>
      <w:numFmt w:val="bullet"/>
      <w:lvlText w:val="•"/>
      <w:lvlJc w:val="left"/>
      <w:pPr>
        <w:tabs>
          <w:tab w:val="num" w:pos="720"/>
        </w:tabs>
        <w:ind w:left="720" w:hanging="360"/>
      </w:pPr>
      <w:rPr>
        <w:rFonts w:ascii="Arial" w:hAnsi="Arial" w:hint="default"/>
      </w:rPr>
    </w:lvl>
    <w:lvl w:ilvl="1" w:tplc="97225704" w:tentative="1">
      <w:start w:val="1"/>
      <w:numFmt w:val="bullet"/>
      <w:lvlText w:val="•"/>
      <w:lvlJc w:val="left"/>
      <w:pPr>
        <w:tabs>
          <w:tab w:val="num" w:pos="1440"/>
        </w:tabs>
        <w:ind w:left="1440" w:hanging="360"/>
      </w:pPr>
      <w:rPr>
        <w:rFonts w:ascii="Arial" w:hAnsi="Arial" w:hint="default"/>
      </w:rPr>
    </w:lvl>
    <w:lvl w:ilvl="2" w:tplc="91CA7352" w:tentative="1">
      <w:start w:val="1"/>
      <w:numFmt w:val="bullet"/>
      <w:lvlText w:val="•"/>
      <w:lvlJc w:val="left"/>
      <w:pPr>
        <w:tabs>
          <w:tab w:val="num" w:pos="2160"/>
        </w:tabs>
        <w:ind w:left="2160" w:hanging="360"/>
      </w:pPr>
      <w:rPr>
        <w:rFonts w:ascii="Arial" w:hAnsi="Arial" w:hint="default"/>
      </w:rPr>
    </w:lvl>
    <w:lvl w:ilvl="3" w:tplc="888CD860" w:tentative="1">
      <w:start w:val="1"/>
      <w:numFmt w:val="bullet"/>
      <w:lvlText w:val="•"/>
      <w:lvlJc w:val="left"/>
      <w:pPr>
        <w:tabs>
          <w:tab w:val="num" w:pos="2880"/>
        </w:tabs>
        <w:ind w:left="2880" w:hanging="360"/>
      </w:pPr>
      <w:rPr>
        <w:rFonts w:ascii="Arial" w:hAnsi="Arial" w:hint="default"/>
      </w:rPr>
    </w:lvl>
    <w:lvl w:ilvl="4" w:tplc="87A077D0" w:tentative="1">
      <w:start w:val="1"/>
      <w:numFmt w:val="bullet"/>
      <w:lvlText w:val="•"/>
      <w:lvlJc w:val="left"/>
      <w:pPr>
        <w:tabs>
          <w:tab w:val="num" w:pos="3600"/>
        </w:tabs>
        <w:ind w:left="3600" w:hanging="360"/>
      </w:pPr>
      <w:rPr>
        <w:rFonts w:ascii="Arial" w:hAnsi="Arial" w:hint="default"/>
      </w:rPr>
    </w:lvl>
    <w:lvl w:ilvl="5" w:tplc="E4507320" w:tentative="1">
      <w:start w:val="1"/>
      <w:numFmt w:val="bullet"/>
      <w:lvlText w:val="•"/>
      <w:lvlJc w:val="left"/>
      <w:pPr>
        <w:tabs>
          <w:tab w:val="num" w:pos="4320"/>
        </w:tabs>
        <w:ind w:left="4320" w:hanging="360"/>
      </w:pPr>
      <w:rPr>
        <w:rFonts w:ascii="Arial" w:hAnsi="Arial" w:hint="default"/>
      </w:rPr>
    </w:lvl>
    <w:lvl w:ilvl="6" w:tplc="25429E6E" w:tentative="1">
      <w:start w:val="1"/>
      <w:numFmt w:val="bullet"/>
      <w:lvlText w:val="•"/>
      <w:lvlJc w:val="left"/>
      <w:pPr>
        <w:tabs>
          <w:tab w:val="num" w:pos="5040"/>
        </w:tabs>
        <w:ind w:left="5040" w:hanging="360"/>
      </w:pPr>
      <w:rPr>
        <w:rFonts w:ascii="Arial" w:hAnsi="Arial" w:hint="default"/>
      </w:rPr>
    </w:lvl>
    <w:lvl w:ilvl="7" w:tplc="771CCE2C" w:tentative="1">
      <w:start w:val="1"/>
      <w:numFmt w:val="bullet"/>
      <w:lvlText w:val="•"/>
      <w:lvlJc w:val="left"/>
      <w:pPr>
        <w:tabs>
          <w:tab w:val="num" w:pos="5760"/>
        </w:tabs>
        <w:ind w:left="5760" w:hanging="360"/>
      </w:pPr>
      <w:rPr>
        <w:rFonts w:ascii="Arial" w:hAnsi="Arial" w:hint="default"/>
      </w:rPr>
    </w:lvl>
    <w:lvl w:ilvl="8" w:tplc="25A45812"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074C220E"/>
    <w:multiLevelType w:val="hybridMultilevel"/>
    <w:tmpl w:val="77F8E4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07AF7F10"/>
    <w:multiLevelType w:val="hybridMultilevel"/>
    <w:tmpl w:val="2AAC548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0A8D644C"/>
    <w:multiLevelType w:val="hybridMultilevel"/>
    <w:tmpl w:val="2028E70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14971113"/>
    <w:multiLevelType w:val="hybridMultilevel"/>
    <w:tmpl w:val="742EA6F2"/>
    <w:lvl w:ilvl="0" w:tplc="272C4A12">
      <w:start w:val="1"/>
      <w:numFmt w:val="decimal"/>
      <w:lvlText w:val="%1-"/>
      <w:lvlJc w:val="left"/>
      <w:pPr>
        <w:ind w:left="97" w:hanging="82"/>
      </w:pPr>
      <w:rPr>
        <w:rFonts w:ascii="Arial" w:eastAsia="Arial" w:hAnsi="Arial" w:cs="Arial" w:hint="default"/>
        <w:spacing w:val="0"/>
        <w:w w:val="112"/>
        <w:sz w:val="6"/>
        <w:szCs w:val="6"/>
        <w:lang w:val="tr-TR" w:eastAsia="en-US" w:bidi="ar-SA"/>
      </w:rPr>
    </w:lvl>
    <w:lvl w:ilvl="1" w:tplc="FDE29050">
      <w:numFmt w:val="bullet"/>
      <w:lvlText w:val="•"/>
      <w:lvlJc w:val="left"/>
      <w:pPr>
        <w:ind w:left="157" w:hanging="82"/>
      </w:pPr>
      <w:rPr>
        <w:rFonts w:hint="default"/>
        <w:lang w:val="tr-TR" w:eastAsia="en-US" w:bidi="ar-SA"/>
      </w:rPr>
    </w:lvl>
    <w:lvl w:ilvl="2" w:tplc="BCB64ABE">
      <w:numFmt w:val="bullet"/>
      <w:lvlText w:val="•"/>
      <w:lvlJc w:val="left"/>
      <w:pPr>
        <w:ind w:left="214" w:hanging="82"/>
      </w:pPr>
      <w:rPr>
        <w:rFonts w:hint="default"/>
        <w:lang w:val="tr-TR" w:eastAsia="en-US" w:bidi="ar-SA"/>
      </w:rPr>
    </w:lvl>
    <w:lvl w:ilvl="3" w:tplc="DD7692FC">
      <w:numFmt w:val="bullet"/>
      <w:lvlText w:val="•"/>
      <w:lvlJc w:val="left"/>
      <w:pPr>
        <w:ind w:left="271" w:hanging="82"/>
      </w:pPr>
      <w:rPr>
        <w:rFonts w:hint="default"/>
        <w:lang w:val="tr-TR" w:eastAsia="en-US" w:bidi="ar-SA"/>
      </w:rPr>
    </w:lvl>
    <w:lvl w:ilvl="4" w:tplc="6E4CB3B6">
      <w:numFmt w:val="bullet"/>
      <w:lvlText w:val="•"/>
      <w:lvlJc w:val="left"/>
      <w:pPr>
        <w:ind w:left="328" w:hanging="82"/>
      </w:pPr>
      <w:rPr>
        <w:rFonts w:hint="default"/>
        <w:lang w:val="tr-TR" w:eastAsia="en-US" w:bidi="ar-SA"/>
      </w:rPr>
    </w:lvl>
    <w:lvl w:ilvl="5" w:tplc="BC0EED7C">
      <w:numFmt w:val="bullet"/>
      <w:lvlText w:val="•"/>
      <w:lvlJc w:val="left"/>
      <w:pPr>
        <w:ind w:left="386" w:hanging="82"/>
      </w:pPr>
      <w:rPr>
        <w:rFonts w:hint="default"/>
        <w:lang w:val="tr-TR" w:eastAsia="en-US" w:bidi="ar-SA"/>
      </w:rPr>
    </w:lvl>
    <w:lvl w:ilvl="6" w:tplc="4F3622D6">
      <w:numFmt w:val="bullet"/>
      <w:lvlText w:val="•"/>
      <w:lvlJc w:val="left"/>
      <w:pPr>
        <w:ind w:left="443" w:hanging="82"/>
      </w:pPr>
      <w:rPr>
        <w:rFonts w:hint="default"/>
        <w:lang w:val="tr-TR" w:eastAsia="en-US" w:bidi="ar-SA"/>
      </w:rPr>
    </w:lvl>
    <w:lvl w:ilvl="7" w:tplc="DFA8C9EA">
      <w:numFmt w:val="bullet"/>
      <w:lvlText w:val="•"/>
      <w:lvlJc w:val="left"/>
      <w:pPr>
        <w:ind w:left="500" w:hanging="82"/>
      </w:pPr>
      <w:rPr>
        <w:rFonts w:hint="default"/>
        <w:lang w:val="tr-TR" w:eastAsia="en-US" w:bidi="ar-SA"/>
      </w:rPr>
    </w:lvl>
    <w:lvl w:ilvl="8" w:tplc="B8E81F5E">
      <w:numFmt w:val="bullet"/>
      <w:lvlText w:val="•"/>
      <w:lvlJc w:val="left"/>
      <w:pPr>
        <w:ind w:left="557" w:hanging="82"/>
      </w:pPr>
      <w:rPr>
        <w:rFonts w:hint="default"/>
        <w:lang w:val="tr-TR" w:eastAsia="en-US" w:bidi="ar-SA"/>
      </w:rPr>
    </w:lvl>
  </w:abstractNum>
  <w:abstractNum w:abstractNumId="11" w15:restartNumberingAfterBreak="0">
    <w:nsid w:val="15093F9B"/>
    <w:multiLevelType w:val="hybridMultilevel"/>
    <w:tmpl w:val="BDBC69D6"/>
    <w:lvl w:ilvl="0" w:tplc="93522D26">
      <w:start w:val="1"/>
      <w:numFmt w:val="bullet"/>
      <w:lvlText w:val="•"/>
      <w:lvlJc w:val="left"/>
      <w:pPr>
        <w:tabs>
          <w:tab w:val="num" w:pos="720"/>
        </w:tabs>
        <w:ind w:left="720" w:hanging="360"/>
      </w:pPr>
      <w:rPr>
        <w:rFonts w:ascii="Arial" w:hAnsi="Arial" w:hint="default"/>
      </w:rPr>
    </w:lvl>
    <w:lvl w:ilvl="1" w:tplc="979E345C" w:tentative="1">
      <w:start w:val="1"/>
      <w:numFmt w:val="bullet"/>
      <w:lvlText w:val="•"/>
      <w:lvlJc w:val="left"/>
      <w:pPr>
        <w:tabs>
          <w:tab w:val="num" w:pos="1440"/>
        </w:tabs>
        <w:ind w:left="1440" w:hanging="360"/>
      </w:pPr>
      <w:rPr>
        <w:rFonts w:ascii="Arial" w:hAnsi="Arial" w:hint="default"/>
      </w:rPr>
    </w:lvl>
    <w:lvl w:ilvl="2" w:tplc="0AFE2A52" w:tentative="1">
      <w:start w:val="1"/>
      <w:numFmt w:val="bullet"/>
      <w:lvlText w:val="•"/>
      <w:lvlJc w:val="left"/>
      <w:pPr>
        <w:tabs>
          <w:tab w:val="num" w:pos="2160"/>
        </w:tabs>
        <w:ind w:left="2160" w:hanging="360"/>
      </w:pPr>
      <w:rPr>
        <w:rFonts w:ascii="Arial" w:hAnsi="Arial" w:hint="default"/>
      </w:rPr>
    </w:lvl>
    <w:lvl w:ilvl="3" w:tplc="EA3CC230" w:tentative="1">
      <w:start w:val="1"/>
      <w:numFmt w:val="bullet"/>
      <w:lvlText w:val="•"/>
      <w:lvlJc w:val="left"/>
      <w:pPr>
        <w:tabs>
          <w:tab w:val="num" w:pos="2880"/>
        </w:tabs>
        <w:ind w:left="2880" w:hanging="360"/>
      </w:pPr>
      <w:rPr>
        <w:rFonts w:ascii="Arial" w:hAnsi="Arial" w:hint="default"/>
      </w:rPr>
    </w:lvl>
    <w:lvl w:ilvl="4" w:tplc="44AA986E" w:tentative="1">
      <w:start w:val="1"/>
      <w:numFmt w:val="bullet"/>
      <w:lvlText w:val="•"/>
      <w:lvlJc w:val="left"/>
      <w:pPr>
        <w:tabs>
          <w:tab w:val="num" w:pos="3600"/>
        </w:tabs>
        <w:ind w:left="3600" w:hanging="360"/>
      </w:pPr>
      <w:rPr>
        <w:rFonts w:ascii="Arial" w:hAnsi="Arial" w:hint="default"/>
      </w:rPr>
    </w:lvl>
    <w:lvl w:ilvl="5" w:tplc="5D4229F6" w:tentative="1">
      <w:start w:val="1"/>
      <w:numFmt w:val="bullet"/>
      <w:lvlText w:val="•"/>
      <w:lvlJc w:val="left"/>
      <w:pPr>
        <w:tabs>
          <w:tab w:val="num" w:pos="4320"/>
        </w:tabs>
        <w:ind w:left="4320" w:hanging="360"/>
      </w:pPr>
      <w:rPr>
        <w:rFonts w:ascii="Arial" w:hAnsi="Arial" w:hint="default"/>
      </w:rPr>
    </w:lvl>
    <w:lvl w:ilvl="6" w:tplc="1C52E390" w:tentative="1">
      <w:start w:val="1"/>
      <w:numFmt w:val="bullet"/>
      <w:lvlText w:val="•"/>
      <w:lvlJc w:val="left"/>
      <w:pPr>
        <w:tabs>
          <w:tab w:val="num" w:pos="5040"/>
        </w:tabs>
        <w:ind w:left="5040" w:hanging="360"/>
      </w:pPr>
      <w:rPr>
        <w:rFonts w:ascii="Arial" w:hAnsi="Arial" w:hint="default"/>
      </w:rPr>
    </w:lvl>
    <w:lvl w:ilvl="7" w:tplc="C908F3D2" w:tentative="1">
      <w:start w:val="1"/>
      <w:numFmt w:val="bullet"/>
      <w:lvlText w:val="•"/>
      <w:lvlJc w:val="left"/>
      <w:pPr>
        <w:tabs>
          <w:tab w:val="num" w:pos="5760"/>
        </w:tabs>
        <w:ind w:left="5760" w:hanging="360"/>
      </w:pPr>
      <w:rPr>
        <w:rFonts w:ascii="Arial" w:hAnsi="Arial" w:hint="default"/>
      </w:rPr>
    </w:lvl>
    <w:lvl w:ilvl="8" w:tplc="7F7E808E"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16A60CC6"/>
    <w:multiLevelType w:val="hybridMultilevel"/>
    <w:tmpl w:val="BC5A6916"/>
    <w:lvl w:ilvl="0" w:tplc="2F08AFEE">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15:restartNumberingAfterBreak="0">
    <w:nsid w:val="232A3441"/>
    <w:multiLevelType w:val="hybridMultilevel"/>
    <w:tmpl w:val="3F6EBE74"/>
    <w:lvl w:ilvl="0" w:tplc="041F0001">
      <w:start w:val="1"/>
      <w:numFmt w:val="bullet"/>
      <w:lvlText w:val=""/>
      <w:lvlJc w:val="left"/>
      <w:pPr>
        <w:ind w:left="1434" w:hanging="360"/>
      </w:pPr>
      <w:rPr>
        <w:rFonts w:ascii="Symbol" w:hAnsi="Symbol" w:hint="default"/>
      </w:rPr>
    </w:lvl>
    <w:lvl w:ilvl="1" w:tplc="041F0003" w:tentative="1">
      <w:start w:val="1"/>
      <w:numFmt w:val="bullet"/>
      <w:lvlText w:val="o"/>
      <w:lvlJc w:val="left"/>
      <w:pPr>
        <w:ind w:left="2154" w:hanging="360"/>
      </w:pPr>
      <w:rPr>
        <w:rFonts w:ascii="Courier New" w:hAnsi="Courier New" w:cs="Courier New" w:hint="default"/>
      </w:rPr>
    </w:lvl>
    <w:lvl w:ilvl="2" w:tplc="041F0005" w:tentative="1">
      <w:start w:val="1"/>
      <w:numFmt w:val="bullet"/>
      <w:lvlText w:val=""/>
      <w:lvlJc w:val="left"/>
      <w:pPr>
        <w:ind w:left="2874" w:hanging="360"/>
      </w:pPr>
      <w:rPr>
        <w:rFonts w:ascii="Wingdings" w:hAnsi="Wingdings" w:hint="default"/>
      </w:rPr>
    </w:lvl>
    <w:lvl w:ilvl="3" w:tplc="041F0001" w:tentative="1">
      <w:start w:val="1"/>
      <w:numFmt w:val="bullet"/>
      <w:lvlText w:val=""/>
      <w:lvlJc w:val="left"/>
      <w:pPr>
        <w:ind w:left="3594" w:hanging="360"/>
      </w:pPr>
      <w:rPr>
        <w:rFonts w:ascii="Symbol" w:hAnsi="Symbol" w:hint="default"/>
      </w:rPr>
    </w:lvl>
    <w:lvl w:ilvl="4" w:tplc="041F0003" w:tentative="1">
      <w:start w:val="1"/>
      <w:numFmt w:val="bullet"/>
      <w:lvlText w:val="o"/>
      <w:lvlJc w:val="left"/>
      <w:pPr>
        <w:ind w:left="4314" w:hanging="360"/>
      </w:pPr>
      <w:rPr>
        <w:rFonts w:ascii="Courier New" w:hAnsi="Courier New" w:cs="Courier New" w:hint="default"/>
      </w:rPr>
    </w:lvl>
    <w:lvl w:ilvl="5" w:tplc="041F0005" w:tentative="1">
      <w:start w:val="1"/>
      <w:numFmt w:val="bullet"/>
      <w:lvlText w:val=""/>
      <w:lvlJc w:val="left"/>
      <w:pPr>
        <w:ind w:left="5034" w:hanging="360"/>
      </w:pPr>
      <w:rPr>
        <w:rFonts w:ascii="Wingdings" w:hAnsi="Wingdings" w:hint="default"/>
      </w:rPr>
    </w:lvl>
    <w:lvl w:ilvl="6" w:tplc="041F0001" w:tentative="1">
      <w:start w:val="1"/>
      <w:numFmt w:val="bullet"/>
      <w:lvlText w:val=""/>
      <w:lvlJc w:val="left"/>
      <w:pPr>
        <w:ind w:left="5754" w:hanging="360"/>
      </w:pPr>
      <w:rPr>
        <w:rFonts w:ascii="Symbol" w:hAnsi="Symbol" w:hint="default"/>
      </w:rPr>
    </w:lvl>
    <w:lvl w:ilvl="7" w:tplc="041F0003" w:tentative="1">
      <w:start w:val="1"/>
      <w:numFmt w:val="bullet"/>
      <w:lvlText w:val="o"/>
      <w:lvlJc w:val="left"/>
      <w:pPr>
        <w:ind w:left="6474" w:hanging="360"/>
      </w:pPr>
      <w:rPr>
        <w:rFonts w:ascii="Courier New" w:hAnsi="Courier New" w:cs="Courier New" w:hint="default"/>
      </w:rPr>
    </w:lvl>
    <w:lvl w:ilvl="8" w:tplc="041F0005" w:tentative="1">
      <w:start w:val="1"/>
      <w:numFmt w:val="bullet"/>
      <w:lvlText w:val=""/>
      <w:lvlJc w:val="left"/>
      <w:pPr>
        <w:ind w:left="7194" w:hanging="360"/>
      </w:pPr>
      <w:rPr>
        <w:rFonts w:ascii="Wingdings" w:hAnsi="Wingdings" w:hint="default"/>
      </w:rPr>
    </w:lvl>
  </w:abstractNum>
  <w:abstractNum w:abstractNumId="14" w15:restartNumberingAfterBreak="0">
    <w:nsid w:val="341B3BFB"/>
    <w:multiLevelType w:val="hybridMultilevel"/>
    <w:tmpl w:val="94CE1396"/>
    <w:lvl w:ilvl="0" w:tplc="B6DED152">
      <w:start w:val="1"/>
      <w:numFmt w:val="bullet"/>
      <w:lvlText w:val="•"/>
      <w:lvlJc w:val="left"/>
      <w:pPr>
        <w:tabs>
          <w:tab w:val="num" w:pos="720"/>
        </w:tabs>
        <w:ind w:left="720" w:hanging="360"/>
      </w:pPr>
      <w:rPr>
        <w:rFonts w:ascii="Arial" w:hAnsi="Arial" w:hint="default"/>
      </w:rPr>
    </w:lvl>
    <w:lvl w:ilvl="1" w:tplc="C77C7768" w:tentative="1">
      <w:start w:val="1"/>
      <w:numFmt w:val="bullet"/>
      <w:lvlText w:val="•"/>
      <w:lvlJc w:val="left"/>
      <w:pPr>
        <w:tabs>
          <w:tab w:val="num" w:pos="1440"/>
        </w:tabs>
        <w:ind w:left="1440" w:hanging="360"/>
      </w:pPr>
      <w:rPr>
        <w:rFonts w:ascii="Arial" w:hAnsi="Arial" w:hint="default"/>
      </w:rPr>
    </w:lvl>
    <w:lvl w:ilvl="2" w:tplc="2FCAE6D8" w:tentative="1">
      <w:start w:val="1"/>
      <w:numFmt w:val="bullet"/>
      <w:lvlText w:val="•"/>
      <w:lvlJc w:val="left"/>
      <w:pPr>
        <w:tabs>
          <w:tab w:val="num" w:pos="2160"/>
        </w:tabs>
        <w:ind w:left="2160" w:hanging="360"/>
      </w:pPr>
      <w:rPr>
        <w:rFonts w:ascii="Arial" w:hAnsi="Arial" w:hint="default"/>
      </w:rPr>
    </w:lvl>
    <w:lvl w:ilvl="3" w:tplc="ADB23698" w:tentative="1">
      <w:start w:val="1"/>
      <w:numFmt w:val="bullet"/>
      <w:lvlText w:val="•"/>
      <w:lvlJc w:val="left"/>
      <w:pPr>
        <w:tabs>
          <w:tab w:val="num" w:pos="2880"/>
        </w:tabs>
        <w:ind w:left="2880" w:hanging="360"/>
      </w:pPr>
      <w:rPr>
        <w:rFonts w:ascii="Arial" w:hAnsi="Arial" w:hint="default"/>
      </w:rPr>
    </w:lvl>
    <w:lvl w:ilvl="4" w:tplc="C7769182" w:tentative="1">
      <w:start w:val="1"/>
      <w:numFmt w:val="bullet"/>
      <w:lvlText w:val="•"/>
      <w:lvlJc w:val="left"/>
      <w:pPr>
        <w:tabs>
          <w:tab w:val="num" w:pos="3600"/>
        </w:tabs>
        <w:ind w:left="3600" w:hanging="360"/>
      </w:pPr>
      <w:rPr>
        <w:rFonts w:ascii="Arial" w:hAnsi="Arial" w:hint="default"/>
      </w:rPr>
    </w:lvl>
    <w:lvl w:ilvl="5" w:tplc="A4E8FF6C" w:tentative="1">
      <w:start w:val="1"/>
      <w:numFmt w:val="bullet"/>
      <w:lvlText w:val="•"/>
      <w:lvlJc w:val="left"/>
      <w:pPr>
        <w:tabs>
          <w:tab w:val="num" w:pos="4320"/>
        </w:tabs>
        <w:ind w:left="4320" w:hanging="360"/>
      </w:pPr>
      <w:rPr>
        <w:rFonts w:ascii="Arial" w:hAnsi="Arial" w:hint="default"/>
      </w:rPr>
    </w:lvl>
    <w:lvl w:ilvl="6" w:tplc="7F7E74E0" w:tentative="1">
      <w:start w:val="1"/>
      <w:numFmt w:val="bullet"/>
      <w:lvlText w:val="•"/>
      <w:lvlJc w:val="left"/>
      <w:pPr>
        <w:tabs>
          <w:tab w:val="num" w:pos="5040"/>
        </w:tabs>
        <w:ind w:left="5040" w:hanging="360"/>
      </w:pPr>
      <w:rPr>
        <w:rFonts w:ascii="Arial" w:hAnsi="Arial" w:hint="default"/>
      </w:rPr>
    </w:lvl>
    <w:lvl w:ilvl="7" w:tplc="4F665E54" w:tentative="1">
      <w:start w:val="1"/>
      <w:numFmt w:val="bullet"/>
      <w:lvlText w:val="•"/>
      <w:lvlJc w:val="left"/>
      <w:pPr>
        <w:tabs>
          <w:tab w:val="num" w:pos="5760"/>
        </w:tabs>
        <w:ind w:left="5760" w:hanging="360"/>
      </w:pPr>
      <w:rPr>
        <w:rFonts w:ascii="Arial" w:hAnsi="Arial" w:hint="default"/>
      </w:rPr>
    </w:lvl>
    <w:lvl w:ilvl="8" w:tplc="2D3CA15A"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35F65671"/>
    <w:multiLevelType w:val="hybridMultilevel"/>
    <w:tmpl w:val="04266DE2"/>
    <w:lvl w:ilvl="0" w:tplc="0A2EC6DC">
      <w:start w:val="1"/>
      <w:numFmt w:val="bullet"/>
      <w:lvlText w:val="•"/>
      <w:lvlJc w:val="left"/>
      <w:pPr>
        <w:tabs>
          <w:tab w:val="num" w:pos="720"/>
        </w:tabs>
        <w:ind w:left="720" w:hanging="360"/>
      </w:pPr>
      <w:rPr>
        <w:rFonts w:ascii="Arial" w:hAnsi="Arial" w:hint="default"/>
      </w:rPr>
    </w:lvl>
    <w:lvl w:ilvl="1" w:tplc="9B184DB8" w:tentative="1">
      <w:start w:val="1"/>
      <w:numFmt w:val="bullet"/>
      <w:lvlText w:val="•"/>
      <w:lvlJc w:val="left"/>
      <w:pPr>
        <w:tabs>
          <w:tab w:val="num" w:pos="1440"/>
        </w:tabs>
        <w:ind w:left="1440" w:hanging="360"/>
      </w:pPr>
      <w:rPr>
        <w:rFonts w:ascii="Arial" w:hAnsi="Arial" w:hint="default"/>
      </w:rPr>
    </w:lvl>
    <w:lvl w:ilvl="2" w:tplc="DC8691E4" w:tentative="1">
      <w:start w:val="1"/>
      <w:numFmt w:val="bullet"/>
      <w:lvlText w:val="•"/>
      <w:lvlJc w:val="left"/>
      <w:pPr>
        <w:tabs>
          <w:tab w:val="num" w:pos="2160"/>
        </w:tabs>
        <w:ind w:left="2160" w:hanging="360"/>
      </w:pPr>
      <w:rPr>
        <w:rFonts w:ascii="Arial" w:hAnsi="Arial" w:hint="default"/>
      </w:rPr>
    </w:lvl>
    <w:lvl w:ilvl="3" w:tplc="3C201BB6" w:tentative="1">
      <w:start w:val="1"/>
      <w:numFmt w:val="bullet"/>
      <w:lvlText w:val="•"/>
      <w:lvlJc w:val="left"/>
      <w:pPr>
        <w:tabs>
          <w:tab w:val="num" w:pos="2880"/>
        </w:tabs>
        <w:ind w:left="2880" w:hanging="360"/>
      </w:pPr>
      <w:rPr>
        <w:rFonts w:ascii="Arial" w:hAnsi="Arial" w:hint="default"/>
      </w:rPr>
    </w:lvl>
    <w:lvl w:ilvl="4" w:tplc="75467A12" w:tentative="1">
      <w:start w:val="1"/>
      <w:numFmt w:val="bullet"/>
      <w:lvlText w:val="•"/>
      <w:lvlJc w:val="left"/>
      <w:pPr>
        <w:tabs>
          <w:tab w:val="num" w:pos="3600"/>
        </w:tabs>
        <w:ind w:left="3600" w:hanging="360"/>
      </w:pPr>
      <w:rPr>
        <w:rFonts w:ascii="Arial" w:hAnsi="Arial" w:hint="default"/>
      </w:rPr>
    </w:lvl>
    <w:lvl w:ilvl="5" w:tplc="9BBC0EF0" w:tentative="1">
      <w:start w:val="1"/>
      <w:numFmt w:val="bullet"/>
      <w:lvlText w:val="•"/>
      <w:lvlJc w:val="left"/>
      <w:pPr>
        <w:tabs>
          <w:tab w:val="num" w:pos="4320"/>
        </w:tabs>
        <w:ind w:left="4320" w:hanging="360"/>
      </w:pPr>
      <w:rPr>
        <w:rFonts w:ascii="Arial" w:hAnsi="Arial" w:hint="default"/>
      </w:rPr>
    </w:lvl>
    <w:lvl w:ilvl="6" w:tplc="83A28312" w:tentative="1">
      <w:start w:val="1"/>
      <w:numFmt w:val="bullet"/>
      <w:lvlText w:val="•"/>
      <w:lvlJc w:val="left"/>
      <w:pPr>
        <w:tabs>
          <w:tab w:val="num" w:pos="5040"/>
        </w:tabs>
        <w:ind w:left="5040" w:hanging="360"/>
      </w:pPr>
      <w:rPr>
        <w:rFonts w:ascii="Arial" w:hAnsi="Arial" w:hint="default"/>
      </w:rPr>
    </w:lvl>
    <w:lvl w:ilvl="7" w:tplc="AB0A2F44" w:tentative="1">
      <w:start w:val="1"/>
      <w:numFmt w:val="bullet"/>
      <w:lvlText w:val="•"/>
      <w:lvlJc w:val="left"/>
      <w:pPr>
        <w:tabs>
          <w:tab w:val="num" w:pos="5760"/>
        </w:tabs>
        <w:ind w:left="5760" w:hanging="360"/>
      </w:pPr>
      <w:rPr>
        <w:rFonts w:ascii="Arial" w:hAnsi="Arial" w:hint="default"/>
      </w:rPr>
    </w:lvl>
    <w:lvl w:ilvl="8" w:tplc="D3BC4CFE"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37586A02"/>
    <w:multiLevelType w:val="hybridMultilevel"/>
    <w:tmpl w:val="8A206EA4"/>
    <w:lvl w:ilvl="0" w:tplc="035661F6">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7" w15:restartNumberingAfterBreak="0">
    <w:nsid w:val="39744729"/>
    <w:multiLevelType w:val="hybridMultilevel"/>
    <w:tmpl w:val="7CF6680C"/>
    <w:lvl w:ilvl="0" w:tplc="24845C20">
      <w:start w:val="1"/>
      <w:numFmt w:val="bullet"/>
      <w:lvlText w:val="•"/>
      <w:lvlJc w:val="left"/>
      <w:pPr>
        <w:tabs>
          <w:tab w:val="num" w:pos="720"/>
        </w:tabs>
        <w:ind w:left="720" w:hanging="360"/>
      </w:pPr>
      <w:rPr>
        <w:rFonts w:ascii="Arial" w:hAnsi="Arial" w:hint="default"/>
      </w:rPr>
    </w:lvl>
    <w:lvl w:ilvl="1" w:tplc="8C4CE03A" w:tentative="1">
      <w:start w:val="1"/>
      <w:numFmt w:val="bullet"/>
      <w:lvlText w:val="•"/>
      <w:lvlJc w:val="left"/>
      <w:pPr>
        <w:tabs>
          <w:tab w:val="num" w:pos="1440"/>
        </w:tabs>
        <w:ind w:left="1440" w:hanging="360"/>
      </w:pPr>
      <w:rPr>
        <w:rFonts w:ascii="Arial" w:hAnsi="Arial" w:hint="default"/>
      </w:rPr>
    </w:lvl>
    <w:lvl w:ilvl="2" w:tplc="9F2A80D4" w:tentative="1">
      <w:start w:val="1"/>
      <w:numFmt w:val="bullet"/>
      <w:lvlText w:val="•"/>
      <w:lvlJc w:val="left"/>
      <w:pPr>
        <w:tabs>
          <w:tab w:val="num" w:pos="2160"/>
        </w:tabs>
        <w:ind w:left="2160" w:hanging="360"/>
      </w:pPr>
      <w:rPr>
        <w:rFonts w:ascii="Arial" w:hAnsi="Arial" w:hint="default"/>
      </w:rPr>
    </w:lvl>
    <w:lvl w:ilvl="3" w:tplc="BDACEB88" w:tentative="1">
      <w:start w:val="1"/>
      <w:numFmt w:val="bullet"/>
      <w:lvlText w:val="•"/>
      <w:lvlJc w:val="left"/>
      <w:pPr>
        <w:tabs>
          <w:tab w:val="num" w:pos="2880"/>
        </w:tabs>
        <w:ind w:left="2880" w:hanging="360"/>
      </w:pPr>
      <w:rPr>
        <w:rFonts w:ascii="Arial" w:hAnsi="Arial" w:hint="default"/>
      </w:rPr>
    </w:lvl>
    <w:lvl w:ilvl="4" w:tplc="890C25D8" w:tentative="1">
      <w:start w:val="1"/>
      <w:numFmt w:val="bullet"/>
      <w:lvlText w:val="•"/>
      <w:lvlJc w:val="left"/>
      <w:pPr>
        <w:tabs>
          <w:tab w:val="num" w:pos="3600"/>
        </w:tabs>
        <w:ind w:left="3600" w:hanging="360"/>
      </w:pPr>
      <w:rPr>
        <w:rFonts w:ascii="Arial" w:hAnsi="Arial" w:hint="default"/>
      </w:rPr>
    </w:lvl>
    <w:lvl w:ilvl="5" w:tplc="21FE7AEA" w:tentative="1">
      <w:start w:val="1"/>
      <w:numFmt w:val="bullet"/>
      <w:lvlText w:val="•"/>
      <w:lvlJc w:val="left"/>
      <w:pPr>
        <w:tabs>
          <w:tab w:val="num" w:pos="4320"/>
        </w:tabs>
        <w:ind w:left="4320" w:hanging="360"/>
      </w:pPr>
      <w:rPr>
        <w:rFonts w:ascii="Arial" w:hAnsi="Arial" w:hint="default"/>
      </w:rPr>
    </w:lvl>
    <w:lvl w:ilvl="6" w:tplc="FE2C8648" w:tentative="1">
      <w:start w:val="1"/>
      <w:numFmt w:val="bullet"/>
      <w:lvlText w:val="•"/>
      <w:lvlJc w:val="left"/>
      <w:pPr>
        <w:tabs>
          <w:tab w:val="num" w:pos="5040"/>
        </w:tabs>
        <w:ind w:left="5040" w:hanging="360"/>
      </w:pPr>
      <w:rPr>
        <w:rFonts w:ascii="Arial" w:hAnsi="Arial" w:hint="default"/>
      </w:rPr>
    </w:lvl>
    <w:lvl w:ilvl="7" w:tplc="1D00D226" w:tentative="1">
      <w:start w:val="1"/>
      <w:numFmt w:val="bullet"/>
      <w:lvlText w:val="•"/>
      <w:lvlJc w:val="left"/>
      <w:pPr>
        <w:tabs>
          <w:tab w:val="num" w:pos="5760"/>
        </w:tabs>
        <w:ind w:left="5760" w:hanging="360"/>
      </w:pPr>
      <w:rPr>
        <w:rFonts w:ascii="Arial" w:hAnsi="Arial" w:hint="default"/>
      </w:rPr>
    </w:lvl>
    <w:lvl w:ilvl="8" w:tplc="B4603C5E"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3BEB6B9F"/>
    <w:multiLevelType w:val="hybridMultilevel"/>
    <w:tmpl w:val="DF7640EA"/>
    <w:lvl w:ilvl="0" w:tplc="A7585884">
      <w:start w:val="3"/>
      <w:numFmt w:val="decimal"/>
      <w:lvlText w:val="%1-"/>
      <w:lvlJc w:val="left"/>
      <w:pPr>
        <w:ind w:left="96" w:hanging="82"/>
      </w:pPr>
      <w:rPr>
        <w:rFonts w:ascii="Arial" w:eastAsia="Arial" w:hAnsi="Arial" w:cs="Arial" w:hint="default"/>
        <w:spacing w:val="0"/>
        <w:w w:val="112"/>
        <w:sz w:val="6"/>
        <w:szCs w:val="6"/>
        <w:lang w:val="tr-TR" w:eastAsia="en-US" w:bidi="ar-SA"/>
      </w:rPr>
    </w:lvl>
    <w:lvl w:ilvl="1" w:tplc="202A72EE">
      <w:numFmt w:val="bullet"/>
      <w:lvlText w:val="•"/>
      <w:lvlJc w:val="left"/>
      <w:pPr>
        <w:ind w:left="195" w:hanging="82"/>
      </w:pPr>
      <w:rPr>
        <w:rFonts w:hint="default"/>
        <w:lang w:val="tr-TR" w:eastAsia="en-US" w:bidi="ar-SA"/>
      </w:rPr>
    </w:lvl>
    <w:lvl w:ilvl="2" w:tplc="B6F69F56">
      <w:numFmt w:val="bullet"/>
      <w:lvlText w:val="•"/>
      <w:lvlJc w:val="left"/>
      <w:pPr>
        <w:ind w:left="291" w:hanging="82"/>
      </w:pPr>
      <w:rPr>
        <w:rFonts w:hint="default"/>
        <w:lang w:val="tr-TR" w:eastAsia="en-US" w:bidi="ar-SA"/>
      </w:rPr>
    </w:lvl>
    <w:lvl w:ilvl="3" w:tplc="4C10624C">
      <w:numFmt w:val="bullet"/>
      <w:lvlText w:val="•"/>
      <w:lvlJc w:val="left"/>
      <w:pPr>
        <w:ind w:left="387" w:hanging="82"/>
      </w:pPr>
      <w:rPr>
        <w:rFonts w:hint="default"/>
        <w:lang w:val="tr-TR" w:eastAsia="en-US" w:bidi="ar-SA"/>
      </w:rPr>
    </w:lvl>
    <w:lvl w:ilvl="4" w:tplc="8DF44754">
      <w:numFmt w:val="bullet"/>
      <w:lvlText w:val="•"/>
      <w:lvlJc w:val="left"/>
      <w:pPr>
        <w:ind w:left="483" w:hanging="82"/>
      </w:pPr>
      <w:rPr>
        <w:rFonts w:hint="default"/>
        <w:lang w:val="tr-TR" w:eastAsia="en-US" w:bidi="ar-SA"/>
      </w:rPr>
    </w:lvl>
    <w:lvl w:ilvl="5" w:tplc="E6ACE3E8">
      <w:numFmt w:val="bullet"/>
      <w:lvlText w:val="•"/>
      <w:lvlJc w:val="left"/>
      <w:pPr>
        <w:ind w:left="579" w:hanging="82"/>
      </w:pPr>
      <w:rPr>
        <w:rFonts w:hint="default"/>
        <w:lang w:val="tr-TR" w:eastAsia="en-US" w:bidi="ar-SA"/>
      </w:rPr>
    </w:lvl>
    <w:lvl w:ilvl="6" w:tplc="BEA07EC8">
      <w:numFmt w:val="bullet"/>
      <w:lvlText w:val="•"/>
      <w:lvlJc w:val="left"/>
      <w:pPr>
        <w:ind w:left="675" w:hanging="82"/>
      </w:pPr>
      <w:rPr>
        <w:rFonts w:hint="default"/>
        <w:lang w:val="tr-TR" w:eastAsia="en-US" w:bidi="ar-SA"/>
      </w:rPr>
    </w:lvl>
    <w:lvl w:ilvl="7" w:tplc="2020BA2C">
      <w:numFmt w:val="bullet"/>
      <w:lvlText w:val="•"/>
      <w:lvlJc w:val="left"/>
      <w:pPr>
        <w:ind w:left="771" w:hanging="82"/>
      </w:pPr>
      <w:rPr>
        <w:rFonts w:hint="default"/>
        <w:lang w:val="tr-TR" w:eastAsia="en-US" w:bidi="ar-SA"/>
      </w:rPr>
    </w:lvl>
    <w:lvl w:ilvl="8" w:tplc="E1901254">
      <w:numFmt w:val="bullet"/>
      <w:lvlText w:val="•"/>
      <w:lvlJc w:val="left"/>
      <w:pPr>
        <w:ind w:left="867" w:hanging="82"/>
      </w:pPr>
      <w:rPr>
        <w:rFonts w:hint="default"/>
        <w:lang w:val="tr-TR" w:eastAsia="en-US" w:bidi="ar-SA"/>
      </w:rPr>
    </w:lvl>
  </w:abstractNum>
  <w:abstractNum w:abstractNumId="19" w15:restartNumberingAfterBreak="0">
    <w:nsid w:val="40D57F97"/>
    <w:multiLevelType w:val="hybridMultilevel"/>
    <w:tmpl w:val="2A1242A8"/>
    <w:lvl w:ilvl="0" w:tplc="93466248">
      <w:start w:val="1"/>
      <w:numFmt w:val="bullet"/>
      <w:lvlText w:val="•"/>
      <w:lvlJc w:val="left"/>
      <w:pPr>
        <w:tabs>
          <w:tab w:val="num" w:pos="720"/>
        </w:tabs>
        <w:ind w:left="720" w:hanging="360"/>
      </w:pPr>
      <w:rPr>
        <w:rFonts w:ascii="Arial" w:hAnsi="Arial" w:hint="default"/>
      </w:rPr>
    </w:lvl>
    <w:lvl w:ilvl="1" w:tplc="D1F68BFE" w:tentative="1">
      <w:start w:val="1"/>
      <w:numFmt w:val="bullet"/>
      <w:lvlText w:val="•"/>
      <w:lvlJc w:val="left"/>
      <w:pPr>
        <w:tabs>
          <w:tab w:val="num" w:pos="1440"/>
        </w:tabs>
        <w:ind w:left="1440" w:hanging="360"/>
      </w:pPr>
      <w:rPr>
        <w:rFonts w:ascii="Arial" w:hAnsi="Arial" w:hint="default"/>
      </w:rPr>
    </w:lvl>
    <w:lvl w:ilvl="2" w:tplc="FF1A32AE" w:tentative="1">
      <w:start w:val="1"/>
      <w:numFmt w:val="bullet"/>
      <w:lvlText w:val="•"/>
      <w:lvlJc w:val="left"/>
      <w:pPr>
        <w:tabs>
          <w:tab w:val="num" w:pos="2160"/>
        </w:tabs>
        <w:ind w:left="2160" w:hanging="360"/>
      </w:pPr>
      <w:rPr>
        <w:rFonts w:ascii="Arial" w:hAnsi="Arial" w:hint="default"/>
      </w:rPr>
    </w:lvl>
    <w:lvl w:ilvl="3" w:tplc="BFB6504E" w:tentative="1">
      <w:start w:val="1"/>
      <w:numFmt w:val="bullet"/>
      <w:lvlText w:val="•"/>
      <w:lvlJc w:val="left"/>
      <w:pPr>
        <w:tabs>
          <w:tab w:val="num" w:pos="2880"/>
        </w:tabs>
        <w:ind w:left="2880" w:hanging="360"/>
      </w:pPr>
      <w:rPr>
        <w:rFonts w:ascii="Arial" w:hAnsi="Arial" w:hint="default"/>
      </w:rPr>
    </w:lvl>
    <w:lvl w:ilvl="4" w:tplc="2174BAAC" w:tentative="1">
      <w:start w:val="1"/>
      <w:numFmt w:val="bullet"/>
      <w:lvlText w:val="•"/>
      <w:lvlJc w:val="left"/>
      <w:pPr>
        <w:tabs>
          <w:tab w:val="num" w:pos="3600"/>
        </w:tabs>
        <w:ind w:left="3600" w:hanging="360"/>
      </w:pPr>
      <w:rPr>
        <w:rFonts w:ascii="Arial" w:hAnsi="Arial" w:hint="default"/>
      </w:rPr>
    </w:lvl>
    <w:lvl w:ilvl="5" w:tplc="E9EA6DBC" w:tentative="1">
      <w:start w:val="1"/>
      <w:numFmt w:val="bullet"/>
      <w:lvlText w:val="•"/>
      <w:lvlJc w:val="left"/>
      <w:pPr>
        <w:tabs>
          <w:tab w:val="num" w:pos="4320"/>
        </w:tabs>
        <w:ind w:left="4320" w:hanging="360"/>
      </w:pPr>
      <w:rPr>
        <w:rFonts w:ascii="Arial" w:hAnsi="Arial" w:hint="default"/>
      </w:rPr>
    </w:lvl>
    <w:lvl w:ilvl="6" w:tplc="6004E9E8" w:tentative="1">
      <w:start w:val="1"/>
      <w:numFmt w:val="bullet"/>
      <w:lvlText w:val="•"/>
      <w:lvlJc w:val="left"/>
      <w:pPr>
        <w:tabs>
          <w:tab w:val="num" w:pos="5040"/>
        </w:tabs>
        <w:ind w:left="5040" w:hanging="360"/>
      </w:pPr>
      <w:rPr>
        <w:rFonts w:ascii="Arial" w:hAnsi="Arial" w:hint="default"/>
      </w:rPr>
    </w:lvl>
    <w:lvl w:ilvl="7" w:tplc="FBEE91BC" w:tentative="1">
      <w:start w:val="1"/>
      <w:numFmt w:val="bullet"/>
      <w:lvlText w:val="•"/>
      <w:lvlJc w:val="left"/>
      <w:pPr>
        <w:tabs>
          <w:tab w:val="num" w:pos="5760"/>
        </w:tabs>
        <w:ind w:left="5760" w:hanging="360"/>
      </w:pPr>
      <w:rPr>
        <w:rFonts w:ascii="Arial" w:hAnsi="Arial" w:hint="default"/>
      </w:rPr>
    </w:lvl>
    <w:lvl w:ilvl="8" w:tplc="72B05416"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4F75128C"/>
    <w:multiLevelType w:val="hybridMultilevel"/>
    <w:tmpl w:val="6A4071AA"/>
    <w:lvl w:ilvl="0" w:tplc="F35A5520">
      <w:start w:val="1"/>
      <w:numFmt w:val="decimal"/>
      <w:lvlText w:val="%1-"/>
      <w:lvlJc w:val="left"/>
      <w:pPr>
        <w:ind w:left="97" w:hanging="82"/>
      </w:pPr>
      <w:rPr>
        <w:rFonts w:ascii="Arial" w:eastAsia="Arial" w:hAnsi="Arial" w:cs="Arial" w:hint="default"/>
        <w:spacing w:val="0"/>
        <w:w w:val="112"/>
        <w:sz w:val="6"/>
        <w:szCs w:val="6"/>
        <w:lang w:val="tr-TR" w:eastAsia="en-US" w:bidi="ar-SA"/>
      </w:rPr>
    </w:lvl>
    <w:lvl w:ilvl="1" w:tplc="41EEB424">
      <w:numFmt w:val="bullet"/>
      <w:lvlText w:val="•"/>
      <w:lvlJc w:val="left"/>
      <w:pPr>
        <w:ind w:left="157" w:hanging="82"/>
      </w:pPr>
      <w:rPr>
        <w:rFonts w:hint="default"/>
        <w:lang w:val="tr-TR" w:eastAsia="en-US" w:bidi="ar-SA"/>
      </w:rPr>
    </w:lvl>
    <w:lvl w:ilvl="2" w:tplc="6B0C2ECA">
      <w:numFmt w:val="bullet"/>
      <w:lvlText w:val="•"/>
      <w:lvlJc w:val="left"/>
      <w:pPr>
        <w:ind w:left="214" w:hanging="82"/>
      </w:pPr>
      <w:rPr>
        <w:rFonts w:hint="default"/>
        <w:lang w:val="tr-TR" w:eastAsia="en-US" w:bidi="ar-SA"/>
      </w:rPr>
    </w:lvl>
    <w:lvl w:ilvl="3" w:tplc="6F50BB80">
      <w:numFmt w:val="bullet"/>
      <w:lvlText w:val="•"/>
      <w:lvlJc w:val="left"/>
      <w:pPr>
        <w:ind w:left="271" w:hanging="82"/>
      </w:pPr>
      <w:rPr>
        <w:rFonts w:hint="default"/>
        <w:lang w:val="tr-TR" w:eastAsia="en-US" w:bidi="ar-SA"/>
      </w:rPr>
    </w:lvl>
    <w:lvl w:ilvl="4" w:tplc="BDEED46C">
      <w:numFmt w:val="bullet"/>
      <w:lvlText w:val="•"/>
      <w:lvlJc w:val="left"/>
      <w:pPr>
        <w:ind w:left="328" w:hanging="82"/>
      </w:pPr>
      <w:rPr>
        <w:rFonts w:hint="default"/>
        <w:lang w:val="tr-TR" w:eastAsia="en-US" w:bidi="ar-SA"/>
      </w:rPr>
    </w:lvl>
    <w:lvl w:ilvl="5" w:tplc="D3645552">
      <w:numFmt w:val="bullet"/>
      <w:lvlText w:val="•"/>
      <w:lvlJc w:val="left"/>
      <w:pPr>
        <w:ind w:left="386" w:hanging="82"/>
      </w:pPr>
      <w:rPr>
        <w:rFonts w:hint="default"/>
        <w:lang w:val="tr-TR" w:eastAsia="en-US" w:bidi="ar-SA"/>
      </w:rPr>
    </w:lvl>
    <w:lvl w:ilvl="6" w:tplc="829AB594">
      <w:numFmt w:val="bullet"/>
      <w:lvlText w:val="•"/>
      <w:lvlJc w:val="left"/>
      <w:pPr>
        <w:ind w:left="443" w:hanging="82"/>
      </w:pPr>
      <w:rPr>
        <w:rFonts w:hint="default"/>
        <w:lang w:val="tr-TR" w:eastAsia="en-US" w:bidi="ar-SA"/>
      </w:rPr>
    </w:lvl>
    <w:lvl w:ilvl="7" w:tplc="9DFA2566">
      <w:numFmt w:val="bullet"/>
      <w:lvlText w:val="•"/>
      <w:lvlJc w:val="left"/>
      <w:pPr>
        <w:ind w:left="500" w:hanging="82"/>
      </w:pPr>
      <w:rPr>
        <w:rFonts w:hint="default"/>
        <w:lang w:val="tr-TR" w:eastAsia="en-US" w:bidi="ar-SA"/>
      </w:rPr>
    </w:lvl>
    <w:lvl w:ilvl="8" w:tplc="017AE4B4">
      <w:numFmt w:val="bullet"/>
      <w:lvlText w:val="•"/>
      <w:lvlJc w:val="left"/>
      <w:pPr>
        <w:ind w:left="557" w:hanging="82"/>
      </w:pPr>
      <w:rPr>
        <w:rFonts w:hint="default"/>
        <w:lang w:val="tr-TR" w:eastAsia="en-US" w:bidi="ar-SA"/>
      </w:rPr>
    </w:lvl>
  </w:abstractNum>
  <w:abstractNum w:abstractNumId="21" w15:restartNumberingAfterBreak="0">
    <w:nsid w:val="55C05FF9"/>
    <w:multiLevelType w:val="hybridMultilevel"/>
    <w:tmpl w:val="4D0ADF0E"/>
    <w:lvl w:ilvl="0" w:tplc="D6D2CA38">
      <w:start w:val="1"/>
      <w:numFmt w:val="bullet"/>
      <w:lvlText w:val="•"/>
      <w:lvlJc w:val="left"/>
      <w:pPr>
        <w:tabs>
          <w:tab w:val="num" w:pos="720"/>
        </w:tabs>
        <w:ind w:left="720" w:hanging="360"/>
      </w:pPr>
      <w:rPr>
        <w:rFonts w:ascii="Arial" w:hAnsi="Arial" w:hint="default"/>
      </w:rPr>
    </w:lvl>
    <w:lvl w:ilvl="1" w:tplc="5EA2D8B2" w:tentative="1">
      <w:start w:val="1"/>
      <w:numFmt w:val="bullet"/>
      <w:lvlText w:val="•"/>
      <w:lvlJc w:val="left"/>
      <w:pPr>
        <w:tabs>
          <w:tab w:val="num" w:pos="1440"/>
        </w:tabs>
        <w:ind w:left="1440" w:hanging="360"/>
      </w:pPr>
      <w:rPr>
        <w:rFonts w:ascii="Arial" w:hAnsi="Arial" w:hint="default"/>
      </w:rPr>
    </w:lvl>
    <w:lvl w:ilvl="2" w:tplc="AEBE4340" w:tentative="1">
      <w:start w:val="1"/>
      <w:numFmt w:val="bullet"/>
      <w:lvlText w:val="•"/>
      <w:lvlJc w:val="left"/>
      <w:pPr>
        <w:tabs>
          <w:tab w:val="num" w:pos="2160"/>
        </w:tabs>
        <w:ind w:left="2160" w:hanging="360"/>
      </w:pPr>
      <w:rPr>
        <w:rFonts w:ascii="Arial" w:hAnsi="Arial" w:hint="default"/>
      </w:rPr>
    </w:lvl>
    <w:lvl w:ilvl="3" w:tplc="4C6674F0" w:tentative="1">
      <w:start w:val="1"/>
      <w:numFmt w:val="bullet"/>
      <w:lvlText w:val="•"/>
      <w:lvlJc w:val="left"/>
      <w:pPr>
        <w:tabs>
          <w:tab w:val="num" w:pos="2880"/>
        </w:tabs>
        <w:ind w:left="2880" w:hanging="360"/>
      </w:pPr>
      <w:rPr>
        <w:rFonts w:ascii="Arial" w:hAnsi="Arial" w:hint="default"/>
      </w:rPr>
    </w:lvl>
    <w:lvl w:ilvl="4" w:tplc="9F3E7AF0" w:tentative="1">
      <w:start w:val="1"/>
      <w:numFmt w:val="bullet"/>
      <w:lvlText w:val="•"/>
      <w:lvlJc w:val="left"/>
      <w:pPr>
        <w:tabs>
          <w:tab w:val="num" w:pos="3600"/>
        </w:tabs>
        <w:ind w:left="3600" w:hanging="360"/>
      </w:pPr>
      <w:rPr>
        <w:rFonts w:ascii="Arial" w:hAnsi="Arial" w:hint="default"/>
      </w:rPr>
    </w:lvl>
    <w:lvl w:ilvl="5" w:tplc="CCF0C1AA" w:tentative="1">
      <w:start w:val="1"/>
      <w:numFmt w:val="bullet"/>
      <w:lvlText w:val="•"/>
      <w:lvlJc w:val="left"/>
      <w:pPr>
        <w:tabs>
          <w:tab w:val="num" w:pos="4320"/>
        </w:tabs>
        <w:ind w:left="4320" w:hanging="360"/>
      </w:pPr>
      <w:rPr>
        <w:rFonts w:ascii="Arial" w:hAnsi="Arial" w:hint="default"/>
      </w:rPr>
    </w:lvl>
    <w:lvl w:ilvl="6" w:tplc="488E0150" w:tentative="1">
      <w:start w:val="1"/>
      <w:numFmt w:val="bullet"/>
      <w:lvlText w:val="•"/>
      <w:lvlJc w:val="left"/>
      <w:pPr>
        <w:tabs>
          <w:tab w:val="num" w:pos="5040"/>
        </w:tabs>
        <w:ind w:left="5040" w:hanging="360"/>
      </w:pPr>
      <w:rPr>
        <w:rFonts w:ascii="Arial" w:hAnsi="Arial" w:hint="default"/>
      </w:rPr>
    </w:lvl>
    <w:lvl w:ilvl="7" w:tplc="DC52EC80" w:tentative="1">
      <w:start w:val="1"/>
      <w:numFmt w:val="bullet"/>
      <w:lvlText w:val="•"/>
      <w:lvlJc w:val="left"/>
      <w:pPr>
        <w:tabs>
          <w:tab w:val="num" w:pos="5760"/>
        </w:tabs>
        <w:ind w:left="5760" w:hanging="360"/>
      </w:pPr>
      <w:rPr>
        <w:rFonts w:ascii="Arial" w:hAnsi="Arial" w:hint="default"/>
      </w:rPr>
    </w:lvl>
    <w:lvl w:ilvl="8" w:tplc="9AC066B6"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57BE611F"/>
    <w:multiLevelType w:val="hybridMultilevel"/>
    <w:tmpl w:val="665E9C62"/>
    <w:lvl w:ilvl="0" w:tplc="EBBC5416">
      <w:start w:val="1"/>
      <w:numFmt w:val="decimal"/>
      <w:lvlText w:val="%1-"/>
      <w:lvlJc w:val="left"/>
      <w:pPr>
        <w:ind w:left="97" w:hanging="82"/>
      </w:pPr>
      <w:rPr>
        <w:rFonts w:ascii="Arial" w:eastAsia="Arial" w:hAnsi="Arial" w:cs="Arial" w:hint="default"/>
        <w:spacing w:val="0"/>
        <w:w w:val="112"/>
        <w:sz w:val="6"/>
        <w:szCs w:val="6"/>
        <w:lang w:val="tr-TR" w:eastAsia="en-US" w:bidi="ar-SA"/>
      </w:rPr>
    </w:lvl>
    <w:lvl w:ilvl="1" w:tplc="4E706D90">
      <w:numFmt w:val="bullet"/>
      <w:lvlText w:val="•"/>
      <w:lvlJc w:val="left"/>
      <w:pPr>
        <w:ind w:left="157" w:hanging="82"/>
      </w:pPr>
      <w:rPr>
        <w:rFonts w:hint="default"/>
        <w:lang w:val="tr-TR" w:eastAsia="en-US" w:bidi="ar-SA"/>
      </w:rPr>
    </w:lvl>
    <w:lvl w:ilvl="2" w:tplc="A3C42538">
      <w:numFmt w:val="bullet"/>
      <w:lvlText w:val="•"/>
      <w:lvlJc w:val="left"/>
      <w:pPr>
        <w:ind w:left="214" w:hanging="82"/>
      </w:pPr>
      <w:rPr>
        <w:rFonts w:hint="default"/>
        <w:lang w:val="tr-TR" w:eastAsia="en-US" w:bidi="ar-SA"/>
      </w:rPr>
    </w:lvl>
    <w:lvl w:ilvl="3" w:tplc="4BD45F76">
      <w:numFmt w:val="bullet"/>
      <w:lvlText w:val="•"/>
      <w:lvlJc w:val="left"/>
      <w:pPr>
        <w:ind w:left="271" w:hanging="82"/>
      </w:pPr>
      <w:rPr>
        <w:rFonts w:hint="default"/>
        <w:lang w:val="tr-TR" w:eastAsia="en-US" w:bidi="ar-SA"/>
      </w:rPr>
    </w:lvl>
    <w:lvl w:ilvl="4" w:tplc="A8D0DE62">
      <w:numFmt w:val="bullet"/>
      <w:lvlText w:val="•"/>
      <w:lvlJc w:val="left"/>
      <w:pPr>
        <w:ind w:left="328" w:hanging="82"/>
      </w:pPr>
      <w:rPr>
        <w:rFonts w:hint="default"/>
        <w:lang w:val="tr-TR" w:eastAsia="en-US" w:bidi="ar-SA"/>
      </w:rPr>
    </w:lvl>
    <w:lvl w:ilvl="5" w:tplc="D694697A">
      <w:numFmt w:val="bullet"/>
      <w:lvlText w:val="•"/>
      <w:lvlJc w:val="left"/>
      <w:pPr>
        <w:ind w:left="386" w:hanging="82"/>
      </w:pPr>
      <w:rPr>
        <w:rFonts w:hint="default"/>
        <w:lang w:val="tr-TR" w:eastAsia="en-US" w:bidi="ar-SA"/>
      </w:rPr>
    </w:lvl>
    <w:lvl w:ilvl="6" w:tplc="CE9E1320">
      <w:numFmt w:val="bullet"/>
      <w:lvlText w:val="•"/>
      <w:lvlJc w:val="left"/>
      <w:pPr>
        <w:ind w:left="443" w:hanging="82"/>
      </w:pPr>
      <w:rPr>
        <w:rFonts w:hint="default"/>
        <w:lang w:val="tr-TR" w:eastAsia="en-US" w:bidi="ar-SA"/>
      </w:rPr>
    </w:lvl>
    <w:lvl w:ilvl="7" w:tplc="3AB456A0">
      <w:numFmt w:val="bullet"/>
      <w:lvlText w:val="•"/>
      <w:lvlJc w:val="left"/>
      <w:pPr>
        <w:ind w:left="500" w:hanging="82"/>
      </w:pPr>
      <w:rPr>
        <w:rFonts w:hint="default"/>
        <w:lang w:val="tr-TR" w:eastAsia="en-US" w:bidi="ar-SA"/>
      </w:rPr>
    </w:lvl>
    <w:lvl w:ilvl="8" w:tplc="96023C54">
      <w:numFmt w:val="bullet"/>
      <w:lvlText w:val="•"/>
      <w:lvlJc w:val="left"/>
      <w:pPr>
        <w:ind w:left="557" w:hanging="82"/>
      </w:pPr>
      <w:rPr>
        <w:rFonts w:hint="default"/>
        <w:lang w:val="tr-TR" w:eastAsia="en-US" w:bidi="ar-SA"/>
      </w:rPr>
    </w:lvl>
  </w:abstractNum>
  <w:abstractNum w:abstractNumId="23" w15:restartNumberingAfterBreak="0">
    <w:nsid w:val="5FB904AD"/>
    <w:multiLevelType w:val="hybridMultilevel"/>
    <w:tmpl w:val="0136DAEE"/>
    <w:lvl w:ilvl="0" w:tplc="6EECB37E">
      <w:start w:val="1"/>
      <w:numFmt w:val="decimal"/>
      <w:lvlText w:val="%1."/>
      <w:lvlJc w:val="left"/>
      <w:pPr>
        <w:ind w:left="93" w:hanging="77"/>
      </w:pPr>
      <w:rPr>
        <w:rFonts w:ascii="Arial" w:eastAsia="Arial" w:hAnsi="Arial" w:cs="Arial" w:hint="default"/>
        <w:spacing w:val="0"/>
        <w:w w:val="112"/>
        <w:sz w:val="6"/>
        <w:szCs w:val="6"/>
        <w:lang w:val="tr-TR" w:eastAsia="en-US" w:bidi="ar-SA"/>
      </w:rPr>
    </w:lvl>
    <w:lvl w:ilvl="1" w:tplc="7F1CD374">
      <w:numFmt w:val="bullet"/>
      <w:lvlText w:val="•"/>
      <w:lvlJc w:val="left"/>
      <w:pPr>
        <w:ind w:left="185" w:hanging="77"/>
      </w:pPr>
      <w:rPr>
        <w:rFonts w:hint="default"/>
        <w:lang w:val="tr-TR" w:eastAsia="en-US" w:bidi="ar-SA"/>
      </w:rPr>
    </w:lvl>
    <w:lvl w:ilvl="2" w:tplc="A342A8B2">
      <w:numFmt w:val="bullet"/>
      <w:lvlText w:val="•"/>
      <w:lvlJc w:val="left"/>
      <w:pPr>
        <w:ind w:left="271" w:hanging="77"/>
      </w:pPr>
      <w:rPr>
        <w:rFonts w:hint="default"/>
        <w:lang w:val="tr-TR" w:eastAsia="en-US" w:bidi="ar-SA"/>
      </w:rPr>
    </w:lvl>
    <w:lvl w:ilvl="3" w:tplc="5064A554">
      <w:numFmt w:val="bullet"/>
      <w:lvlText w:val="•"/>
      <w:lvlJc w:val="left"/>
      <w:pPr>
        <w:ind w:left="356" w:hanging="77"/>
      </w:pPr>
      <w:rPr>
        <w:rFonts w:hint="default"/>
        <w:lang w:val="tr-TR" w:eastAsia="en-US" w:bidi="ar-SA"/>
      </w:rPr>
    </w:lvl>
    <w:lvl w:ilvl="4" w:tplc="1EBC8608">
      <w:numFmt w:val="bullet"/>
      <w:lvlText w:val="•"/>
      <w:lvlJc w:val="left"/>
      <w:pPr>
        <w:ind w:left="442" w:hanging="77"/>
      </w:pPr>
      <w:rPr>
        <w:rFonts w:hint="default"/>
        <w:lang w:val="tr-TR" w:eastAsia="en-US" w:bidi="ar-SA"/>
      </w:rPr>
    </w:lvl>
    <w:lvl w:ilvl="5" w:tplc="50D2DFC6">
      <w:numFmt w:val="bullet"/>
      <w:lvlText w:val="•"/>
      <w:lvlJc w:val="left"/>
      <w:pPr>
        <w:ind w:left="527" w:hanging="77"/>
      </w:pPr>
      <w:rPr>
        <w:rFonts w:hint="default"/>
        <w:lang w:val="tr-TR" w:eastAsia="en-US" w:bidi="ar-SA"/>
      </w:rPr>
    </w:lvl>
    <w:lvl w:ilvl="6" w:tplc="616CE658">
      <w:numFmt w:val="bullet"/>
      <w:lvlText w:val="•"/>
      <w:lvlJc w:val="left"/>
      <w:pPr>
        <w:ind w:left="613" w:hanging="77"/>
      </w:pPr>
      <w:rPr>
        <w:rFonts w:hint="default"/>
        <w:lang w:val="tr-TR" w:eastAsia="en-US" w:bidi="ar-SA"/>
      </w:rPr>
    </w:lvl>
    <w:lvl w:ilvl="7" w:tplc="7374A8BC">
      <w:numFmt w:val="bullet"/>
      <w:lvlText w:val="•"/>
      <w:lvlJc w:val="left"/>
      <w:pPr>
        <w:ind w:left="698" w:hanging="77"/>
      </w:pPr>
      <w:rPr>
        <w:rFonts w:hint="default"/>
        <w:lang w:val="tr-TR" w:eastAsia="en-US" w:bidi="ar-SA"/>
      </w:rPr>
    </w:lvl>
    <w:lvl w:ilvl="8" w:tplc="C8DE99A2">
      <w:numFmt w:val="bullet"/>
      <w:lvlText w:val="•"/>
      <w:lvlJc w:val="left"/>
      <w:pPr>
        <w:ind w:left="784" w:hanging="77"/>
      </w:pPr>
      <w:rPr>
        <w:rFonts w:hint="default"/>
        <w:lang w:val="tr-TR" w:eastAsia="en-US" w:bidi="ar-SA"/>
      </w:rPr>
    </w:lvl>
  </w:abstractNum>
  <w:abstractNum w:abstractNumId="24" w15:restartNumberingAfterBreak="0">
    <w:nsid w:val="6C82060C"/>
    <w:multiLevelType w:val="hybridMultilevel"/>
    <w:tmpl w:val="5092627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6E980B82"/>
    <w:multiLevelType w:val="hybridMultilevel"/>
    <w:tmpl w:val="67CA0B56"/>
    <w:lvl w:ilvl="0" w:tplc="39864A50">
      <w:start w:val="1"/>
      <w:numFmt w:val="decimal"/>
      <w:lvlText w:val="%1-"/>
      <w:lvlJc w:val="left"/>
      <w:pPr>
        <w:ind w:left="97" w:hanging="82"/>
      </w:pPr>
      <w:rPr>
        <w:rFonts w:ascii="Arial" w:eastAsia="Arial" w:hAnsi="Arial" w:cs="Arial" w:hint="default"/>
        <w:spacing w:val="0"/>
        <w:w w:val="112"/>
        <w:sz w:val="6"/>
        <w:szCs w:val="6"/>
        <w:lang w:val="tr-TR" w:eastAsia="en-US" w:bidi="ar-SA"/>
      </w:rPr>
    </w:lvl>
    <w:lvl w:ilvl="1" w:tplc="32A2C03C">
      <w:numFmt w:val="bullet"/>
      <w:lvlText w:val="•"/>
      <w:lvlJc w:val="left"/>
      <w:pPr>
        <w:ind w:left="157" w:hanging="82"/>
      </w:pPr>
      <w:rPr>
        <w:rFonts w:hint="default"/>
        <w:lang w:val="tr-TR" w:eastAsia="en-US" w:bidi="ar-SA"/>
      </w:rPr>
    </w:lvl>
    <w:lvl w:ilvl="2" w:tplc="478058BE">
      <w:numFmt w:val="bullet"/>
      <w:lvlText w:val="•"/>
      <w:lvlJc w:val="left"/>
      <w:pPr>
        <w:ind w:left="214" w:hanging="82"/>
      </w:pPr>
      <w:rPr>
        <w:rFonts w:hint="default"/>
        <w:lang w:val="tr-TR" w:eastAsia="en-US" w:bidi="ar-SA"/>
      </w:rPr>
    </w:lvl>
    <w:lvl w:ilvl="3" w:tplc="F88CC100">
      <w:numFmt w:val="bullet"/>
      <w:lvlText w:val="•"/>
      <w:lvlJc w:val="left"/>
      <w:pPr>
        <w:ind w:left="271" w:hanging="82"/>
      </w:pPr>
      <w:rPr>
        <w:rFonts w:hint="default"/>
        <w:lang w:val="tr-TR" w:eastAsia="en-US" w:bidi="ar-SA"/>
      </w:rPr>
    </w:lvl>
    <w:lvl w:ilvl="4" w:tplc="CD04C198">
      <w:numFmt w:val="bullet"/>
      <w:lvlText w:val="•"/>
      <w:lvlJc w:val="left"/>
      <w:pPr>
        <w:ind w:left="328" w:hanging="82"/>
      </w:pPr>
      <w:rPr>
        <w:rFonts w:hint="default"/>
        <w:lang w:val="tr-TR" w:eastAsia="en-US" w:bidi="ar-SA"/>
      </w:rPr>
    </w:lvl>
    <w:lvl w:ilvl="5" w:tplc="78EA19C2">
      <w:numFmt w:val="bullet"/>
      <w:lvlText w:val="•"/>
      <w:lvlJc w:val="left"/>
      <w:pPr>
        <w:ind w:left="386" w:hanging="82"/>
      </w:pPr>
      <w:rPr>
        <w:rFonts w:hint="default"/>
        <w:lang w:val="tr-TR" w:eastAsia="en-US" w:bidi="ar-SA"/>
      </w:rPr>
    </w:lvl>
    <w:lvl w:ilvl="6" w:tplc="6C5210FE">
      <w:numFmt w:val="bullet"/>
      <w:lvlText w:val="•"/>
      <w:lvlJc w:val="left"/>
      <w:pPr>
        <w:ind w:left="443" w:hanging="82"/>
      </w:pPr>
      <w:rPr>
        <w:rFonts w:hint="default"/>
        <w:lang w:val="tr-TR" w:eastAsia="en-US" w:bidi="ar-SA"/>
      </w:rPr>
    </w:lvl>
    <w:lvl w:ilvl="7" w:tplc="4F8C187E">
      <w:numFmt w:val="bullet"/>
      <w:lvlText w:val="•"/>
      <w:lvlJc w:val="left"/>
      <w:pPr>
        <w:ind w:left="500" w:hanging="82"/>
      </w:pPr>
      <w:rPr>
        <w:rFonts w:hint="default"/>
        <w:lang w:val="tr-TR" w:eastAsia="en-US" w:bidi="ar-SA"/>
      </w:rPr>
    </w:lvl>
    <w:lvl w:ilvl="8" w:tplc="EA8489D4">
      <w:numFmt w:val="bullet"/>
      <w:lvlText w:val="•"/>
      <w:lvlJc w:val="left"/>
      <w:pPr>
        <w:ind w:left="557" w:hanging="82"/>
      </w:pPr>
      <w:rPr>
        <w:rFonts w:hint="default"/>
        <w:lang w:val="tr-TR" w:eastAsia="en-US" w:bidi="ar-SA"/>
      </w:rPr>
    </w:lvl>
  </w:abstractNum>
  <w:abstractNum w:abstractNumId="26" w15:restartNumberingAfterBreak="0">
    <w:nsid w:val="73F96F7A"/>
    <w:multiLevelType w:val="hybridMultilevel"/>
    <w:tmpl w:val="8A206EA4"/>
    <w:lvl w:ilvl="0" w:tplc="035661F6">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7" w15:restartNumberingAfterBreak="0">
    <w:nsid w:val="786C267C"/>
    <w:multiLevelType w:val="hybridMultilevel"/>
    <w:tmpl w:val="D9982CBE"/>
    <w:lvl w:ilvl="0" w:tplc="06AA1996">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8" w15:restartNumberingAfterBreak="0">
    <w:nsid w:val="7AC652DC"/>
    <w:multiLevelType w:val="hybridMultilevel"/>
    <w:tmpl w:val="F3FEFF4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15:restartNumberingAfterBreak="0">
    <w:nsid w:val="7C302402"/>
    <w:multiLevelType w:val="hybridMultilevel"/>
    <w:tmpl w:val="4B00C712"/>
    <w:lvl w:ilvl="0" w:tplc="79AC3FCE">
      <w:start w:val="1"/>
      <w:numFmt w:val="bullet"/>
      <w:lvlText w:val="•"/>
      <w:lvlJc w:val="left"/>
      <w:pPr>
        <w:tabs>
          <w:tab w:val="num" w:pos="720"/>
        </w:tabs>
        <w:ind w:left="720" w:hanging="360"/>
      </w:pPr>
      <w:rPr>
        <w:rFonts w:ascii="Arial" w:hAnsi="Arial" w:hint="default"/>
      </w:rPr>
    </w:lvl>
    <w:lvl w:ilvl="1" w:tplc="0D84D0EE" w:tentative="1">
      <w:start w:val="1"/>
      <w:numFmt w:val="bullet"/>
      <w:lvlText w:val="•"/>
      <w:lvlJc w:val="left"/>
      <w:pPr>
        <w:tabs>
          <w:tab w:val="num" w:pos="1440"/>
        </w:tabs>
        <w:ind w:left="1440" w:hanging="360"/>
      </w:pPr>
      <w:rPr>
        <w:rFonts w:ascii="Arial" w:hAnsi="Arial" w:hint="default"/>
      </w:rPr>
    </w:lvl>
    <w:lvl w:ilvl="2" w:tplc="B05C53BA" w:tentative="1">
      <w:start w:val="1"/>
      <w:numFmt w:val="bullet"/>
      <w:lvlText w:val="•"/>
      <w:lvlJc w:val="left"/>
      <w:pPr>
        <w:tabs>
          <w:tab w:val="num" w:pos="2160"/>
        </w:tabs>
        <w:ind w:left="2160" w:hanging="360"/>
      </w:pPr>
      <w:rPr>
        <w:rFonts w:ascii="Arial" w:hAnsi="Arial" w:hint="default"/>
      </w:rPr>
    </w:lvl>
    <w:lvl w:ilvl="3" w:tplc="6D12E412" w:tentative="1">
      <w:start w:val="1"/>
      <w:numFmt w:val="bullet"/>
      <w:lvlText w:val="•"/>
      <w:lvlJc w:val="left"/>
      <w:pPr>
        <w:tabs>
          <w:tab w:val="num" w:pos="2880"/>
        </w:tabs>
        <w:ind w:left="2880" w:hanging="360"/>
      </w:pPr>
      <w:rPr>
        <w:rFonts w:ascii="Arial" w:hAnsi="Arial" w:hint="default"/>
      </w:rPr>
    </w:lvl>
    <w:lvl w:ilvl="4" w:tplc="24CABBF8" w:tentative="1">
      <w:start w:val="1"/>
      <w:numFmt w:val="bullet"/>
      <w:lvlText w:val="•"/>
      <w:lvlJc w:val="left"/>
      <w:pPr>
        <w:tabs>
          <w:tab w:val="num" w:pos="3600"/>
        </w:tabs>
        <w:ind w:left="3600" w:hanging="360"/>
      </w:pPr>
      <w:rPr>
        <w:rFonts w:ascii="Arial" w:hAnsi="Arial" w:hint="default"/>
      </w:rPr>
    </w:lvl>
    <w:lvl w:ilvl="5" w:tplc="CB60DE60" w:tentative="1">
      <w:start w:val="1"/>
      <w:numFmt w:val="bullet"/>
      <w:lvlText w:val="•"/>
      <w:lvlJc w:val="left"/>
      <w:pPr>
        <w:tabs>
          <w:tab w:val="num" w:pos="4320"/>
        </w:tabs>
        <w:ind w:left="4320" w:hanging="360"/>
      </w:pPr>
      <w:rPr>
        <w:rFonts w:ascii="Arial" w:hAnsi="Arial" w:hint="default"/>
      </w:rPr>
    </w:lvl>
    <w:lvl w:ilvl="6" w:tplc="A050CFE0" w:tentative="1">
      <w:start w:val="1"/>
      <w:numFmt w:val="bullet"/>
      <w:lvlText w:val="•"/>
      <w:lvlJc w:val="left"/>
      <w:pPr>
        <w:tabs>
          <w:tab w:val="num" w:pos="5040"/>
        </w:tabs>
        <w:ind w:left="5040" w:hanging="360"/>
      </w:pPr>
      <w:rPr>
        <w:rFonts w:ascii="Arial" w:hAnsi="Arial" w:hint="default"/>
      </w:rPr>
    </w:lvl>
    <w:lvl w:ilvl="7" w:tplc="814A51A4" w:tentative="1">
      <w:start w:val="1"/>
      <w:numFmt w:val="bullet"/>
      <w:lvlText w:val="•"/>
      <w:lvlJc w:val="left"/>
      <w:pPr>
        <w:tabs>
          <w:tab w:val="num" w:pos="5760"/>
        </w:tabs>
        <w:ind w:left="5760" w:hanging="360"/>
      </w:pPr>
      <w:rPr>
        <w:rFonts w:ascii="Arial" w:hAnsi="Arial" w:hint="default"/>
      </w:rPr>
    </w:lvl>
    <w:lvl w:ilvl="8" w:tplc="62724392" w:tentative="1">
      <w:start w:val="1"/>
      <w:numFmt w:val="bullet"/>
      <w:lvlText w:val="•"/>
      <w:lvlJc w:val="left"/>
      <w:pPr>
        <w:tabs>
          <w:tab w:val="num" w:pos="6480"/>
        </w:tabs>
        <w:ind w:left="6480" w:hanging="360"/>
      </w:pPr>
      <w:rPr>
        <w:rFonts w:ascii="Arial" w:hAnsi="Arial" w:hint="default"/>
      </w:rPr>
    </w:lvl>
  </w:abstractNum>
  <w:num w:numId="1">
    <w:abstractNumId w:val="13"/>
  </w:num>
  <w:num w:numId="2">
    <w:abstractNumId w:val="8"/>
  </w:num>
  <w:num w:numId="3">
    <w:abstractNumId w:val="7"/>
  </w:num>
  <w:num w:numId="4">
    <w:abstractNumId w:val="28"/>
  </w:num>
  <w:num w:numId="5">
    <w:abstractNumId w:val="19"/>
  </w:num>
  <w:num w:numId="6">
    <w:abstractNumId w:val="29"/>
  </w:num>
  <w:num w:numId="7">
    <w:abstractNumId w:val="11"/>
  </w:num>
  <w:num w:numId="8">
    <w:abstractNumId w:val="6"/>
  </w:num>
  <w:num w:numId="9">
    <w:abstractNumId w:val="25"/>
  </w:num>
  <w:num w:numId="10">
    <w:abstractNumId w:val="10"/>
  </w:num>
  <w:num w:numId="11">
    <w:abstractNumId w:val="22"/>
  </w:num>
  <w:num w:numId="12">
    <w:abstractNumId w:val="23"/>
  </w:num>
  <w:num w:numId="13">
    <w:abstractNumId w:val="18"/>
  </w:num>
  <w:num w:numId="14">
    <w:abstractNumId w:val="20"/>
  </w:num>
  <w:num w:numId="15">
    <w:abstractNumId w:val="12"/>
  </w:num>
  <w:num w:numId="16">
    <w:abstractNumId w:val="9"/>
  </w:num>
  <w:num w:numId="17">
    <w:abstractNumId w:val="24"/>
  </w:num>
  <w:num w:numId="18">
    <w:abstractNumId w:val="0"/>
  </w:num>
  <w:num w:numId="19">
    <w:abstractNumId w:val="1"/>
  </w:num>
  <w:num w:numId="20">
    <w:abstractNumId w:val="2"/>
  </w:num>
  <w:num w:numId="21">
    <w:abstractNumId w:val="3"/>
  </w:num>
  <w:num w:numId="22">
    <w:abstractNumId w:val="4"/>
  </w:num>
  <w:num w:numId="23">
    <w:abstractNumId w:val="5"/>
  </w:num>
  <w:num w:numId="24">
    <w:abstractNumId w:val="14"/>
  </w:num>
  <w:num w:numId="25">
    <w:abstractNumId w:val="17"/>
  </w:num>
  <w:num w:numId="26">
    <w:abstractNumId w:val="21"/>
  </w:num>
  <w:num w:numId="27">
    <w:abstractNumId w:val="15"/>
  </w:num>
  <w:num w:numId="28">
    <w:abstractNumId w:val="27"/>
  </w:num>
  <w:num w:numId="29">
    <w:abstractNumId w:val="26"/>
  </w:num>
  <w:num w:numId="30">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5B2F"/>
    <w:rsid w:val="00000FD7"/>
    <w:rsid w:val="00010732"/>
    <w:rsid w:val="00013074"/>
    <w:rsid w:val="00015186"/>
    <w:rsid w:val="00020654"/>
    <w:rsid w:val="00021646"/>
    <w:rsid w:val="000249E7"/>
    <w:rsid w:val="00026D25"/>
    <w:rsid w:val="00027B5C"/>
    <w:rsid w:val="00032EA2"/>
    <w:rsid w:val="000421AE"/>
    <w:rsid w:val="000600C4"/>
    <w:rsid w:val="00060DB9"/>
    <w:rsid w:val="00077F64"/>
    <w:rsid w:val="000811C6"/>
    <w:rsid w:val="0008565C"/>
    <w:rsid w:val="00091FC3"/>
    <w:rsid w:val="000A2A1A"/>
    <w:rsid w:val="000A792D"/>
    <w:rsid w:val="000B609F"/>
    <w:rsid w:val="000C255B"/>
    <w:rsid w:val="000D362F"/>
    <w:rsid w:val="000E1A84"/>
    <w:rsid w:val="000E4C61"/>
    <w:rsid w:val="000E5285"/>
    <w:rsid w:val="000F7F54"/>
    <w:rsid w:val="00111CAC"/>
    <w:rsid w:val="001163B7"/>
    <w:rsid w:val="0011645A"/>
    <w:rsid w:val="00122889"/>
    <w:rsid w:val="001350DF"/>
    <w:rsid w:val="001375E0"/>
    <w:rsid w:val="00144278"/>
    <w:rsid w:val="00147926"/>
    <w:rsid w:val="00151FE5"/>
    <w:rsid w:val="00153151"/>
    <w:rsid w:val="001751EA"/>
    <w:rsid w:val="001771D3"/>
    <w:rsid w:val="00185430"/>
    <w:rsid w:val="00185FE9"/>
    <w:rsid w:val="001917EF"/>
    <w:rsid w:val="00195BC8"/>
    <w:rsid w:val="001A4610"/>
    <w:rsid w:val="001C0434"/>
    <w:rsid w:val="001F5E56"/>
    <w:rsid w:val="001F78C3"/>
    <w:rsid w:val="002129E8"/>
    <w:rsid w:val="00213571"/>
    <w:rsid w:val="002271E0"/>
    <w:rsid w:val="00231889"/>
    <w:rsid w:val="0025353D"/>
    <w:rsid w:val="002636EB"/>
    <w:rsid w:val="0027371C"/>
    <w:rsid w:val="00276141"/>
    <w:rsid w:val="00280815"/>
    <w:rsid w:val="002904C7"/>
    <w:rsid w:val="00292684"/>
    <w:rsid w:val="00294B62"/>
    <w:rsid w:val="002A4437"/>
    <w:rsid w:val="002A603A"/>
    <w:rsid w:val="002B2221"/>
    <w:rsid w:val="002B30B7"/>
    <w:rsid w:val="002B6D20"/>
    <w:rsid w:val="002C52C2"/>
    <w:rsid w:val="002C6117"/>
    <w:rsid w:val="002D5565"/>
    <w:rsid w:val="002E494E"/>
    <w:rsid w:val="002F3D52"/>
    <w:rsid w:val="002F4648"/>
    <w:rsid w:val="00304C7C"/>
    <w:rsid w:val="00315F1E"/>
    <w:rsid w:val="003214BC"/>
    <w:rsid w:val="00323645"/>
    <w:rsid w:val="00323BD7"/>
    <w:rsid w:val="00330677"/>
    <w:rsid w:val="00332724"/>
    <w:rsid w:val="00332A9E"/>
    <w:rsid w:val="003427D7"/>
    <w:rsid w:val="00350752"/>
    <w:rsid w:val="00351E24"/>
    <w:rsid w:val="00356165"/>
    <w:rsid w:val="00365EB5"/>
    <w:rsid w:val="003726A5"/>
    <w:rsid w:val="00381611"/>
    <w:rsid w:val="00385501"/>
    <w:rsid w:val="0039008F"/>
    <w:rsid w:val="003953CD"/>
    <w:rsid w:val="003A5E5E"/>
    <w:rsid w:val="003B10CF"/>
    <w:rsid w:val="003C1746"/>
    <w:rsid w:val="003C47DE"/>
    <w:rsid w:val="003C54EF"/>
    <w:rsid w:val="003E3A7B"/>
    <w:rsid w:val="003F0244"/>
    <w:rsid w:val="003F15F5"/>
    <w:rsid w:val="003F5C02"/>
    <w:rsid w:val="00405264"/>
    <w:rsid w:val="00416A74"/>
    <w:rsid w:val="00420AD9"/>
    <w:rsid w:val="00434EE1"/>
    <w:rsid w:val="0043763B"/>
    <w:rsid w:val="00463CF8"/>
    <w:rsid w:val="00466A05"/>
    <w:rsid w:val="004809B3"/>
    <w:rsid w:val="00484CC8"/>
    <w:rsid w:val="00492AB1"/>
    <w:rsid w:val="004A08FB"/>
    <w:rsid w:val="004A1AB7"/>
    <w:rsid w:val="004A7845"/>
    <w:rsid w:val="004B0C06"/>
    <w:rsid w:val="004B5EBC"/>
    <w:rsid w:val="004C574A"/>
    <w:rsid w:val="004C7CEC"/>
    <w:rsid w:val="004E3C77"/>
    <w:rsid w:val="004E5962"/>
    <w:rsid w:val="00500FDE"/>
    <w:rsid w:val="00501E4C"/>
    <w:rsid w:val="005114E4"/>
    <w:rsid w:val="00511FEC"/>
    <w:rsid w:val="00514085"/>
    <w:rsid w:val="00514DC5"/>
    <w:rsid w:val="005278D7"/>
    <w:rsid w:val="00537C73"/>
    <w:rsid w:val="00552878"/>
    <w:rsid w:val="00556DA2"/>
    <w:rsid w:val="0056365F"/>
    <w:rsid w:val="0056577C"/>
    <w:rsid w:val="005710A9"/>
    <w:rsid w:val="00571285"/>
    <w:rsid w:val="00581B73"/>
    <w:rsid w:val="00582094"/>
    <w:rsid w:val="0058606C"/>
    <w:rsid w:val="00590A4C"/>
    <w:rsid w:val="00591568"/>
    <w:rsid w:val="005925C1"/>
    <w:rsid w:val="005A0F49"/>
    <w:rsid w:val="005A2784"/>
    <w:rsid w:val="005B1044"/>
    <w:rsid w:val="005B4F3D"/>
    <w:rsid w:val="005B69C7"/>
    <w:rsid w:val="005D4A77"/>
    <w:rsid w:val="005D5D32"/>
    <w:rsid w:val="005E12C1"/>
    <w:rsid w:val="005E1545"/>
    <w:rsid w:val="005E4166"/>
    <w:rsid w:val="005E4271"/>
    <w:rsid w:val="005E61E2"/>
    <w:rsid w:val="005E7067"/>
    <w:rsid w:val="005F4EDD"/>
    <w:rsid w:val="005F5EE8"/>
    <w:rsid w:val="005F75B6"/>
    <w:rsid w:val="006035A1"/>
    <w:rsid w:val="006038E3"/>
    <w:rsid w:val="00610457"/>
    <w:rsid w:val="006107E4"/>
    <w:rsid w:val="00611446"/>
    <w:rsid w:val="00617077"/>
    <w:rsid w:val="00641EA3"/>
    <w:rsid w:val="00641EDF"/>
    <w:rsid w:val="00665115"/>
    <w:rsid w:val="00665A87"/>
    <w:rsid w:val="00677E3F"/>
    <w:rsid w:val="006848F3"/>
    <w:rsid w:val="00686A34"/>
    <w:rsid w:val="00692496"/>
    <w:rsid w:val="00692B27"/>
    <w:rsid w:val="00692BEF"/>
    <w:rsid w:val="006B2EE7"/>
    <w:rsid w:val="006B425C"/>
    <w:rsid w:val="006B547E"/>
    <w:rsid w:val="006B7E78"/>
    <w:rsid w:val="006C7BFD"/>
    <w:rsid w:val="006E0017"/>
    <w:rsid w:val="006E67A8"/>
    <w:rsid w:val="006F19E5"/>
    <w:rsid w:val="006F425C"/>
    <w:rsid w:val="00700B80"/>
    <w:rsid w:val="00700DBD"/>
    <w:rsid w:val="007268B3"/>
    <w:rsid w:val="00733F06"/>
    <w:rsid w:val="00736E64"/>
    <w:rsid w:val="0073740D"/>
    <w:rsid w:val="007374B6"/>
    <w:rsid w:val="007401A9"/>
    <w:rsid w:val="00744FAE"/>
    <w:rsid w:val="00751A45"/>
    <w:rsid w:val="007614E9"/>
    <w:rsid w:val="007628BB"/>
    <w:rsid w:val="00782C5B"/>
    <w:rsid w:val="00785C0E"/>
    <w:rsid w:val="0078680F"/>
    <w:rsid w:val="007A520F"/>
    <w:rsid w:val="007A767B"/>
    <w:rsid w:val="007B14F5"/>
    <w:rsid w:val="007B4A36"/>
    <w:rsid w:val="007B6F42"/>
    <w:rsid w:val="007D50D5"/>
    <w:rsid w:val="007E3AC6"/>
    <w:rsid w:val="007F3998"/>
    <w:rsid w:val="00801CC5"/>
    <w:rsid w:val="00802751"/>
    <w:rsid w:val="00807EF8"/>
    <w:rsid w:val="00816DD5"/>
    <w:rsid w:val="0082292F"/>
    <w:rsid w:val="00822EC9"/>
    <w:rsid w:val="008235F8"/>
    <w:rsid w:val="00830390"/>
    <w:rsid w:val="00835DFC"/>
    <w:rsid w:val="008447F3"/>
    <w:rsid w:val="0084718E"/>
    <w:rsid w:val="008514EA"/>
    <w:rsid w:val="0085362A"/>
    <w:rsid w:val="00880A3E"/>
    <w:rsid w:val="00881B1C"/>
    <w:rsid w:val="008C79CB"/>
    <w:rsid w:val="008D2529"/>
    <w:rsid w:val="008D2DC9"/>
    <w:rsid w:val="008E0212"/>
    <w:rsid w:val="008E5B96"/>
    <w:rsid w:val="008E5CE0"/>
    <w:rsid w:val="008E6343"/>
    <w:rsid w:val="008F66C7"/>
    <w:rsid w:val="0090467D"/>
    <w:rsid w:val="009213B1"/>
    <w:rsid w:val="0092504C"/>
    <w:rsid w:val="00925DC0"/>
    <w:rsid w:val="009372D3"/>
    <w:rsid w:val="00937D6F"/>
    <w:rsid w:val="00951250"/>
    <w:rsid w:val="00953F2C"/>
    <w:rsid w:val="009601C2"/>
    <w:rsid w:val="00961A62"/>
    <w:rsid w:val="009737F5"/>
    <w:rsid w:val="00991284"/>
    <w:rsid w:val="00993FAC"/>
    <w:rsid w:val="009A6C76"/>
    <w:rsid w:val="009B4870"/>
    <w:rsid w:val="009B4AD8"/>
    <w:rsid w:val="009B4CB9"/>
    <w:rsid w:val="009C18F5"/>
    <w:rsid w:val="009D222E"/>
    <w:rsid w:val="009D53F4"/>
    <w:rsid w:val="009E553E"/>
    <w:rsid w:val="00A018ED"/>
    <w:rsid w:val="00A03A36"/>
    <w:rsid w:val="00A04C7F"/>
    <w:rsid w:val="00A118F0"/>
    <w:rsid w:val="00A15F6A"/>
    <w:rsid w:val="00A17D9E"/>
    <w:rsid w:val="00A268A6"/>
    <w:rsid w:val="00A31095"/>
    <w:rsid w:val="00A34780"/>
    <w:rsid w:val="00A729FA"/>
    <w:rsid w:val="00A81D59"/>
    <w:rsid w:val="00A83A99"/>
    <w:rsid w:val="00A96086"/>
    <w:rsid w:val="00A9662C"/>
    <w:rsid w:val="00AA4A00"/>
    <w:rsid w:val="00AB4040"/>
    <w:rsid w:val="00AB6242"/>
    <w:rsid w:val="00AC0EBB"/>
    <w:rsid w:val="00AC215D"/>
    <w:rsid w:val="00AC2305"/>
    <w:rsid w:val="00AC2EA5"/>
    <w:rsid w:val="00AC31BA"/>
    <w:rsid w:val="00AC42E4"/>
    <w:rsid w:val="00AE214D"/>
    <w:rsid w:val="00AF5B4E"/>
    <w:rsid w:val="00AF5BFE"/>
    <w:rsid w:val="00AF6096"/>
    <w:rsid w:val="00B04DF0"/>
    <w:rsid w:val="00B057BD"/>
    <w:rsid w:val="00B107B7"/>
    <w:rsid w:val="00B23AE1"/>
    <w:rsid w:val="00B41C81"/>
    <w:rsid w:val="00B4307D"/>
    <w:rsid w:val="00B47C58"/>
    <w:rsid w:val="00B50EF2"/>
    <w:rsid w:val="00B56D8B"/>
    <w:rsid w:val="00B57012"/>
    <w:rsid w:val="00B623FF"/>
    <w:rsid w:val="00B6251D"/>
    <w:rsid w:val="00B678E5"/>
    <w:rsid w:val="00B70E37"/>
    <w:rsid w:val="00B758BE"/>
    <w:rsid w:val="00B763D4"/>
    <w:rsid w:val="00B82754"/>
    <w:rsid w:val="00B93A77"/>
    <w:rsid w:val="00B94E27"/>
    <w:rsid w:val="00B954F9"/>
    <w:rsid w:val="00B957B9"/>
    <w:rsid w:val="00BA53E1"/>
    <w:rsid w:val="00BA5FC5"/>
    <w:rsid w:val="00BB4185"/>
    <w:rsid w:val="00BC622A"/>
    <w:rsid w:val="00BD1B56"/>
    <w:rsid w:val="00BD7B3F"/>
    <w:rsid w:val="00BE4916"/>
    <w:rsid w:val="00BF6EAD"/>
    <w:rsid w:val="00C02861"/>
    <w:rsid w:val="00C27760"/>
    <w:rsid w:val="00C43B80"/>
    <w:rsid w:val="00C67DAA"/>
    <w:rsid w:val="00C738B6"/>
    <w:rsid w:val="00C81657"/>
    <w:rsid w:val="00C83E37"/>
    <w:rsid w:val="00C97708"/>
    <w:rsid w:val="00CA1448"/>
    <w:rsid w:val="00CB0B49"/>
    <w:rsid w:val="00CB1675"/>
    <w:rsid w:val="00CB594A"/>
    <w:rsid w:val="00CB669D"/>
    <w:rsid w:val="00CC5E3D"/>
    <w:rsid w:val="00CD60C2"/>
    <w:rsid w:val="00CE102F"/>
    <w:rsid w:val="00CE24D6"/>
    <w:rsid w:val="00CE3277"/>
    <w:rsid w:val="00CE52BD"/>
    <w:rsid w:val="00CF40D8"/>
    <w:rsid w:val="00D10323"/>
    <w:rsid w:val="00D12A54"/>
    <w:rsid w:val="00D27E35"/>
    <w:rsid w:val="00D338C2"/>
    <w:rsid w:val="00D42760"/>
    <w:rsid w:val="00D52FFA"/>
    <w:rsid w:val="00D54E32"/>
    <w:rsid w:val="00D649B7"/>
    <w:rsid w:val="00D653C6"/>
    <w:rsid w:val="00D66C87"/>
    <w:rsid w:val="00D85D1E"/>
    <w:rsid w:val="00D949CF"/>
    <w:rsid w:val="00D96D75"/>
    <w:rsid w:val="00DA08DF"/>
    <w:rsid w:val="00DB07E7"/>
    <w:rsid w:val="00DB6764"/>
    <w:rsid w:val="00DB6871"/>
    <w:rsid w:val="00DD40BB"/>
    <w:rsid w:val="00DD4EAE"/>
    <w:rsid w:val="00DD56D2"/>
    <w:rsid w:val="00DE18D5"/>
    <w:rsid w:val="00DE4FC8"/>
    <w:rsid w:val="00DE5AD6"/>
    <w:rsid w:val="00DF0247"/>
    <w:rsid w:val="00DF1352"/>
    <w:rsid w:val="00DF6BCA"/>
    <w:rsid w:val="00E0573F"/>
    <w:rsid w:val="00E27A13"/>
    <w:rsid w:val="00E433D6"/>
    <w:rsid w:val="00E525DC"/>
    <w:rsid w:val="00E55872"/>
    <w:rsid w:val="00E70AE1"/>
    <w:rsid w:val="00E73B7B"/>
    <w:rsid w:val="00E867AA"/>
    <w:rsid w:val="00E91C25"/>
    <w:rsid w:val="00E92BD7"/>
    <w:rsid w:val="00EA0160"/>
    <w:rsid w:val="00EA563B"/>
    <w:rsid w:val="00EB763D"/>
    <w:rsid w:val="00EC037A"/>
    <w:rsid w:val="00ED1255"/>
    <w:rsid w:val="00ED7945"/>
    <w:rsid w:val="00EF7B74"/>
    <w:rsid w:val="00F03742"/>
    <w:rsid w:val="00F06F87"/>
    <w:rsid w:val="00F15B2F"/>
    <w:rsid w:val="00F169A9"/>
    <w:rsid w:val="00F273C5"/>
    <w:rsid w:val="00F32461"/>
    <w:rsid w:val="00F35040"/>
    <w:rsid w:val="00F429D5"/>
    <w:rsid w:val="00F42B2D"/>
    <w:rsid w:val="00F663E2"/>
    <w:rsid w:val="00F730B5"/>
    <w:rsid w:val="00F86916"/>
    <w:rsid w:val="00F9116E"/>
    <w:rsid w:val="00FA34B6"/>
    <w:rsid w:val="00FD0BA6"/>
    <w:rsid w:val="00FD7E75"/>
    <w:rsid w:val="00FE1849"/>
    <w:rsid w:val="00FE7A0B"/>
    <w:rsid w:val="00FF6001"/>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0A9B57"/>
  <w15:docId w15:val="{B2420957-13C6-4D7F-9297-10FABD12CD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F1352"/>
  </w:style>
  <w:style w:type="paragraph" w:styleId="Heading1">
    <w:name w:val="heading 1"/>
    <w:basedOn w:val="Normal"/>
    <w:next w:val="Normal"/>
    <w:link w:val="Heading1Char"/>
    <w:qFormat/>
    <w:rsid w:val="009E553E"/>
    <w:pPr>
      <w:keepNext/>
      <w:tabs>
        <w:tab w:val="num" w:pos="0"/>
        <w:tab w:val="left" w:pos="357"/>
      </w:tabs>
      <w:suppressAutoHyphens/>
      <w:spacing w:before="240" w:after="60" w:line="240" w:lineRule="auto"/>
      <w:ind w:left="432" w:hanging="432"/>
      <w:outlineLvl w:val="0"/>
    </w:pPr>
    <w:rPr>
      <w:rFonts w:ascii="Times New Roman" w:eastAsia="Times New Roman" w:hAnsi="Times New Roman" w:cs="Times New Roman"/>
      <w:b/>
      <w:sz w:val="28"/>
      <w:szCs w:val="20"/>
      <w:lang w:val="en-GB" w:eastAsia="ko-KR"/>
    </w:rPr>
  </w:style>
  <w:style w:type="paragraph" w:styleId="Heading2">
    <w:name w:val="heading 2"/>
    <w:basedOn w:val="Normal"/>
    <w:next w:val="Normal"/>
    <w:link w:val="Heading2Char"/>
    <w:qFormat/>
    <w:rsid w:val="009E553E"/>
    <w:pPr>
      <w:keepNext/>
      <w:tabs>
        <w:tab w:val="num" w:pos="0"/>
      </w:tabs>
      <w:suppressAutoHyphens/>
      <w:spacing w:before="240" w:after="60" w:line="240" w:lineRule="auto"/>
      <w:ind w:left="576" w:hanging="576"/>
      <w:outlineLvl w:val="1"/>
    </w:pPr>
    <w:rPr>
      <w:rFonts w:ascii="Arial" w:eastAsia="Times New Roman" w:hAnsi="Arial" w:cs="Arial"/>
      <w:b/>
      <w:i/>
      <w:sz w:val="24"/>
      <w:szCs w:val="20"/>
      <w:lang w:val="en-GB" w:eastAsia="ko-KR"/>
    </w:rPr>
  </w:style>
  <w:style w:type="paragraph" w:styleId="Heading3">
    <w:name w:val="heading 3"/>
    <w:basedOn w:val="Normal"/>
    <w:next w:val="Normal"/>
    <w:link w:val="Heading3Char"/>
    <w:qFormat/>
    <w:rsid w:val="009E553E"/>
    <w:pPr>
      <w:keepNext/>
      <w:tabs>
        <w:tab w:val="num" w:pos="0"/>
      </w:tabs>
      <w:suppressAutoHyphens/>
      <w:spacing w:before="240" w:after="60" w:line="240" w:lineRule="auto"/>
      <w:ind w:left="720" w:hanging="720"/>
      <w:outlineLvl w:val="2"/>
    </w:pPr>
    <w:rPr>
      <w:rFonts w:ascii="Arial" w:eastAsia="Times New Roman" w:hAnsi="Arial" w:cs="Arial"/>
      <w:i/>
      <w:sz w:val="24"/>
      <w:szCs w:val="20"/>
      <w:lang w:val="en-GB" w:eastAsia="ko-KR"/>
    </w:rPr>
  </w:style>
  <w:style w:type="paragraph" w:styleId="Heading4">
    <w:name w:val="heading 4"/>
    <w:basedOn w:val="Normal"/>
    <w:link w:val="Heading4Char"/>
    <w:qFormat/>
    <w:rsid w:val="008E6343"/>
    <w:pPr>
      <w:widowControl w:val="0"/>
      <w:spacing w:after="0" w:line="240" w:lineRule="auto"/>
      <w:ind w:left="118"/>
      <w:outlineLvl w:val="3"/>
    </w:pPr>
    <w:rPr>
      <w:rFonts w:ascii="Times New Roman" w:eastAsia="Times New Roman" w:hAnsi="Times New Roman"/>
      <w:b/>
      <w:bCs/>
      <w:i/>
      <w:sz w:val="24"/>
      <w:szCs w:val="24"/>
    </w:rPr>
  </w:style>
  <w:style w:type="paragraph" w:styleId="Heading5">
    <w:name w:val="heading 5"/>
    <w:basedOn w:val="Normal"/>
    <w:next w:val="Normal"/>
    <w:link w:val="Heading5Char"/>
    <w:qFormat/>
    <w:rsid w:val="009E553E"/>
    <w:pPr>
      <w:keepNext/>
      <w:tabs>
        <w:tab w:val="num" w:pos="0"/>
      </w:tabs>
      <w:suppressAutoHyphens/>
      <w:spacing w:after="0" w:line="240" w:lineRule="auto"/>
      <w:ind w:left="1008" w:hanging="1008"/>
      <w:outlineLvl w:val="4"/>
    </w:pPr>
    <w:rPr>
      <w:rFonts w:ascii="Arial" w:eastAsia="Times New Roman" w:hAnsi="Arial" w:cs="Arial"/>
      <w:b/>
      <w:sz w:val="20"/>
      <w:szCs w:val="20"/>
      <w:lang w:val="en-GB" w:eastAsia="ko-KR"/>
    </w:rPr>
  </w:style>
  <w:style w:type="paragraph" w:styleId="Heading6">
    <w:name w:val="heading 6"/>
    <w:basedOn w:val="Normal"/>
    <w:next w:val="Normal"/>
    <w:link w:val="Heading6Char"/>
    <w:qFormat/>
    <w:rsid w:val="009E553E"/>
    <w:pPr>
      <w:keepNext/>
      <w:pBdr>
        <w:top w:val="single" w:sz="6" w:space="1" w:color="000000"/>
        <w:left w:val="single" w:sz="6" w:space="4" w:color="000000"/>
        <w:bottom w:val="single" w:sz="6" w:space="1" w:color="000000"/>
        <w:right w:val="single" w:sz="6" w:space="4" w:color="000000"/>
      </w:pBdr>
      <w:shd w:val="clear" w:color="auto" w:fill="CCCCCC"/>
      <w:tabs>
        <w:tab w:val="num" w:pos="0"/>
      </w:tabs>
      <w:suppressAutoHyphens/>
      <w:spacing w:after="0" w:line="240" w:lineRule="auto"/>
      <w:ind w:left="1152" w:hanging="1152"/>
      <w:outlineLvl w:val="5"/>
    </w:pPr>
    <w:rPr>
      <w:rFonts w:ascii="Arial" w:eastAsia="Times New Roman" w:hAnsi="Arial" w:cs="Arial"/>
      <w:b/>
      <w:sz w:val="20"/>
      <w:szCs w:val="20"/>
      <w:lang w:val="en-GB" w:eastAsia="ko-KR"/>
    </w:rPr>
  </w:style>
  <w:style w:type="paragraph" w:styleId="Heading7">
    <w:name w:val="heading 7"/>
    <w:basedOn w:val="Normal"/>
    <w:next w:val="Normal"/>
    <w:link w:val="Heading7Char"/>
    <w:qFormat/>
    <w:rsid w:val="009E553E"/>
    <w:pPr>
      <w:keepNext/>
      <w:tabs>
        <w:tab w:val="num" w:pos="0"/>
      </w:tabs>
      <w:suppressAutoHyphens/>
      <w:spacing w:after="0" w:line="240" w:lineRule="auto"/>
      <w:ind w:left="1296" w:hanging="1296"/>
      <w:outlineLvl w:val="6"/>
    </w:pPr>
    <w:rPr>
      <w:rFonts w:ascii="Arial" w:eastAsia="Times New Roman" w:hAnsi="Arial" w:cs="Arial"/>
      <w:b/>
      <w:i/>
      <w:sz w:val="20"/>
      <w:szCs w:val="20"/>
      <w:lang w:val="en-GB" w:eastAsia="ko-KR"/>
    </w:rPr>
  </w:style>
  <w:style w:type="paragraph" w:styleId="Heading8">
    <w:name w:val="heading 8"/>
    <w:basedOn w:val="Normal"/>
    <w:next w:val="Normal"/>
    <w:link w:val="Heading8Char"/>
    <w:qFormat/>
    <w:rsid w:val="009E553E"/>
    <w:pPr>
      <w:keepNext/>
      <w:tabs>
        <w:tab w:val="num" w:pos="0"/>
      </w:tabs>
      <w:suppressAutoHyphens/>
      <w:spacing w:after="0" w:line="360" w:lineRule="atLeast"/>
      <w:ind w:left="1440" w:hanging="1440"/>
      <w:outlineLvl w:val="7"/>
    </w:pPr>
    <w:rPr>
      <w:rFonts w:ascii="Arial" w:eastAsia="Times New Roman" w:hAnsi="Arial" w:cs="Arial"/>
      <w:i/>
      <w:sz w:val="20"/>
      <w:szCs w:val="20"/>
      <w:lang w:val="en-GB" w:eastAsia="ko-KR"/>
    </w:rPr>
  </w:style>
  <w:style w:type="paragraph" w:styleId="Heading9">
    <w:name w:val="heading 9"/>
    <w:basedOn w:val="Normal"/>
    <w:next w:val="Normal"/>
    <w:link w:val="Heading9Char"/>
    <w:qFormat/>
    <w:rsid w:val="009E553E"/>
    <w:pPr>
      <w:keepNext/>
      <w:tabs>
        <w:tab w:val="num" w:pos="0"/>
      </w:tabs>
      <w:suppressAutoHyphens/>
      <w:spacing w:after="0" w:line="240" w:lineRule="auto"/>
      <w:ind w:left="1584" w:hanging="1584"/>
      <w:outlineLvl w:val="8"/>
    </w:pPr>
    <w:rPr>
      <w:rFonts w:ascii="Arial" w:eastAsia="Times New Roman" w:hAnsi="Arial" w:cs="Arial"/>
      <w:sz w:val="20"/>
      <w:szCs w:val="20"/>
      <w:lang w:val="en-GB" w:eastAsia="ko-K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F15B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95BC8"/>
    <w:pPr>
      <w:ind w:left="720"/>
      <w:contextualSpacing/>
    </w:pPr>
  </w:style>
  <w:style w:type="paragraph" w:styleId="NormalWeb">
    <w:name w:val="Normal (Web)"/>
    <w:basedOn w:val="Normal"/>
    <w:uiPriority w:val="99"/>
    <w:unhideWhenUsed/>
    <w:rsid w:val="001771D3"/>
    <w:pPr>
      <w:spacing w:before="100" w:beforeAutospacing="1" w:after="100" w:afterAutospacing="1" w:line="240" w:lineRule="auto"/>
    </w:pPr>
    <w:rPr>
      <w:rFonts w:ascii="Times New Roman" w:eastAsia="Times New Roman" w:hAnsi="Times New Roman" w:cs="Times New Roman"/>
      <w:sz w:val="24"/>
      <w:szCs w:val="24"/>
      <w:lang w:eastAsia="tr-TR"/>
    </w:rPr>
  </w:style>
  <w:style w:type="table" w:customStyle="1" w:styleId="TableNormal1">
    <w:name w:val="Table Normal1"/>
    <w:uiPriority w:val="2"/>
    <w:semiHidden/>
    <w:unhideWhenUsed/>
    <w:qFormat/>
    <w:rsid w:val="00835DF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35DFC"/>
    <w:pPr>
      <w:widowControl w:val="0"/>
      <w:autoSpaceDE w:val="0"/>
      <w:autoSpaceDN w:val="0"/>
      <w:spacing w:after="0" w:line="240" w:lineRule="auto"/>
    </w:pPr>
    <w:rPr>
      <w:rFonts w:ascii="Arial" w:eastAsia="Arial" w:hAnsi="Arial" w:cs="Arial"/>
    </w:rPr>
  </w:style>
  <w:style w:type="character" w:styleId="Hyperlink">
    <w:name w:val="Hyperlink"/>
    <w:basedOn w:val="DefaultParagraphFont"/>
    <w:uiPriority w:val="99"/>
    <w:unhideWhenUsed/>
    <w:rsid w:val="00835DFC"/>
    <w:rPr>
      <w:color w:val="0000FF" w:themeColor="hyperlink"/>
      <w:u w:val="single"/>
    </w:rPr>
  </w:style>
  <w:style w:type="paragraph" w:styleId="Caption">
    <w:name w:val="caption"/>
    <w:basedOn w:val="Normal"/>
    <w:next w:val="Normal"/>
    <w:qFormat/>
    <w:rsid w:val="008E6343"/>
    <w:pPr>
      <w:spacing w:after="0" w:line="240" w:lineRule="auto"/>
    </w:pPr>
    <w:rPr>
      <w:rFonts w:ascii="Times New Roman" w:eastAsia="Times New Roman" w:hAnsi="Times New Roman" w:cs="Times New Roman"/>
      <w:b/>
      <w:bCs/>
      <w:i/>
      <w:sz w:val="26"/>
      <w:szCs w:val="20"/>
      <w:lang w:eastAsia="tr-TR"/>
    </w:rPr>
  </w:style>
  <w:style w:type="table" w:styleId="LightList-Accent1">
    <w:name w:val="Light List Accent 1"/>
    <w:basedOn w:val="TableNormal"/>
    <w:uiPriority w:val="61"/>
    <w:rsid w:val="008E6343"/>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Heading4Char">
    <w:name w:val="Heading 4 Char"/>
    <w:basedOn w:val="DefaultParagraphFont"/>
    <w:link w:val="Heading4"/>
    <w:uiPriority w:val="1"/>
    <w:rsid w:val="008E6343"/>
    <w:rPr>
      <w:rFonts w:ascii="Times New Roman" w:eastAsia="Times New Roman" w:hAnsi="Times New Roman"/>
      <w:b/>
      <w:bCs/>
      <w:i/>
      <w:sz w:val="24"/>
      <w:szCs w:val="24"/>
    </w:rPr>
  </w:style>
  <w:style w:type="paragraph" w:customStyle="1" w:styleId="GvdeMetni21">
    <w:name w:val="Gövde Metni 21"/>
    <w:basedOn w:val="Normal"/>
    <w:rsid w:val="009E553E"/>
    <w:pPr>
      <w:tabs>
        <w:tab w:val="left" w:pos="2340"/>
      </w:tabs>
      <w:suppressAutoHyphens/>
      <w:spacing w:after="0" w:line="360" w:lineRule="atLeast"/>
      <w:ind w:left="65"/>
      <w:jc w:val="both"/>
    </w:pPr>
    <w:rPr>
      <w:rFonts w:ascii="Arial" w:eastAsia="Times New Roman" w:hAnsi="Arial" w:cs="Arial"/>
      <w:szCs w:val="20"/>
      <w:lang w:val="en-GB" w:eastAsia="ko-KR"/>
    </w:rPr>
  </w:style>
  <w:style w:type="character" w:customStyle="1" w:styleId="Heading1Char">
    <w:name w:val="Heading 1 Char"/>
    <w:basedOn w:val="DefaultParagraphFont"/>
    <w:link w:val="Heading1"/>
    <w:rsid w:val="009E553E"/>
    <w:rPr>
      <w:rFonts w:ascii="Times New Roman" w:eastAsia="Times New Roman" w:hAnsi="Times New Roman" w:cs="Times New Roman"/>
      <w:b/>
      <w:sz w:val="28"/>
      <w:szCs w:val="20"/>
      <w:lang w:val="en-GB" w:eastAsia="ko-KR"/>
    </w:rPr>
  </w:style>
  <w:style w:type="character" w:customStyle="1" w:styleId="Heading2Char">
    <w:name w:val="Heading 2 Char"/>
    <w:basedOn w:val="DefaultParagraphFont"/>
    <w:link w:val="Heading2"/>
    <w:rsid w:val="009E553E"/>
    <w:rPr>
      <w:rFonts w:ascii="Arial" w:eastAsia="Times New Roman" w:hAnsi="Arial" w:cs="Arial"/>
      <w:b/>
      <w:i/>
      <w:sz w:val="24"/>
      <w:szCs w:val="20"/>
      <w:lang w:val="en-GB" w:eastAsia="ko-KR"/>
    </w:rPr>
  </w:style>
  <w:style w:type="character" w:customStyle="1" w:styleId="Heading3Char">
    <w:name w:val="Heading 3 Char"/>
    <w:basedOn w:val="DefaultParagraphFont"/>
    <w:link w:val="Heading3"/>
    <w:rsid w:val="009E553E"/>
    <w:rPr>
      <w:rFonts w:ascii="Arial" w:eastAsia="Times New Roman" w:hAnsi="Arial" w:cs="Arial"/>
      <w:i/>
      <w:sz w:val="24"/>
      <w:szCs w:val="20"/>
      <w:lang w:val="en-GB" w:eastAsia="ko-KR"/>
    </w:rPr>
  </w:style>
  <w:style w:type="character" w:customStyle="1" w:styleId="Heading5Char">
    <w:name w:val="Heading 5 Char"/>
    <w:basedOn w:val="DefaultParagraphFont"/>
    <w:link w:val="Heading5"/>
    <w:rsid w:val="009E553E"/>
    <w:rPr>
      <w:rFonts w:ascii="Arial" w:eastAsia="Times New Roman" w:hAnsi="Arial" w:cs="Arial"/>
      <w:b/>
      <w:sz w:val="20"/>
      <w:szCs w:val="20"/>
      <w:lang w:val="en-GB" w:eastAsia="ko-KR"/>
    </w:rPr>
  </w:style>
  <w:style w:type="character" w:customStyle="1" w:styleId="Heading6Char">
    <w:name w:val="Heading 6 Char"/>
    <w:basedOn w:val="DefaultParagraphFont"/>
    <w:link w:val="Heading6"/>
    <w:rsid w:val="009E553E"/>
    <w:rPr>
      <w:rFonts w:ascii="Arial" w:eastAsia="Times New Roman" w:hAnsi="Arial" w:cs="Arial"/>
      <w:b/>
      <w:sz w:val="20"/>
      <w:szCs w:val="20"/>
      <w:shd w:val="clear" w:color="auto" w:fill="CCCCCC"/>
      <w:lang w:val="en-GB" w:eastAsia="ko-KR"/>
    </w:rPr>
  </w:style>
  <w:style w:type="character" w:customStyle="1" w:styleId="Heading7Char">
    <w:name w:val="Heading 7 Char"/>
    <w:basedOn w:val="DefaultParagraphFont"/>
    <w:link w:val="Heading7"/>
    <w:rsid w:val="009E553E"/>
    <w:rPr>
      <w:rFonts w:ascii="Arial" w:eastAsia="Times New Roman" w:hAnsi="Arial" w:cs="Arial"/>
      <w:b/>
      <w:i/>
      <w:sz w:val="20"/>
      <w:szCs w:val="20"/>
      <w:lang w:val="en-GB" w:eastAsia="ko-KR"/>
    </w:rPr>
  </w:style>
  <w:style w:type="character" w:customStyle="1" w:styleId="Heading8Char">
    <w:name w:val="Heading 8 Char"/>
    <w:basedOn w:val="DefaultParagraphFont"/>
    <w:link w:val="Heading8"/>
    <w:rsid w:val="009E553E"/>
    <w:rPr>
      <w:rFonts w:ascii="Arial" w:eastAsia="Times New Roman" w:hAnsi="Arial" w:cs="Arial"/>
      <w:i/>
      <w:sz w:val="20"/>
      <w:szCs w:val="20"/>
      <w:lang w:val="en-GB" w:eastAsia="ko-KR"/>
    </w:rPr>
  </w:style>
  <w:style w:type="character" w:customStyle="1" w:styleId="Heading9Char">
    <w:name w:val="Heading 9 Char"/>
    <w:basedOn w:val="DefaultParagraphFont"/>
    <w:link w:val="Heading9"/>
    <w:rsid w:val="009E553E"/>
    <w:rPr>
      <w:rFonts w:ascii="Arial" w:eastAsia="Times New Roman" w:hAnsi="Arial" w:cs="Arial"/>
      <w:sz w:val="20"/>
      <w:szCs w:val="20"/>
      <w:lang w:val="en-GB" w:eastAsia="ko-KR"/>
    </w:rPr>
  </w:style>
  <w:style w:type="character" w:customStyle="1" w:styleId="WW8Num5z0">
    <w:name w:val="WW8Num5z0"/>
    <w:rsid w:val="009E553E"/>
    <w:rPr>
      <w:sz w:val="28"/>
      <w:szCs w:val="28"/>
    </w:rPr>
  </w:style>
  <w:style w:type="character" w:customStyle="1" w:styleId="WW8Num6z0">
    <w:name w:val="WW8Num6z0"/>
    <w:rsid w:val="009E553E"/>
    <w:rPr>
      <w:sz w:val="28"/>
      <w:szCs w:val="28"/>
    </w:rPr>
  </w:style>
  <w:style w:type="character" w:customStyle="1" w:styleId="Absatz-Standardschriftart">
    <w:name w:val="Absatz-Standardschriftart"/>
    <w:rsid w:val="009E553E"/>
  </w:style>
  <w:style w:type="character" w:customStyle="1" w:styleId="WW8Num7z0">
    <w:name w:val="WW8Num7z0"/>
    <w:rsid w:val="009E553E"/>
    <w:rPr>
      <w:b/>
    </w:rPr>
  </w:style>
  <w:style w:type="character" w:customStyle="1" w:styleId="WW8Num15z0">
    <w:name w:val="WW8Num15z0"/>
    <w:rsid w:val="009E553E"/>
    <w:rPr>
      <w:sz w:val="28"/>
      <w:szCs w:val="28"/>
    </w:rPr>
  </w:style>
  <w:style w:type="character" w:customStyle="1" w:styleId="WW8Num16z0">
    <w:name w:val="WW8Num16z0"/>
    <w:rsid w:val="009E553E"/>
    <w:rPr>
      <w:sz w:val="28"/>
      <w:szCs w:val="28"/>
    </w:rPr>
  </w:style>
  <w:style w:type="character" w:customStyle="1" w:styleId="VarsaylanParagrafYazTipi1">
    <w:name w:val="Varsayılan Paragraf Yazı Tipi1"/>
    <w:rsid w:val="009E553E"/>
  </w:style>
  <w:style w:type="character" w:customStyle="1" w:styleId="DipnotKarakterleri">
    <w:name w:val="Dipnot Karakterleri"/>
    <w:rsid w:val="009E553E"/>
    <w:rPr>
      <w:vertAlign w:val="superscript"/>
    </w:rPr>
  </w:style>
  <w:style w:type="character" w:styleId="PageNumber">
    <w:name w:val="page number"/>
    <w:basedOn w:val="VarsaylanParagrafYazTipi1"/>
    <w:rsid w:val="009E553E"/>
  </w:style>
  <w:style w:type="paragraph" w:customStyle="1" w:styleId="Balk">
    <w:name w:val="Başlık"/>
    <w:basedOn w:val="Normal"/>
    <w:next w:val="BodyText"/>
    <w:rsid w:val="009E553E"/>
    <w:pPr>
      <w:keepNext/>
      <w:suppressAutoHyphens/>
      <w:spacing w:before="240" w:after="120" w:line="240" w:lineRule="auto"/>
    </w:pPr>
    <w:rPr>
      <w:rFonts w:ascii="Arial" w:eastAsia="Microsoft YaHei" w:hAnsi="Arial" w:cs="Mangal"/>
      <w:sz w:val="28"/>
      <w:szCs w:val="28"/>
      <w:lang w:val="en-GB" w:eastAsia="ko-KR"/>
    </w:rPr>
  </w:style>
  <w:style w:type="paragraph" w:styleId="BodyText">
    <w:name w:val="Body Text"/>
    <w:basedOn w:val="Normal"/>
    <w:link w:val="BodyTextChar"/>
    <w:rsid w:val="009E553E"/>
    <w:pPr>
      <w:suppressAutoHyphens/>
      <w:spacing w:after="120" w:line="240" w:lineRule="auto"/>
    </w:pPr>
    <w:rPr>
      <w:rFonts w:ascii="Times New Roman" w:eastAsia="Times New Roman" w:hAnsi="Times New Roman" w:cs="Times New Roman"/>
      <w:sz w:val="24"/>
      <w:szCs w:val="20"/>
      <w:lang w:val="en-GB" w:eastAsia="ko-KR"/>
    </w:rPr>
  </w:style>
  <w:style w:type="character" w:customStyle="1" w:styleId="BodyTextChar">
    <w:name w:val="Body Text Char"/>
    <w:basedOn w:val="DefaultParagraphFont"/>
    <w:link w:val="BodyText"/>
    <w:rsid w:val="009E553E"/>
    <w:rPr>
      <w:rFonts w:ascii="Times New Roman" w:eastAsia="Times New Roman" w:hAnsi="Times New Roman" w:cs="Times New Roman"/>
      <w:sz w:val="24"/>
      <w:szCs w:val="20"/>
      <w:lang w:val="en-GB" w:eastAsia="ko-KR"/>
    </w:rPr>
  </w:style>
  <w:style w:type="paragraph" w:styleId="List">
    <w:name w:val="List"/>
    <w:basedOn w:val="BodyText"/>
    <w:rsid w:val="009E553E"/>
    <w:rPr>
      <w:rFonts w:cs="Mangal"/>
    </w:rPr>
  </w:style>
  <w:style w:type="paragraph" w:customStyle="1" w:styleId="Dizin">
    <w:name w:val="Dizin"/>
    <w:basedOn w:val="Normal"/>
    <w:rsid w:val="009E553E"/>
    <w:pPr>
      <w:suppressLineNumbers/>
      <w:suppressAutoHyphens/>
      <w:spacing w:after="0" w:line="240" w:lineRule="auto"/>
    </w:pPr>
    <w:rPr>
      <w:rFonts w:ascii="Times New Roman" w:eastAsia="Times New Roman" w:hAnsi="Times New Roman" w:cs="Mangal"/>
      <w:sz w:val="24"/>
      <w:szCs w:val="20"/>
      <w:lang w:val="en-GB" w:eastAsia="ko-KR"/>
    </w:rPr>
  </w:style>
  <w:style w:type="paragraph" w:customStyle="1" w:styleId="AklamaMetni1">
    <w:name w:val="Açıklama Metni1"/>
    <w:basedOn w:val="Normal"/>
    <w:rsid w:val="009E553E"/>
    <w:pPr>
      <w:suppressAutoHyphens/>
      <w:spacing w:after="0" w:line="240" w:lineRule="auto"/>
    </w:pPr>
    <w:rPr>
      <w:rFonts w:ascii="Times New Roman" w:eastAsia="Times New Roman" w:hAnsi="Times New Roman" w:cs="Times New Roman"/>
      <w:sz w:val="20"/>
      <w:szCs w:val="20"/>
      <w:lang w:val="en-GB" w:eastAsia="ko-KR"/>
    </w:rPr>
  </w:style>
  <w:style w:type="paragraph" w:styleId="TOC8">
    <w:name w:val="toc 8"/>
    <w:basedOn w:val="Normal"/>
    <w:next w:val="Normal"/>
    <w:rsid w:val="009E553E"/>
    <w:pPr>
      <w:suppressAutoHyphens/>
      <w:spacing w:after="0" w:line="240" w:lineRule="auto"/>
      <w:ind w:left="1680"/>
    </w:pPr>
    <w:rPr>
      <w:rFonts w:ascii="Times New Roman" w:eastAsia="Times New Roman" w:hAnsi="Times New Roman" w:cs="Times New Roman"/>
      <w:sz w:val="20"/>
      <w:szCs w:val="20"/>
      <w:lang w:val="en-GB" w:eastAsia="ko-KR"/>
    </w:rPr>
  </w:style>
  <w:style w:type="paragraph" w:styleId="TOC7">
    <w:name w:val="toc 7"/>
    <w:basedOn w:val="Normal"/>
    <w:next w:val="Normal"/>
    <w:rsid w:val="009E553E"/>
    <w:pPr>
      <w:suppressAutoHyphens/>
      <w:spacing w:after="0" w:line="240" w:lineRule="auto"/>
      <w:ind w:left="1440"/>
    </w:pPr>
    <w:rPr>
      <w:rFonts w:ascii="Times New Roman" w:eastAsia="Times New Roman" w:hAnsi="Times New Roman" w:cs="Times New Roman"/>
      <w:sz w:val="20"/>
      <w:szCs w:val="20"/>
      <w:lang w:val="en-GB" w:eastAsia="ko-KR"/>
    </w:rPr>
  </w:style>
  <w:style w:type="paragraph" w:styleId="TOC6">
    <w:name w:val="toc 6"/>
    <w:basedOn w:val="Normal"/>
    <w:next w:val="Normal"/>
    <w:rsid w:val="009E553E"/>
    <w:pPr>
      <w:suppressAutoHyphens/>
      <w:spacing w:after="0" w:line="240" w:lineRule="auto"/>
      <w:ind w:left="1200"/>
    </w:pPr>
    <w:rPr>
      <w:rFonts w:ascii="Times New Roman" w:eastAsia="Times New Roman" w:hAnsi="Times New Roman" w:cs="Times New Roman"/>
      <w:sz w:val="20"/>
      <w:szCs w:val="20"/>
      <w:lang w:val="en-GB" w:eastAsia="ko-KR"/>
    </w:rPr>
  </w:style>
  <w:style w:type="paragraph" w:styleId="TOC5">
    <w:name w:val="toc 5"/>
    <w:basedOn w:val="Normal"/>
    <w:next w:val="Normal"/>
    <w:rsid w:val="009E553E"/>
    <w:pPr>
      <w:suppressAutoHyphens/>
      <w:spacing w:after="0" w:line="240" w:lineRule="auto"/>
      <w:ind w:left="960"/>
    </w:pPr>
    <w:rPr>
      <w:rFonts w:ascii="Times New Roman" w:eastAsia="Times New Roman" w:hAnsi="Times New Roman" w:cs="Times New Roman"/>
      <w:sz w:val="20"/>
      <w:szCs w:val="20"/>
      <w:lang w:val="en-GB" w:eastAsia="ko-KR"/>
    </w:rPr>
  </w:style>
  <w:style w:type="paragraph" w:styleId="TOC4">
    <w:name w:val="toc 4"/>
    <w:basedOn w:val="Normal"/>
    <w:next w:val="Normal"/>
    <w:rsid w:val="009E553E"/>
    <w:pPr>
      <w:suppressAutoHyphens/>
      <w:spacing w:after="0" w:line="240" w:lineRule="auto"/>
      <w:ind w:left="720"/>
    </w:pPr>
    <w:rPr>
      <w:rFonts w:ascii="Times New Roman" w:eastAsia="Times New Roman" w:hAnsi="Times New Roman" w:cs="Times New Roman"/>
      <w:sz w:val="20"/>
      <w:szCs w:val="20"/>
      <w:lang w:val="en-GB" w:eastAsia="ko-KR"/>
    </w:rPr>
  </w:style>
  <w:style w:type="paragraph" w:styleId="TOC3">
    <w:name w:val="toc 3"/>
    <w:basedOn w:val="Normal"/>
    <w:next w:val="Normal"/>
    <w:rsid w:val="009E553E"/>
    <w:pPr>
      <w:tabs>
        <w:tab w:val="right" w:leader="dot" w:pos="8732"/>
      </w:tabs>
      <w:suppressAutoHyphens/>
      <w:spacing w:after="0" w:line="240" w:lineRule="auto"/>
      <w:ind w:left="567"/>
    </w:pPr>
    <w:rPr>
      <w:rFonts w:ascii="Arial" w:eastAsia="Times New Roman" w:hAnsi="Arial" w:cs="Arial"/>
      <w:sz w:val="20"/>
      <w:szCs w:val="20"/>
      <w:lang w:eastAsia="tr-TR"/>
    </w:rPr>
  </w:style>
  <w:style w:type="paragraph" w:styleId="TOC2">
    <w:name w:val="toc 2"/>
    <w:basedOn w:val="Normal"/>
    <w:next w:val="Normal"/>
    <w:rsid w:val="009E553E"/>
    <w:pPr>
      <w:tabs>
        <w:tab w:val="right" w:leader="dot" w:pos="8730"/>
      </w:tabs>
      <w:suppressAutoHyphens/>
      <w:spacing w:before="60" w:after="60" w:line="240" w:lineRule="auto"/>
      <w:ind w:left="284"/>
    </w:pPr>
    <w:rPr>
      <w:rFonts w:ascii="Arial" w:eastAsia="Times New Roman" w:hAnsi="Arial" w:cs="Arial"/>
      <w:sz w:val="20"/>
      <w:szCs w:val="20"/>
      <w:lang w:eastAsia="tr-TR"/>
    </w:rPr>
  </w:style>
  <w:style w:type="paragraph" w:styleId="TOC1">
    <w:name w:val="toc 1"/>
    <w:basedOn w:val="Normal"/>
    <w:next w:val="Normal"/>
    <w:rsid w:val="009E553E"/>
    <w:pPr>
      <w:suppressAutoHyphens/>
      <w:spacing w:after="0" w:line="240" w:lineRule="auto"/>
    </w:pPr>
    <w:rPr>
      <w:rFonts w:ascii="Arial" w:eastAsia="Times New Roman" w:hAnsi="Arial" w:cs="Arial"/>
      <w:b/>
      <w:sz w:val="20"/>
      <w:szCs w:val="20"/>
      <w:lang w:val="en-GB" w:eastAsia="ko-KR"/>
    </w:rPr>
  </w:style>
  <w:style w:type="paragraph" w:styleId="Footer">
    <w:name w:val="footer"/>
    <w:basedOn w:val="Normal"/>
    <w:link w:val="FooterChar"/>
    <w:rsid w:val="009E553E"/>
    <w:pPr>
      <w:tabs>
        <w:tab w:val="center" w:pos="4320"/>
        <w:tab w:val="right" w:pos="8640"/>
      </w:tabs>
      <w:suppressAutoHyphens/>
      <w:spacing w:after="0" w:line="240" w:lineRule="auto"/>
    </w:pPr>
    <w:rPr>
      <w:rFonts w:ascii="Times New Roman" w:eastAsia="Times New Roman" w:hAnsi="Times New Roman" w:cs="Times New Roman"/>
      <w:sz w:val="20"/>
      <w:szCs w:val="20"/>
      <w:lang w:val="en-GB" w:eastAsia="ko-KR"/>
    </w:rPr>
  </w:style>
  <w:style w:type="character" w:customStyle="1" w:styleId="FooterChar">
    <w:name w:val="Footer Char"/>
    <w:basedOn w:val="DefaultParagraphFont"/>
    <w:link w:val="Footer"/>
    <w:rsid w:val="009E553E"/>
    <w:rPr>
      <w:rFonts w:ascii="Times New Roman" w:eastAsia="Times New Roman" w:hAnsi="Times New Roman" w:cs="Times New Roman"/>
      <w:sz w:val="20"/>
      <w:szCs w:val="20"/>
      <w:lang w:val="en-GB" w:eastAsia="ko-KR"/>
    </w:rPr>
  </w:style>
  <w:style w:type="paragraph" w:styleId="Header">
    <w:name w:val="header"/>
    <w:basedOn w:val="Normal"/>
    <w:link w:val="HeaderChar"/>
    <w:rsid w:val="009E553E"/>
    <w:pPr>
      <w:tabs>
        <w:tab w:val="center" w:pos="4320"/>
        <w:tab w:val="right" w:pos="8640"/>
      </w:tabs>
      <w:suppressAutoHyphens/>
      <w:spacing w:after="0" w:line="240" w:lineRule="auto"/>
    </w:pPr>
    <w:rPr>
      <w:rFonts w:ascii="Times New Roman" w:eastAsia="Times New Roman" w:hAnsi="Times New Roman" w:cs="Times New Roman"/>
      <w:sz w:val="24"/>
      <w:szCs w:val="20"/>
      <w:lang w:val="en-GB" w:eastAsia="ko-KR"/>
    </w:rPr>
  </w:style>
  <w:style w:type="character" w:customStyle="1" w:styleId="HeaderChar">
    <w:name w:val="Header Char"/>
    <w:basedOn w:val="DefaultParagraphFont"/>
    <w:link w:val="Header"/>
    <w:rsid w:val="009E553E"/>
    <w:rPr>
      <w:rFonts w:ascii="Times New Roman" w:eastAsia="Times New Roman" w:hAnsi="Times New Roman" w:cs="Times New Roman"/>
      <w:sz w:val="24"/>
      <w:szCs w:val="20"/>
      <w:lang w:val="en-GB" w:eastAsia="ko-KR"/>
    </w:rPr>
  </w:style>
  <w:style w:type="paragraph" w:styleId="FootnoteText">
    <w:name w:val="footnote text"/>
    <w:basedOn w:val="Normal"/>
    <w:link w:val="FootnoteTextChar"/>
    <w:rsid w:val="009E553E"/>
    <w:pPr>
      <w:suppressAutoHyphens/>
      <w:spacing w:after="0" w:line="240" w:lineRule="auto"/>
    </w:pPr>
    <w:rPr>
      <w:rFonts w:ascii="Times New Roman" w:eastAsia="Times New Roman" w:hAnsi="Times New Roman" w:cs="Times New Roman"/>
      <w:sz w:val="20"/>
      <w:szCs w:val="20"/>
      <w:lang w:val="es-ES" w:eastAsia="ko-KR"/>
    </w:rPr>
  </w:style>
  <w:style w:type="character" w:customStyle="1" w:styleId="FootnoteTextChar">
    <w:name w:val="Footnote Text Char"/>
    <w:basedOn w:val="DefaultParagraphFont"/>
    <w:link w:val="FootnoteText"/>
    <w:rsid w:val="009E553E"/>
    <w:rPr>
      <w:rFonts w:ascii="Times New Roman" w:eastAsia="Times New Roman" w:hAnsi="Times New Roman" w:cs="Times New Roman"/>
      <w:sz w:val="20"/>
      <w:szCs w:val="20"/>
      <w:lang w:val="es-ES" w:eastAsia="ko-KR"/>
    </w:rPr>
  </w:style>
  <w:style w:type="paragraph" w:customStyle="1" w:styleId="T91">
    <w:name w:val="İÇT 91"/>
    <w:basedOn w:val="Normal"/>
    <w:next w:val="Normal"/>
    <w:rsid w:val="009E553E"/>
    <w:pPr>
      <w:suppressAutoHyphens/>
      <w:spacing w:after="0" w:line="240" w:lineRule="auto"/>
      <w:ind w:left="1920"/>
    </w:pPr>
    <w:rPr>
      <w:rFonts w:ascii="Times New Roman" w:eastAsia="Times New Roman" w:hAnsi="Times New Roman" w:cs="Times New Roman"/>
      <w:sz w:val="20"/>
      <w:szCs w:val="20"/>
      <w:lang w:val="en-GB" w:eastAsia="ko-KR"/>
    </w:rPr>
  </w:style>
  <w:style w:type="paragraph" w:customStyle="1" w:styleId="KonuBal1">
    <w:name w:val="Konu Başlığı1"/>
    <w:basedOn w:val="Normal"/>
    <w:rsid w:val="009E553E"/>
    <w:pPr>
      <w:suppressAutoHyphens/>
      <w:spacing w:after="0" w:line="240" w:lineRule="auto"/>
      <w:jc w:val="center"/>
    </w:pPr>
    <w:rPr>
      <w:rFonts w:ascii="Arial" w:eastAsia="Times New Roman" w:hAnsi="Arial" w:cs="Arial"/>
      <w:b/>
      <w:sz w:val="28"/>
      <w:szCs w:val="20"/>
      <w:u w:val="single"/>
      <w:lang w:val="en-GB" w:eastAsia="ko-KR"/>
    </w:rPr>
  </w:style>
  <w:style w:type="paragraph" w:customStyle="1" w:styleId="GvdeMetni1">
    <w:name w:val="Gövde Metni1"/>
    <w:basedOn w:val="Normal"/>
    <w:rsid w:val="009E553E"/>
    <w:pPr>
      <w:suppressAutoHyphens/>
      <w:spacing w:after="0" w:line="240" w:lineRule="auto"/>
    </w:pPr>
    <w:rPr>
      <w:rFonts w:ascii="Times New Roman" w:eastAsia="Times New Roman" w:hAnsi="Times New Roman" w:cs="Times New Roman"/>
      <w:b/>
      <w:sz w:val="24"/>
      <w:szCs w:val="20"/>
      <w:lang w:val="en-GB" w:eastAsia="ko-KR"/>
    </w:rPr>
  </w:style>
  <w:style w:type="paragraph" w:customStyle="1" w:styleId="GvdeMetni31">
    <w:name w:val="Gövde Metni 31"/>
    <w:basedOn w:val="Normal"/>
    <w:rsid w:val="009E553E"/>
    <w:pPr>
      <w:suppressAutoHyphens/>
      <w:spacing w:after="0" w:line="240" w:lineRule="auto"/>
    </w:pPr>
    <w:rPr>
      <w:rFonts w:ascii="Arial" w:eastAsia="Times New Roman" w:hAnsi="Arial" w:cs="Arial"/>
      <w:sz w:val="20"/>
      <w:szCs w:val="20"/>
      <w:lang w:val="en-GB" w:eastAsia="ko-KR"/>
    </w:rPr>
  </w:style>
  <w:style w:type="paragraph" w:customStyle="1" w:styleId="Blockquote">
    <w:name w:val="Blockquote"/>
    <w:basedOn w:val="Normal"/>
    <w:rsid w:val="009E553E"/>
    <w:pPr>
      <w:suppressAutoHyphens/>
      <w:spacing w:before="100" w:after="100" w:line="240" w:lineRule="auto"/>
      <w:ind w:left="360" w:right="360"/>
    </w:pPr>
    <w:rPr>
      <w:rFonts w:ascii="Times New Roman" w:eastAsia="Times New Roman" w:hAnsi="Times New Roman" w:cs="Times New Roman"/>
      <w:sz w:val="24"/>
      <w:szCs w:val="20"/>
      <w:lang w:val="en-GB" w:eastAsia="ko-KR"/>
    </w:rPr>
  </w:style>
  <w:style w:type="paragraph" w:customStyle="1" w:styleId="ResimYazs1">
    <w:name w:val="Resim Yazısı1"/>
    <w:basedOn w:val="Normal"/>
    <w:next w:val="Normal"/>
    <w:rsid w:val="009E553E"/>
    <w:pPr>
      <w:suppressAutoHyphens/>
      <w:spacing w:after="0" w:line="240" w:lineRule="auto"/>
    </w:pPr>
    <w:rPr>
      <w:rFonts w:ascii="Arial" w:eastAsia="Times New Roman" w:hAnsi="Arial" w:cs="Arial"/>
      <w:i/>
      <w:sz w:val="20"/>
      <w:szCs w:val="20"/>
      <w:lang w:val="en-GB" w:eastAsia="ko-KR"/>
    </w:rPr>
  </w:style>
  <w:style w:type="paragraph" w:customStyle="1" w:styleId="H2">
    <w:name w:val="H2"/>
    <w:basedOn w:val="Normal"/>
    <w:next w:val="Normal"/>
    <w:rsid w:val="009E553E"/>
    <w:pPr>
      <w:keepNext/>
      <w:suppressAutoHyphens/>
      <w:spacing w:before="100" w:after="100" w:line="240" w:lineRule="auto"/>
    </w:pPr>
    <w:rPr>
      <w:rFonts w:ascii="Times New Roman" w:eastAsia="Times New Roman" w:hAnsi="Times New Roman" w:cs="Times New Roman"/>
      <w:b/>
      <w:sz w:val="36"/>
      <w:szCs w:val="20"/>
      <w:lang w:val="en-GB" w:eastAsia="ko-KR"/>
    </w:rPr>
  </w:style>
  <w:style w:type="paragraph" w:customStyle="1" w:styleId="Subhead1">
    <w:name w:val="Subhead1"/>
    <w:basedOn w:val="Heading2"/>
    <w:rsid w:val="009E553E"/>
    <w:pPr>
      <w:tabs>
        <w:tab w:val="clear" w:pos="0"/>
      </w:tabs>
      <w:ind w:left="0" w:firstLine="0"/>
    </w:pPr>
  </w:style>
  <w:style w:type="paragraph" w:customStyle="1" w:styleId="Handouthead">
    <w:name w:val="Handout head"/>
    <w:basedOn w:val="Subhead1"/>
    <w:rsid w:val="009E553E"/>
    <w:rPr>
      <w:sz w:val="20"/>
    </w:rPr>
  </w:style>
  <w:style w:type="paragraph" w:styleId="BalloonText">
    <w:name w:val="Balloon Text"/>
    <w:basedOn w:val="Normal"/>
    <w:link w:val="BalloonTextChar"/>
    <w:rsid w:val="009E553E"/>
    <w:pPr>
      <w:suppressAutoHyphens/>
      <w:spacing w:after="0" w:line="240" w:lineRule="auto"/>
    </w:pPr>
    <w:rPr>
      <w:rFonts w:ascii="Tahoma" w:eastAsia="Times New Roman" w:hAnsi="Tahoma" w:cs="Tahoma"/>
      <w:sz w:val="16"/>
      <w:szCs w:val="16"/>
      <w:lang w:val="en-GB" w:eastAsia="ko-KR"/>
    </w:rPr>
  </w:style>
  <w:style w:type="character" w:customStyle="1" w:styleId="BalloonTextChar">
    <w:name w:val="Balloon Text Char"/>
    <w:basedOn w:val="DefaultParagraphFont"/>
    <w:link w:val="BalloonText"/>
    <w:rsid w:val="009E553E"/>
    <w:rPr>
      <w:rFonts w:ascii="Tahoma" w:eastAsia="Times New Roman" w:hAnsi="Tahoma" w:cs="Tahoma"/>
      <w:sz w:val="16"/>
      <w:szCs w:val="16"/>
      <w:lang w:val="en-GB" w:eastAsia="ko-KR"/>
    </w:rPr>
  </w:style>
  <w:style w:type="paragraph" w:customStyle="1" w:styleId="Tabloerii">
    <w:name w:val="Tablo İçeriği"/>
    <w:basedOn w:val="Normal"/>
    <w:rsid w:val="009E553E"/>
    <w:pPr>
      <w:suppressLineNumbers/>
      <w:suppressAutoHyphens/>
      <w:spacing w:after="0" w:line="240" w:lineRule="auto"/>
    </w:pPr>
    <w:rPr>
      <w:rFonts w:ascii="Times New Roman" w:eastAsia="Times New Roman" w:hAnsi="Times New Roman" w:cs="Times New Roman"/>
      <w:sz w:val="24"/>
      <w:szCs w:val="20"/>
      <w:lang w:val="en-GB" w:eastAsia="ko-KR"/>
    </w:rPr>
  </w:style>
  <w:style w:type="paragraph" w:customStyle="1" w:styleId="TabloBal">
    <w:name w:val="Tablo Başlığı"/>
    <w:basedOn w:val="Tabloerii"/>
    <w:rsid w:val="009E553E"/>
    <w:pPr>
      <w:jc w:val="center"/>
    </w:pPr>
    <w:rPr>
      <w:b/>
      <w:bCs/>
    </w:rPr>
  </w:style>
  <w:style w:type="paragraph" w:customStyle="1" w:styleId="ereveierii">
    <w:name w:val="Çerçeve içeriği"/>
    <w:basedOn w:val="BodyText"/>
    <w:rsid w:val="009E553E"/>
  </w:style>
  <w:style w:type="character" w:customStyle="1" w:styleId="apple-converted-space">
    <w:name w:val="apple-converted-space"/>
    <w:rsid w:val="009E553E"/>
  </w:style>
  <w:style w:type="character" w:styleId="FollowedHyperlink">
    <w:name w:val="FollowedHyperlink"/>
    <w:uiPriority w:val="99"/>
    <w:semiHidden/>
    <w:unhideWhenUsed/>
    <w:rsid w:val="009E553E"/>
    <w:rPr>
      <w:color w:val="800080"/>
      <w:u w:val="single"/>
    </w:rPr>
  </w:style>
  <w:style w:type="paragraph" w:customStyle="1" w:styleId="xl65">
    <w:name w:val="xl65"/>
    <w:basedOn w:val="Normal"/>
    <w:rsid w:val="009E553E"/>
    <w:pP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66">
    <w:name w:val="xl66"/>
    <w:basedOn w:val="Normal"/>
    <w:rsid w:val="009E553E"/>
    <w:pPr>
      <w:spacing w:before="100" w:beforeAutospacing="1" w:after="100" w:afterAutospacing="1" w:line="240" w:lineRule="auto"/>
      <w:jc w:val="center"/>
    </w:pPr>
    <w:rPr>
      <w:rFonts w:ascii="Times New Roman" w:eastAsia="Times New Roman" w:hAnsi="Times New Roman" w:cs="Times New Roman"/>
      <w:color w:val="FF0000"/>
      <w:sz w:val="24"/>
      <w:szCs w:val="24"/>
      <w:lang w:eastAsia="tr-TR"/>
    </w:rPr>
  </w:style>
  <w:style w:type="paragraph" w:customStyle="1" w:styleId="xl67">
    <w:name w:val="xl67"/>
    <w:basedOn w:val="Normal"/>
    <w:rsid w:val="009E553E"/>
    <w:pP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68">
    <w:name w:val="xl68"/>
    <w:basedOn w:val="Normal"/>
    <w:rsid w:val="009E553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69">
    <w:name w:val="xl69"/>
    <w:basedOn w:val="Normal"/>
    <w:rsid w:val="009E553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70">
    <w:name w:val="xl70"/>
    <w:basedOn w:val="Normal"/>
    <w:rsid w:val="009E553E"/>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71">
    <w:name w:val="xl71"/>
    <w:basedOn w:val="Normal"/>
    <w:rsid w:val="009E553E"/>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72">
    <w:name w:val="xl72"/>
    <w:basedOn w:val="Normal"/>
    <w:rsid w:val="009E553E"/>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73">
    <w:name w:val="xl73"/>
    <w:basedOn w:val="Normal"/>
    <w:rsid w:val="009E553E"/>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74">
    <w:name w:val="xl74"/>
    <w:basedOn w:val="Normal"/>
    <w:rsid w:val="009E553E"/>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75">
    <w:name w:val="xl75"/>
    <w:basedOn w:val="Normal"/>
    <w:rsid w:val="009E553E"/>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76">
    <w:name w:val="xl76"/>
    <w:basedOn w:val="Normal"/>
    <w:rsid w:val="009E553E"/>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77">
    <w:name w:val="xl77"/>
    <w:basedOn w:val="Normal"/>
    <w:rsid w:val="009E553E"/>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78">
    <w:name w:val="xl78"/>
    <w:basedOn w:val="Normal"/>
    <w:rsid w:val="009E553E"/>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79">
    <w:name w:val="xl79"/>
    <w:basedOn w:val="Normal"/>
    <w:rsid w:val="009E553E"/>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80">
    <w:name w:val="xl80"/>
    <w:basedOn w:val="Normal"/>
    <w:rsid w:val="009E553E"/>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81">
    <w:name w:val="xl81"/>
    <w:basedOn w:val="Normal"/>
    <w:rsid w:val="009E553E"/>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82">
    <w:name w:val="xl82"/>
    <w:basedOn w:val="Normal"/>
    <w:rsid w:val="009E553E"/>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83">
    <w:name w:val="xl83"/>
    <w:basedOn w:val="Normal"/>
    <w:rsid w:val="009E553E"/>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84">
    <w:name w:val="xl84"/>
    <w:basedOn w:val="Normal"/>
    <w:rsid w:val="009E553E"/>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85">
    <w:name w:val="xl85"/>
    <w:basedOn w:val="Normal"/>
    <w:rsid w:val="009E553E"/>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86">
    <w:name w:val="xl86"/>
    <w:basedOn w:val="Normal"/>
    <w:rsid w:val="009E553E"/>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87">
    <w:name w:val="xl87"/>
    <w:basedOn w:val="Normal"/>
    <w:rsid w:val="009E553E"/>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88">
    <w:name w:val="xl88"/>
    <w:basedOn w:val="Normal"/>
    <w:rsid w:val="009E553E"/>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89">
    <w:name w:val="xl89"/>
    <w:basedOn w:val="Normal"/>
    <w:rsid w:val="009E553E"/>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90">
    <w:name w:val="xl90"/>
    <w:basedOn w:val="Normal"/>
    <w:rsid w:val="009E553E"/>
    <w:pPr>
      <w:pBdr>
        <w:top w:val="single" w:sz="8" w:space="0" w:color="auto"/>
        <w:left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91">
    <w:name w:val="xl91"/>
    <w:basedOn w:val="Normal"/>
    <w:rsid w:val="009E553E"/>
    <w:pPr>
      <w:pBdr>
        <w:top w:val="single" w:sz="8"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92">
    <w:name w:val="xl92"/>
    <w:basedOn w:val="Normal"/>
    <w:rsid w:val="009E553E"/>
    <w:pPr>
      <w:pBdr>
        <w:top w:val="single" w:sz="8" w:space="0" w:color="auto"/>
        <w:left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93">
    <w:name w:val="xl93"/>
    <w:basedOn w:val="Normal"/>
    <w:rsid w:val="009E553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94">
    <w:name w:val="xl94"/>
    <w:basedOn w:val="Normal"/>
    <w:rsid w:val="009E553E"/>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95">
    <w:name w:val="xl95"/>
    <w:basedOn w:val="Normal"/>
    <w:rsid w:val="009E553E"/>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96">
    <w:name w:val="xl96"/>
    <w:basedOn w:val="Normal"/>
    <w:rsid w:val="009E553E"/>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97">
    <w:name w:val="xl97"/>
    <w:basedOn w:val="Normal"/>
    <w:rsid w:val="009E553E"/>
    <w:pPr>
      <w:pBdr>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98">
    <w:name w:val="xl98"/>
    <w:basedOn w:val="Normal"/>
    <w:rsid w:val="009E553E"/>
    <w:pPr>
      <w:pBdr>
        <w:top w:val="single" w:sz="4" w:space="0" w:color="auto"/>
        <w:left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Calibri" w:eastAsia="Times New Roman" w:hAnsi="Calibri" w:cs="Calibri"/>
      <w:b/>
      <w:bCs/>
      <w:color w:val="FF0000"/>
      <w:sz w:val="24"/>
      <w:szCs w:val="24"/>
      <w:lang w:eastAsia="tr-TR"/>
    </w:rPr>
  </w:style>
  <w:style w:type="paragraph" w:customStyle="1" w:styleId="xl99">
    <w:name w:val="xl99"/>
    <w:basedOn w:val="Normal"/>
    <w:rsid w:val="009E553E"/>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00">
    <w:name w:val="xl100"/>
    <w:basedOn w:val="Normal"/>
    <w:rsid w:val="009E553E"/>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01">
    <w:name w:val="xl101"/>
    <w:basedOn w:val="Normal"/>
    <w:rsid w:val="009E553E"/>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02">
    <w:name w:val="xl102"/>
    <w:basedOn w:val="Normal"/>
    <w:rsid w:val="009E553E"/>
    <w:pPr>
      <w:pBdr>
        <w:top w:val="single" w:sz="8"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03">
    <w:name w:val="xl103"/>
    <w:basedOn w:val="Normal"/>
    <w:rsid w:val="009E553E"/>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104">
    <w:name w:val="xl104"/>
    <w:basedOn w:val="Normal"/>
    <w:rsid w:val="009E553E"/>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105">
    <w:name w:val="xl105"/>
    <w:basedOn w:val="Normal"/>
    <w:rsid w:val="009E553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106">
    <w:name w:val="xl106"/>
    <w:basedOn w:val="Normal"/>
    <w:rsid w:val="009E553E"/>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107">
    <w:name w:val="xl107"/>
    <w:basedOn w:val="Normal"/>
    <w:rsid w:val="009E553E"/>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108">
    <w:name w:val="xl108"/>
    <w:basedOn w:val="Normal"/>
    <w:rsid w:val="009E553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109">
    <w:name w:val="xl109"/>
    <w:basedOn w:val="Normal"/>
    <w:rsid w:val="009E553E"/>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110">
    <w:name w:val="xl110"/>
    <w:basedOn w:val="Normal"/>
    <w:rsid w:val="009E553E"/>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111">
    <w:name w:val="xl111"/>
    <w:basedOn w:val="Normal"/>
    <w:rsid w:val="009E553E"/>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112">
    <w:name w:val="xl112"/>
    <w:basedOn w:val="Normal"/>
    <w:rsid w:val="009E553E"/>
    <w:pP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113">
    <w:name w:val="xl113"/>
    <w:basedOn w:val="Normal"/>
    <w:rsid w:val="009E553E"/>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14">
    <w:name w:val="xl114"/>
    <w:basedOn w:val="Normal"/>
    <w:rsid w:val="009E553E"/>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15">
    <w:name w:val="xl115"/>
    <w:basedOn w:val="Normal"/>
    <w:rsid w:val="009E553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16">
    <w:name w:val="xl116"/>
    <w:basedOn w:val="Normal"/>
    <w:rsid w:val="009E553E"/>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17">
    <w:name w:val="xl117"/>
    <w:basedOn w:val="Normal"/>
    <w:rsid w:val="009E553E"/>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18">
    <w:name w:val="xl118"/>
    <w:basedOn w:val="Normal"/>
    <w:rsid w:val="009E553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19">
    <w:name w:val="xl119"/>
    <w:basedOn w:val="Normal"/>
    <w:rsid w:val="009E553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20">
    <w:name w:val="xl120"/>
    <w:basedOn w:val="Normal"/>
    <w:rsid w:val="009E553E"/>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21">
    <w:name w:val="xl121"/>
    <w:basedOn w:val="Normal"/>
    <w:rsid w:val="009E553E"/>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22">
    <w:name w:val="xl122"/>
    <w:basedOn w:val="Normal"/>
    <w:rsid w:val="009E553E"/>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23">
    <w:name w:val="xl123"/>
    <w:basedOn w:val="Normal"/>
    <w:rsid w:val="009E553E"/>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24">
    <w:name w:val="xl124"/>
    <w:basedOn w:val="Normal"/>
    <w:rsid w:val="009E553E"/>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25">
    <w:name w:val="xl125"/>
    <w:basedOn w:val="Normal"/>
    <w:rsid w:val="009E553E"/>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26">
    <w:name w:val="xl126"/>
    <w:basedOn w:val="Normal"/>
    <w:rsid w:val="009E553E"/>
    <w:pPr>
      <w:pBdr>
        <w:top w:val="single" w:sz="8" w:space="0" w:color="auto"/>
        <w:left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127">
    <w:name w:val="xl127"/>
    <w:basedOn w:val="Normal"/>
    <w:rsid w:val="009E553E"/>
    <w:pPr>
      <w:pBdr>
        <w:top w:val="single" w:sz="8" w:space="0" w:color="auto"/>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28">
    <w:name w:val="xl128"/>
    <w:basedOn w:val="Normal"/>
    <w:rsid w:val="009E553E"/>
    <w:pPr>
      <w:pBdr>
        <w:top w:val="single" w:sz="8" w:space="0" w:color="auto"/>
        <w:left w:val="single" w:sz="4"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29">
    <w:name w:val="xl129"/>
    <w:basedOn w:val="Normal"/>
    <w:rsid w:val="009E553E"/>
    <w:pPr>
      <w:pBdr>
        <w:top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30">
    <w:name w:val="xl130"/>
    <w:basedOn w:val="Normal"/>
    <w:rsid w:val="009E553E"/>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00B050"/>
      <w:sz w:val="24"/>
      <w:szCs w:val="24"/>
      <w:lang w:eastAsia="tr-TR"/>
    </w:rPr>
  </w:style>
  <w:style w:type="paragraph" w:customStyle="1" w:styleId="xl131">
    <w:name w:val="xl131"/>
    <w:basedOn w:val="Normal"/>
    <w:rsid w:val="009E553E"/>
    <w:pPr>
      <w:pBdr>
        <w:top w:val="single" w:sz="8" w:space="0" w:color="auto"/>
        <w:left w:val="single" w:sz="4" w:space="0" w:color="auto"/>
        <w:bottom w:val="single" w:sz="8"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32">
    <w:name w:val="xl132"/>
    <w:basedOn w:val="Normal"/>
    <w:rsid w:val="009E553E"/>
    <w:pPr>
      <w:pBdr>
        <w:top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33">
    <w:name w:val="xl133"/>
    <w:basedOn w:val="Normal"/>
    <w:rsid w:val="009E553E"/>
    <w:pPr>
      <w:pBdr>
        <w:top w:val="single" w:sz="8"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34">
    <w:name w:val="xl134"/>
    <w:basedOn w:val="Normal"/>
    <w:rsid w:val="009E553E"/>
    <w:pPr>
      <w:pBdr>
        <w:top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35">
    <w:name w:val="xl135"/>
    <w:basedOn w:val="Normal"/>
    <w:rsid w:val="009E553E"/>
    <w:pPr>
      <w:pBdr>
        <w:top w:val="single" w:sz="8" w:space="0" w:color="auto"/>
        <w:lef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36">
    <w:name w:val="xl136"/>
    <w:basedOn w:val="Normal"/>
    <w:rsid w:val="009E553E"/>
    <w:pPr>
      <w:pBdr>
        <w:top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37">
    <w:name w:val="xl137"/>
    <w:basedOn w:val="Normal"/>
    <w:rsid w:val="009E553E"/>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38">
    <w:name w:val="xl138"/>
    <w:basedOn w:val="Normal"/>
    <w:rsid w:val="009E553E"/>
    <w:pPr>
      <w:pBdr>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39">
    <w:name w:val="xl139"/>
    <w:basedOn w:val="Normal"/>
    <w:rsid w:val="009E553E"/>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40">
    <w:name w:val="xl140"/>
    <w:basedOn w:val="Normal"/>
    <w:rsid w:val="009E553E"/>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141">
    <w:name w:val="xl141"/>
    <w:basedOn w:val="Normal"/>
    <w:rsid w:val="009E553E"/>
    <w:pPr>
      <w:pBdr>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42">
    <w:name w:val="xl142"/>
    <w:basedOn w:val="Normal"/>
    <w:rsid w:val="009E553E"/>
    <w:pPr>
      <w:pBdr>
        <w:left w:val="single" w:sz="4" w:space="0" w:color="auto"/>
        <w:bottom w:val="single" w:sz="8"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143">
    <w:name w:val="xl143"/>
    <w:basedOn w:val="Normal"/>
    <w:rsid w:val="009E553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b/>
      <w:bCs/>
      <w:sz w:val="24"/>
      <w:szCs w:val="24"/>
      <w:lang w:eastAsia="tr-TR"/>
    </w:rPr>
  </w:style>
  <w:style w:type="paragraph" w:customStyle="1" w:styleId="xl144">
    <w:name w:val="xl144"/>
    <w:basedOn w:val="Normal"/>
    <w:rsid w:val="009E553E"/>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45">
    <w:name w:val="xl145"/>
    <w:basedOn w:val="Normal"/>
    <w:rsid w:val="009E553E"/>
    <w:pPr>
      <w:pBdr>
        <w:top w:val="single" w:sz="8"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46">
    <w:name w:val="xl146"/>
    <w:basedOn w:val="Normal"/>
    <w:rsid w:val="009E553E"/>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47">
    <w:name w:val="xl147"/>
    <w:basedOn w:val="Normal"/>
    <w:rsid w:val="009E553E"/>
    <w:pPr>
      <w:pBdr>
        <w:left w:val="single" w:sz="4" w:space="0" w:color="auto"/>
        <w:bottom w:val="single" w:sz="8"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148">
    <w:name w:val="xl148"/>
    <w:basedOn w:val="Normal"/>
    <w:rsid w:val="009E553E"/>
    <w:pPr>
      <w:pBdr>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49">
    <w:name w:val="xl149"/>
    <w:basedOn w:val="Normal"/>
    <w:rsid w:val="009E553E"/>
    <w:pPr>
      <w:pBdr>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50">
    <w:name w:val="xl150"/>
    <w:basedOn w:val="Normal"/>
    <w:rsid w:val="009E553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lang w:eastAsia="tr-TR"/>
    </w:rPr>
  </w:style>
  <w:style w:type="paragraph" w:customStyle="1" w:styleId="xl151">
    <w:name w:val="xl151"/>
    <w:basedOn w:val="Normal"/>
    <w:rsid w:val="009E553E"/>
    <w:pPr>
      <w:pBdr>
        <w:top w:val="single" w:sz="4" w:space="0" w:color="auto"/>
        <w:left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152">
    <w:name w:val="xl152"/>
    <w:basedOn w:val="Normal"/>
    <w:rsid w:val="009E553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B050"/>
      <w:sz w:val="24"/>
      <w:szCs w:val="24"/>
      <w:lang w:eastAsia="tr-TR"/>
    </w:rPr>
  </w:style>
  <w:style w:type="paragraph" w:customStyle="1" w:styleId="xl153">
    <w:name w:val="xl153"/>
    <w:basedOn w:val="Normal"/>
    <w:rsid w:val="009E553E"/>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54">
    <w:name w:val="xl154"/>
    <w:basedOn w:val="Normal"/>
    <w:rsid w:val="009E553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55">
    <w:name w:val="xl155"/>
    <w:basedOn w:val="Normal"/>
    <w:rsid w:val="009E553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156">
    <w:name w:val="xl156"/>
    <w:basedOn w:val="Normal"/>
    <w:rsid w:val="009E553E"/>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57">
    <w:name w:val="xl157"/>
    <w:basedOn w:val="Normal"/>
    <w:rsid w:val="009E553E"/>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158">
    <w:name w:val="xl158"/>
    <w:basedOn w:val="Normal"/>
    <w:rsid w:val="009E553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159">
    <w:name w:val="xl159"/>
    <w:basedOn w:val="Normal"/>
    <w:rsid w:val="009E553E"/>
    <w:pPr>
      <w:pBdr>
        <w:top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61">
    <w:name w:val="xl161"/>
    <w:basedOn w:val="Normal"/>
    <w:rsid w:val="009E553E"/>
    <w:pPr>
      <w:pBdr>
        <w:bottom w:val="single" w:sz="8" w:space="0" w:color="auto"/>
        <w:right w:val="single" w:sz="8" w:space="0" w:color="auto"/>
      </w:pBdr>
      <w:spacing w:before="100" w:beforeAutospacing="1" w:after="100" w:afterAutospacing="1" w:line="240" w:lineRule="auto"/>
      <w:textAlignment w:val="center"/>
    </w:pPr>
    <w:rPr>
      <w:rFonts w:ascii="Calibri" w:eastAsia="Times New Roman" w:hAnsi="Calibri" w:cs="Calibri"/>
      <w:sz w:val="24"/>
      <w:szCs w:val="24"/>
      <w:lang w:eastAsia="tr-TR"/>
    </w:rPr>
  </w:style>
  <w:style w:type="paragraph" w:customStyle="1" w:styleId="xl162">
    <w:name w:val="xl162"/>
    <w:basedOn w:val="Normal"/>
    <w:rsid w:val="009E553E"/>
    <w:pPr>
      <w:pBdr>
        <w:top w:val="single" w:sz="8" w:space="0" w:color="auto"/>
        <w:left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163">
    <w:name w:val="xl163"/>
    <w:basedOn w:val="Normal"/>
    <w:rsid w:val="009E553E"/>
    <w:pPr>
      <w:pBdr>
        <w:top w:val="single" w:sz="4" w:space="0" w:color="auto"/>
        <w:left w:val="single" w:sz="4" w:space="0" w:color="auto"/>
        <w:bottom w:val="single" w:sz="8" w:space="0" w:color="auto"/>
        <w:right w:val="single" w:sz="8" w:space="0" w:color="auto"/>
      </w:pBdr>
      <w:spacing w:before="100" w:beforeAutospacing="1" w:after="100" w:afterAutospacing="1" w:line="240" w:lineRule="auto"/>
      <w:textAlignment w:val="center"/>
    </w:pPr>
    <w:rPr>
      <w:rFonts w:ascii="Calibri" w:eastAsia="Times New Roman" w:hAnsi="Calibri" w:cs="Calibri"/>
      <w:sz w:val="24"/>
      <w:szCs w:val="24"/>
      <w:lang w:eastAsia="tr-TR"/>
    </w:rPr>
  </w:style>
  <w:style w:type="paragraph" w:customStyle="1" w:styleId="xl164">
    <w:name w:val="xl164"/>
    <w:basedOn w:val="Normal"/>
    <w:rsid w:val="009E553E"/>
    <w:pPr>
      <w:pBdr>
        <w:left w:val="single" w:sz="4"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65">
    <w:name w:val="xl165"/>
    <w:basedOn w:val="Normal"/>
    <w:rsid w:val="009E553E"/>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66">
    <w:name w:val="xl166"/>
    <w:basedOn w:val="Normal"/>
    <w:rsid w:val="009E553E"/>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67">
    <w:name w:val="xl167"/>
    <w:basedOn w:val="Normal"/>
    <w:rsid w:val="009E553E"/>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68">
    <w:name w:val="xl168"/>
    <w:basedOn w:val="Normal"/>
    <w:rsid w:val="009E553E"/>
    <w:pPr>
      <w:pBdr>
        <w:left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69">
    <w:name w:val="xl169"/>
    <w:basedOn w:val="Normal"/>
    <w:rsid w:val="009E553E"/>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170">
    <w:name w:val="xl170"/>
    <w:basedOn w:val="Normal"/>
    <w:rsid w:val="009E553E"/>
    <w:pPr>
      <w:pBdr>
        <w:left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171">
    <w:name w:val="xl171"/>
    <w:basedOn w:val="Normal"/>
    <w:rsid w:val="009E553E"/>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172">
    <w:name w:val="xl172"/>
    <w:basedOn w:val="Normal"/>
    <w:rsid w:val="009E553E"/>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73">
    <w:name w:val="xl173"/>
    <w:basedOn w:val="Normal"/>
    <w:rsid w:val="009E553E"/>
    <w:pPr>
      <w:pBdr>
        <w:top w:val="single" w:sz="8"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74">
    <w:name w:val="xl174"/>
    <w:basedOn w:val="Normal"/>
    <w:rsid w:val="009E553E"/>
    <w:pPr>
      <w:pBdr>
        <w:left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175">
    <w:name w:val="xl175"/>
    <w:basedOn w:val="Normal"/>
    <w:rsid w:val="009E553E"/>
    <w:pPr>
      <w:pBdr>
        <w:top w:val="single" w:sz="4" w:space="0" w:color="auto"/>
        <w:left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76">
    <w:name w:val="xl176"/>
    <w:basedOn w:val="Normal"/>
    <w:rsid w:val="009E553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177">
    <w:name w:val="xl177"/>
    <w:basedOn w:val="Normal"/>
    <w:rsid w:val="009E553E"/>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178">
    <w:name w:val="xl178"/>
    <w:basedOn w:val="Normal"/>
    <w:rsid w:val="009E553E"/>
    <w:pPr>
      <w:pBdr>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79">
    <w:name w:val="xl179"/>
    <w:basedOn w:val="Normal"/>
    <w:rsid w:val="009E553E"/>
    <w:pPr>
      <w:pBdr>
        <w:left w:val="single" w:sz="4" w:space="0" w:color="auto"/>
        <w:bottom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180">
    <w:name w:val="xl180"/>
    <w:basedOn w:val="Normal"/>
    <w:rsid w:val="009E553E"/>
    <w:pPr>
      <w:pBdr>
        <w:left w:val="single" w:sz="4" w:space="0" w:color="auto"/>
        <w:bottom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181">
    <w:name w:val="xl181"/>
    <w:basedOn w:val="Normal"/>
    <w:rsid w:val="009E553E"/>
    <w:pPr>
      <w:pBdr>
        <w:top w:val="single" w:sz="4" w:space="0" w:color="auto"/>
        <w:left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182">
    <w:name w:val="xl182"/>
    <w:basedOn w:val="Normal"/>
    <w:rsid w:val="009E553E"/>
    <w:pPr>
      <w:pBdr>
        <w:left w:val="single" w:sz="4" w:space="0" w:color="auto"/>
        <w:bottom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183">
    <w:name w:val="xl183"/>
    <w:basedOn w:val="Normal"/>
    <w:rsid w:val="009E553E"/>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84">
    <w:name w:val="xl184"/>
    <w:basedOn w:val="Normal"/>
    <w:rsid w:val="009E553E"/>
    <w:pPr>
      <w:pBdr>
        <w:top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85">
    <w:name w:val="xl185"/>
    <w:basedOn w:val="Normal"/>
    <w:rsid w:val="009E553E"/>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86">
    <w:name w:val="xl186"/>
    <w:basedOn w:val="Normal"/>
    <w:rsid w:val="009E553E"/>
    <w:pPr>
      <w:pBdr>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87">
    <w:name w:val="xl187"/>
    <w:basedOn w:val="Normal"/>
    <w:rsid w:val="009E553E"/>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88">
    <w:name w:val="xl188"/>
    <w:basedOn w:val="Normal"/>
    <w:rsid w:val="009E553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189">
    <w:name w:val="xl189"/>
    <w:basedOn w:val="Normal"/>
    <w:rsid w:val="009E553E"/>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90">
    <w:name w:val="xl190"/>
    <w:basedOn w:val="Normal"/>
    <w:rsid w:val="009E553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91">
    <w:name w:val="xl191"/>
    <w:basedOn w:val="Normal"/>
    <w:rsid w:val="009E553E"/>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192">
    <w:name w:val="xl192"/>
    <w:basedOn w:val="Normal"/>
    <w:rsid w:val="009E553E"/>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193">
    <w:name w:val="xl193"/>
    <w:basedOn w:val="Normal"/>
    <w:rsid w:val="009E553E"/>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94">
    <w:name w:val="xl194"/>
    <w:basedOn w:val="Normal"/>
    <w:rsid w:val="009E553E"/>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195">
    <w:name w:val="xl195"/>
    <w:basedOn w:val="Normal"/>
    <w:rsid w:val="009E553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color w:val="00B050"/>
      <w:sz w:val="24"/>
      <w:szCs w:val="24"/>
      <w:lang w:eastAsia="tr-TR"/>
    </w:rPr>
  </w:style>
  <w:style w:type="paragraph" w:customStyle="1" w:styleId="xl196">
    <w:name w:val="xl196"/>
    <w:basedOn w:val="Normal"/>
    <w:rsid w:val="009E553E"/>
    <w:pPr>
      <w:pBdr>
        <w:left w:val="single" w:sz="4" w:space="0" w:color="auto"/>
        <w:bottom w:val="single" w:sz="8"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197">
    <w:name w:val="xl197"/>
    <w:basedOn w:val="Normal"/>
    <w:rsid w:val="009E553E"/>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98">
    <w:name w:val="xl198"/>
    <w:basedOn w:val="Normal"/>
    <w:rsid w:val="009E553E"/>
    <w:pPr>
      <w:pBdr>
        <w:top w:val="single" w:sz="8"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Calibri" w:eastAsia="Times New Roman" w:hAnsi="Calibri" w:cs="Calibri"/>
      <w:sz w:val="24"/>
      <w:szCs w:val="24"/>
      <w:lang w:eastAsia="tr-TR"/>
    </w:rPr>
  </w:style>
  <w:style w:type="paragraph" w:customStyle="1" w:styleId="xl199">
    <w:name w:val="xl199"/>
    <w:basedOn w:val="Normal"/>
    <w:rsid w:val="009E553E"/>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200">
    <w:name w:val="xl200"/>
    <w:basedOn w:val="Normal"/>
    <w:rsid w:val="009E553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201">
    <w:name w:val="xl201"/>
    <w:basedOn w:val="Normal"/>
    <w:rsid w:val="009E553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202">
    <w:name w:val="xl202"/>
    <w:basedOn w:val="Normal"/>
    <w:rsid w:val="009E553E"/>
    <w:pPr>
      <w:pBdr>
        <w:top w:val="single" w:sz="4" w:space="0" w:color="auto"/>
        <w:left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203">
    <w:name w:val="xl203"/>
    <w:basedOn w:val="Normal"/>
    <w:rsid w:val="009E553E"/>
    <w:pPr>
      <w:pBdr>
        <w:top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204">
    <w:name w:val="xl204"/>
    <w:basedOn w:val="Normal"/>
    <w:rsid w:val="009E553E"/>
    <w:pPr>
      <w:pBdr>
        <w:top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205">
    <w:name w:val="xl205"/>
    <w:basedOn w:val="Normal"/>
    <w:rsid w:val="009E553E"/>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206">
    <w:name w:val="xl206"/>
    <w:basedOn w:val="Normal"/>
    <w:rsid w:val="009E553E"/>
    <w:pPr>
      <w:pBdr>
        <w:top w:val="single" w:sz="4" w:space="0" w:color="auto"/>
        <w:left w:val="single" w:sz="4" w:space="0" w:color="auto"/>
        <w:bottom w:val="single" w:sz="8"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07">
    <w:name w:val="xl207"/>
    <w:basedOn w:val="Normal"/>
    <w:rsid w:val="009E553E"/>
    <w:pPr>
      <w:pBdr>
        <w:bottom w:val="single" w:sz="4" w:space="0" w:color="auto"/>
      </w:pBdr>
      <w:shd w:val="clear" w:color="000000" w:fill="FFFF00"/>
      <w:spacing w:before="100" w:beforeAutospacing="1" w:after="100" w:afterAutospacing="1" w:line="240" w:lineRule="auto"/>
      <w:jc w:val="center"/>
      <w:textAlignment w:val="center"/>
    </w:pPr>
    <w:rPr>
      <w:rFonts w:ascii="Calibri" w:eastAsia="Times New Roman" w:hAnsi="Calibri" w:cs="Calibri"/>
      <w:b/>
      <w:bCs/>
      <w:sz w:val="40"/>
      <w:szCs w:val="40"/>
      <w:lang w:eastAsia="tr-TR"/>
    </w:rPr>
  </w:style>
  <w:style w:type="paragraph" w:customStyle="1" w:styleId="xl208">
    <w:name w:val="xl208"/>
    <w:basedOn w:val="Normal"/>
    <w:rsid w:val="009E553E"/>
    <w:pPr>
      <w:pBdr>
        <w:top w:val="single" w:sz="4" w:space="0" w:color="auto"/>
        <w:left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Calibri" w:eastAsia="Times New Roman" w:hAnsi="Calibri" w:cs="Calibri"/>
      <w:b/>
      <w:bCs/>
      <w:color w:val="FF0000"/>
      <w:sz w:val="24"/>
      <w:szCs w:val="24"/>
      <w:lang w:eastAsia="tr-TR"/>
    </w:rPr>
  </w:style>
  <w:style w:type="paragraph" w:customStyle="1" w:styleId="xl209">
    <w:name w:val="xl209"/>
    <w:basedOn w:val="Normal"/>
    <w:rsid w:val="009E553E"/>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10">
    <w:name w:val="xl210"/>
    <w:basedOn w:val="Normal"/>
    <w:rsid w:val="009E553E"/>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211">
    <w:name w:val="xl211"/>
    <w:basedOn w:val="Normal"/>
    <w:rsid w:val="009E553E"/>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12">
    <w:name w:val="xl212"/>
    <w:basedOn w:val="Normal"/>
    <w:rsid w:val="009E553E"/>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13">
    <w:name w:val="xl213"/>
    <w:basedOn w:val="Normal"/>
    <w:rsid w:val="009E553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14">
    <w:name w:val="xl214"/>
    <w:basedOn w:val="Normal"/>
    <w:rsid w:val="009E553E"/>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15">
    <w:name w:val="xl215"/>
    <w:basedOn w:val="Normal"/>
    <w:rsid w:val="009E553E"/>
    <w:pPr>
      <w:pBdr>
        <w:top w:val="single" w:sz="8" w:space="0" w:color="auto"/>
        <w:left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16">
    <w:name w:val="xl216"/>
    <w:basedOn w:val="Normal"/>
    <w:rsid w:val="009E553E"/>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17">
    <w:name w:val="xl217"/>
    <w:basedOn w:val="Normal"/>
    <w:rsid w:val="009E553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218">
    <w:name w:val="xl218"/>
    <w:basedOn w:val="Normal"/>
    <w:rsid w:val="009E553E"/>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19">
    <w:name w:val="xl219"/>
    <w:basedOn w:val="Normal"/>
    <w:rsid w:val="009E553E"/>
    <w:pPr>
      <w:pBdr>
        <w:top w:val="single" w:sz="8" w:space="0" w:color="auto"/>
        <w:left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220">
    <w:name w:val="xl220"/>
    <w:basedOn w:val="Normal"/>
    <w:rsid w:val="009E553E"/>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21">
    <w:name w:val="xl221"/>
    <w:basedOn w:val="Normal"/>
    <w:rsid w:val="009E553E"/>
    <w:pP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222">
    <w:name w:val="xl222"/>
    <w:basedOn w:val="Normal"/>
    <w:rsid w:val="009E553E"/>
    <w:pPr>
      <w:pBdr>
        <w:top w:val="single" w:sz="8" w:space="0" w:color="auto"/>
        <w:left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23">
    <w:name w:val="xl223"/>
    <w:basedOn w:val="Normal"/>
    <w:rsid w:val="009E553E"/>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24">
    <w:name w:val="xl224"/>
    <w:basedOn w:val="Normal"/>
    <w:rsid w:val="009E553E"/>
    <w:pPr>
      <w:pBdr>
        <w:top w:val="single" w:sz="8"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25">
    <w:name w:val="xl225"/>
    <w:basedOn w:val="Normal"/>
    <w:rsid w:val="009E553E"/>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26">
    <w:name w:val="xl226"/>
    <w:basedOn w:val="Normal"/>
    <w:rsid w:val="009E553E"/>
    <w:pPr>
      <w:pBdr>
        <w:top w:val="single" w:sz="8"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27">
    <w:name w:val="xl227"/>
    <w:basedOn w:val="Normal"/>
    <w:rsid w:val="009E553E"/>
    <w:pPr>
      <w:pBdr>
        <w:top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28">
    <w:name w:val="xl228"/>
    <w:basedOn w:val="Normal"/>
    <w:rsid w:val="009E553E"/>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29">
    <w:name w:val="xl229"/>
    <w:basedOn w:val="Normal"/>
    <w:rsid w:val="009E553E"/>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30">
    <w:name w:val="xl230"/>
    <w:basedOn w:val="Normal"/>
    <w:rsid w:val="009E553E"/>
    <w:pPr>
      <w:pBdr>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31">
    <w:name w:val="xl231"/>
    <w:basedOn w:val="Normal"/>
    <w:rsid w:val="009E553E"/>
    <w:pPr>
      <w:pBdr>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32">
    <w:name w:val="xl232"/>
    <w:basedOn w:val="Normal"/>
    <w:rsid w:val="009E553E"/>
    <w:pPr>
      <w:pBdr>
        <w:top w:val="single" w:sz="8"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233">
    <w:name w:val="xl233"/>
    <w:basedOn w:val="Normal"/>
    <w:rsid w:val="009E553E"/>
    <w:pPr>
      <w:pBdr>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34">
    <w:name w:val="xl234"/>
    <w:basedOn w:val="Normal"/>
    <w:rsid w:val="009E553E"/>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35">
    <w:name w:val="xl235"/>
    <w:basedOn w:val="Normal"/>
    <w:rsid w:val="009E553E"/>
    <w:pPr>
      <w:pBdr>
        <w:top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36">
    <w:name w:val="xl236"/>
    <w:basedOn w:val="Normal"/>
    <w:rsid w:val="009E553E"/>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237">
    <w:name w:val="xl237"/>
    <w:basedOn w:val="Normal"/>
    <w:rsid w:val="009E553E"/>
    <w:pPr>
      <w:pBdr>
        <w:top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38">
    <w:name w:val="xl238"/>
    <w:basedOn w:val="Normal"/>
    <w:rsid w:val="009E553E"/>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60">
    <w:name w:val="xl160"/>
    <w:basedOn w:val="Normal"/>
    <w:rsid w:val="009E553E"/>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UnresolvedMention">
    <w:name w:val="Unresolved Mention"/>
    <w:basedOn w:val="DefaultParagraphFont"/>
    <w:uiPriority w:val="99"/>
    <w:semiHidden/>
    <w:unhideWhenUsed/>
    <w:rsid w:val="00B623FF"/>
    <w:rPr>
      <w:color w:val="605E5C"/>
      <w:shd w:val="clear" w:color="auto" w:fill="E1DFDD"/>
    </w:rPr>
  </w:style>
  <w:style w:type="character" w:styleId="Strong">
    <w:name w:val="Strong"/>
    <w:basedOn w:val="DefaultParagraphFont"/>
    <w:uiPriority w:val="22"/>
    <w:qFormat/>
    <w:rsid w:val="00365EB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2840080">
      <w:bodyDiv w:val="1"/>
      <w:marLeft w:val="0"/>
      <w:marRight w:val="0"/>
      <w:marTop w:val="0"/>
      <w:marBottom w:val="0"/>
      <w:divBdr>
        <w:top w:val="none" w:sz="0" w:space="0" w:color="auto"/>
        <w:left w:val="none" w:sz="0" w:space="0" w:color="auto"/>
        <w:bottom w:val="none" w:sz="0" w:space="0" w:color="auto"/>
        <w:right w:val="none" w:sz="0" w:space="0" w:color="auto"/>
      </w:divBdr>
    </w:div>
    <w:div w:id="181625410">
      <w:bodyDiv w:val="1"/>
      <w:marLeft w:val="0"/>
      <w:marRight w:val="0"/>
      <w:marTop w:val="0"/>
      <w:marBottom w:val="0"/>
      <w:divBdr>
        <w:top w:val="none" w:sz="0" w:space="0" w:color="auto"/>
        <w:left w:val="none" w:sz="0" w:space="0" w:color="auto"/>
        <w:bottom w:val="none" w:sz="0" w:space="0" w:color="auto"/>
        <w:right w:val="none" w:sz="0" w:space="0" w:color="auto"/>
      </w:divBdr>
    </w:div>
    <w:div w:id="258292260">
      <w:bodyDiv w:val="1"/>
      <w:marLeft w:val="0"/>
      <w:marRight w:val="0"/>
      <w:marTop w:val="0"/>
      <w:marBottom w:val="0"/>
      <w:divBdr>
        <w:top w:val="none" w:sz="0" w:space="0" w:color="auto"/>
        <w:left w:val="none" w:sz="0" w:space="0" w:color="auto"/>
        <w:bottom w:val="none" w:sz="0" w:space="0" w:color="auto"/>
        <w:right w:val="none" w:sz="0" w:space="0" w:color="auto"/>
      </w:divBdr>
    </w:div>
    <w:div w:id="322005567">
      <w:bodyDiv w:val="1"/>
      <w:marLeft w:val="0"/>
      <w:marRight w:val="0"/>
      <w:marTop w:val="0"/>
      <w:marBottom w:val="0"/>
      <w:divBdr>
        <w:top w:val="none" w:sz="0" w:space="0" w:color="auto"/>
        <w:left w:val="none" w:sz="0" w:space="0" w:color="auto"/>
        <w:bottom w:val="none" w:sz="0" w:space="0" w:color="auto"/>
        <w:right w:val="none" w:sz="0" w:space="0" w:color="auto"/>
      </w:divBdr>
    </w:div>
    <w:div w:id="337973706">
      <w:bodyDiv w:val="1"/>
      <w:marLeft w:val="0"/>
      <w:marRight w:val="0"/>
      <w:marTop w:val="0"/>
      <w:marBottom w:val="0"/>
      <w:divBdr>
        <w:top w:val="none" w:sz="0" w:space="0" w:color="auto"/>
        <w:left w:val="none" w:sz="0" w:space="0" w:color="auto"/>
        <w:bottom w:val="none" w:sz="0" w:space="0" w:color="auto"/>
        <w:right w:val="none" w:sz="0" w:space="0" w:color="auto"/>
      </w:divBdr>
    </w:div>
    <w:div w:id="392822841">
      <w:bodyDiv w:val="1"/>
      <w:marLeft w:val="0"/>
      <w:marRight w:val="0"/>
      <w:marTop w:val="0"/>
      <w:marBottom w:val="0"/>
      <w:divBdr>
        <w:top w:val="none" w:sz="0" w:space="0" w:color="auto"/>
        <w:left w:val="none" w:sz="0" w:space="0" w:color="auto"/>
        <w:bottom w:val="none" w:sz="0" w:space="0" w:color="auto"/>
        <w:right w:val="none" w:sz="0" w:space="0" w:color="auto"/>
      </w:divBdr>
    </w:div>
    <w:div w:id="457451047">
      <w:bodyDiv w:val="1"/>
      <w:marLeft w:val="0"/>
      <w:marRight w:val="0"/>
      <w:marTop w:val="0"/>
      <w:marBottom w:val="0"/>
      <w:divBdr>
        <w:top w:val="none" w:sz="0" w:space="0" w:color="auto"/>
        <w:left w:val="none" w:sz="0" w:space="0" w:color="auto"/>
        <w:bottom w:val="none" w:sz="0" w:space="0" w:color="auto"/>
        <w:right w:val="none" w:sz="0" w:space="0" w:color="auto"/>
      </w:divBdr>
    </w:div>
    <w:div w:id="459424147">
      <w:bodyDiv w:val="1"/>
      <w:marLeft w:val="0"/>
      <w:marRight w:val="0"/>
      <w:marTop w:val="0"/>
      <w:marBottom w:val="0"/>
      <w:divBdr>
        <w:top w:val="none" w:sz="0" w:space="0" w:color="auto"/>
        <w:left w:val="none" w:sz="0" w:space="0" w:color="auto"/>
        <w:bottom w:val="none" w:sz="0" w:space="0" w:color="auto"/>
        <w:right w:val="none" w:sz="0" w:space="0" w:color="auto"/>
      </w:divBdr>
    </w:div>
    <w:div w:id="492992105">
      <w:bodyDiv w:val="1"/>
      <w:marLeft w:val="0"/>
      <w:marRight w:val="0"/>
      <w:marTop w:val="0"/>
      <w:marBottom w:val="0"/>
      <w:divBdr>
        <w:top w:val="none" w:sz="0" w:space="0" w:color="auto"/>
        <w:left w:val="none" w:sz="0" w:space="0" w:color="auto"/>
        <w:bottom w:val="none" w:sz="0" w:space="0" w:color="auto"/>
        <w:right w:val="none" w:sz="0" w:space="0" w:color="auto"/>
      </w:divBdr>
    </w:div>
    <w:div w:id="682320891">
      <w:bodyDiv w:val="1"/>
      <w:marLeft w:val="0"/>
      <w:marRight w:val="0"/>
      <w:marTop w:val="0"/>
      <w:marBottom w:val="0"/>
      <w:divBdr>
        <w:top w:val="none" w:sz="0" w:space="0" w:color="auto"/>
        <w:left w:val="none" w:sz="0" w:space="0" w:color="auto"/>
        <w:bottom w:val="none" w:sz="0" w:space="0" w:color="auto"/>
        <w:right w:val="none" w:sz="0" w:space="0" w:color="auto"/>
      </w:divBdr>
    </w:div>
    <w:div w:id="694503178">
      <w:bodyDiv w:val="1"/>
      <w:marLeft w:val="0"/>
      <w:marRight w:val="0"/>
      <w:marTop w:val="0"/>
      <w:marBottom w:val="0"/>
      <w:divBdr>
        <w:top w:val="none" w:sz="0" w:space="0" w:color="auto"/>
        <w:left w:val="none" w:sz="0" w:space="0" w:color="auto"/>
        <w:bottom w:val="none" w:sz="0" w:space="0" w:color="auto"/>
        <w:right w:val="none" w:sz="0" w:space="0" w:color="auto"/>
      </w:divBdr>
    </w:div>
    <w:div w:id="754864942">
      <w:bodyDiv w:val="1"/>
      <w:marLeft w:val="0"/>
      <w:marRight w:val="0"/>
      <w:marTop w:val="0"/>
      <w:marBottom w:val="0"/>
      <w:divBdr>
        <w:top w:val="none" w:sz="0" w:space="0" w:color="auto"/>
        <w:left w:val="none" w:sz="0" w:space="0" w:color="auto"/>
        <w:bottom w:val="none" w:sz="0" w:space="0" w:color="auto"/>
        <w:right w:val="none" w:sz="0" w:space="0" w:color="auto"/>
      </w:divBdr>
    </w:div>
    <w:div w:id="772633550">
      <w:bodyDiv w:val="1"/>
      <w:marLeft w:val="0"/>
      <w:marRight w:val="0"/>
      <w:marTop w:val="0"/>
      <w:marBottom w:val="0"/>
      <w:divBdr>
        <w:top w:val="none" w:sz="0" w:space="0" w:color="auto"/>
        <w:left w:val="none" w:sz="0" w:space="0" w:color="auto"/>
        <w:bottom w:val="none" w:sz="0" w:space="0" w:color="auto"/>
        <w:right w:val="none" w:sz="0" w:space="0" w:color="auto"/>
      </w:divBdr>
    </w:div>
    <w:div w:id="866530087">
      <w:bodyDiv w:val="1"/>
      <w:marLeft w:val="0"/>
      <w:marRight w:val="0"/>
      <w:marTop w:val="0"/>
      <w:marBottom w:val="0"/>
      <w:divBdr>
        <w:top w:val="none" w:sz="0" w:space="0" w:color="auto"/>
        <w:left w:val="none" w:sz="0" w:space="0" w:color="auto"/>
        <w:bottom w:val="none" w:sz="0" w:space="0" w:color="auto"/>
        <w:right w:val="none" w:sz="0" w:space="0" w:color="auto"/>
      </w:divBdr>
    </w:div>
    <w:div w:id="886069254">
      <w:bodyDiv w:val="1"/>
      <w:marLeft w:val="0"/>
      <w:marRight w:val="0"/>
      <w:marTop w:val="0"/>
      <w:marBottom w:val="0"/>
      <w:divBdr>
        <w:top w:val="none" w:sz="0" w:space="0" w:color="auto"/>
        <w:left w:val="none" w:sz="0" w:space="0" w:color="auto"/>
        <w:bottom w:val="none" w:sz="0" w:space="0" w:color="auto"/>
        <w:right w:val="none" w:sz="0" w:space="0" w:color="auto"/>
      </w:divBdr>
    </w:div>
    <w:div w:id="898397022">
      <w:bodyDiv w:val="1"/>
      <w:marLeft w:val="0"/>
      <w:marRight w:val="0"/>
      <w:marTop w:val="0"/>
      <w:marBottom w:val="0"/>
      <w:divBdr>
        <w:top w:val="none" w:sz="0" w:space="0" w:color="auto"/>
        <w:left w:val="none" w:sz="0" w:space="0" w:color="auto"/>
        <w:bottom w:val="none" w:sz="0" w:space="0" w:color="auto"/>
        <w:right w:val="none" w:sz="0" w:space="0" w:color="auto"/>
      </w:divBdr>
    </w:div>
    <w:div w:id="948858741">
      <w:bodyDiv w:val="1"/>
      <w:marLeft w:val="0"/>
      <w:marRight w:val="0"/>
      <w:marTop w:val="0"/>
      <w:marBottom w:val="0"/>
      <w:divBdr>
        <w:top w:val="none" w:sz="0" w:space="0" w:color="auto"/>
        <w:left w:val="none" w:sz="0" w:space="0" w:color="auto"/>
        <w:bottom w:val="none" w:sz="0" w:space="0" w:color="auto"/>
        <w:right w:val="none" w:sz="0" w:space="0" w:color="auto"/>
      </w:divBdr>
    </w:div>
    <w:div w:id="983045412">
      <w:bodyDiv w:val="1"/>
      <w:marLeft w:val="0"/>
      <w:marRight w:val="0"/>
      <w:marTop w:val="0"/>
      <w:marBottom w:val="0"/>
      <w:divBdr>
        <w:top w:val="none" w:sz="0" w:space="0" w:color="auto"/>
        <w:left w:val="none" w:sz="0" w:space="0" w:color="auto"/>
        <w:bottom w:val="none" w:sz="0" w:space="0" w:color="auto"/>
        <w:right w:val="none" w:sz="0" w:space="0" w:color="auto"/>
      </w:divBdr>
    </w:div>
    <w:div w:id="1072048438">
      <w:bodyDiv w:val="1"/>
      <w:marLeft w:val="0"/>
      <w:marRight w:val="0"/>
      <w:marTop w:val="0"/>
      <w:marBottom w:val="0"/>
      <w:divBdr>
        <w:top w:val="none" w:sz="0" w:space="0" w:color="auto"/>
        <w:left w:val="none" w:sz="0" w:space="0" w:color="auto"/>
        <w:bottom w:val="none" w:sz="0" w:space="0" w:color="auto"/>
        <w:right w:val="none" w:sz="0" w:space="0" w:color="auto"/>
      </w:divBdr>
      <w:divsChild>
        <w:div w:id="1964340886">
          <w:marLeft w:val="720"/>
          <w:marRight w:val="0"/>
          <w:marTop w:val="200"/>
          <w:marBottom w:val="0"/>
          <w:divBdr>
            <w:top w:val="none" w:sz="0" w:space="0" w:color="auto"/>
            <w:left w:val="none" w:sz="0" w:space="0" w:color="auto"/>
            <w:bottom w:val="none" w:sz="0" w:space="0" w:color="auto"/>
            <w:right w:val="none" w:sz="0" w:space="0" w:color="auto"/>
          </w:divBdr>
        </w:div>
        <w:div w:id="144784389">
          <w:marLeft w:val="720"/>
          <w:marRight w:val="0"/>
          <w:marTop w:val="200"/>
          <w:marBottom w:val="0"/>
          <w:divBdr>
            <w:top w:val="none" w:sz="0" w:space="0" w:color="auto"/>
            <w:left w:val="none" w:sz="0" w:space="0" w:color="auto"/>
            <w:bottom w:val="none" w:sz="0" w:space="0" w:color="auto"/>
            <w:right w:val="none" w:sz="0" w:space="0" w:color="auto"/>
          </w:divBdr>
        </w:div>
        <w:div w:id="781386936">
          <w:marLeft w:val="720"/>
          <w:marRight w:val="0"/>
          <w:marTop w:val="200"/>
          <w:marBottom w:val="0"/>
          <w:divBdr>
            <w:top w:val="none" w:sz="0" w:space="0" w:color="auto"/>
            <w:left w:val="none" w:sz="0" w:space="0" w:color="auto"/>
            <w:bottom w:val="none" w:sz="0" w:space="0" w:color="auto"/>
            <w:right w:val="none" w:sz="0" w:space="0" w:color="auto"/>
          </w:divBdr>
        </w:div>
        <w:div w:id="1799716385">
          <w:marLeft w:val="720"/>
          <w:marRight w:val="0"/>
          <w:marTop w:val="200"/>
          <w:marBottom w:val="0"/>
          <w:divBdr>
            <w:top w:val="none" w:sz="0" w:space="0" w:color="auto"/>
            <w:left w:val="none" w:sz="0" w:space="0" w:color="auto"/>
            <w:bottom w:val="none" w:sz="0" w:space="0" w:color="auto"/>
            <w:right w:val="none" w:sz="0" w:space="0" w:color="auto"/>
          </w:divBdr>
        </w:div>
        <w:div w:id="367268028">
          <w:marLeft w:val="720"/>
          <w:marRight w:val="0"/>
          <w:marTop w:val="200"/>
          <w:marBottom w:val="0"/>
          <w:divBdr>
            <w:top w:val="none" w:sz="0" w:space="0" w:color="auto"/>
            <w:left w:val="none" w:sz="0" w:space="0" w:color="auto"/>
            <w:bottom w:val="none" w:sz="0" w:space="0" w:color="auto"/>
            <w:right w:val="none" w:sz="0" w:space="0" w:color="auto"/>
          </w:divBdr>
        </w:div>
        <w:div w:id="1532455511">
          <w:marLeft w:val="720"/>
          <w:marRight w:val="0"/>
          <w:marTop w:val="200"/>
          <w:marBottom w:val="0"/>
          <w:divBdr>
            <w:top w:val="none" w:sz="0" w:space="0" w:color="auto"/>
            <w:left w:val="none" w:sz="0" w:space="0" w:color="auto"/>
            <w:bottom w:val="none" w:sz="0" w:space="0" w:color="auto"/>
            <w:right w:val="none" w:sz="0" w:space="0" w:color="auto"/>
          </w:divBdr>
        </w:div>
        <w:div w:id="1996109358">
          <w:marLeft w:val="720"/>
          <w:marRight w:val="0"/>
          <w:marTop w:val="200"/>
          <w:marBottom w:val="0"/>
          <w:divBdr>
            <w:top w:val="none" w:sz="0" w:space="0" w:color="auto"/>
            <w:left w:val="none" w:sz="0" w:space="0" w:color="auto"/>
            <w:bottom w:val="none" w:sz="0" w:space="0" w:color="auto"/>
            <w:right w:val="none" w:sz="0" w:space="0" w:color="auto"/>
          </w:divBdr>
        </w:div>
        <w:div w:id="15157164">
          <w:marLeft w:val="720"/>
          <w:marRight w:val="0"/>
          <w:marTop w:val="200"/>
          <w:marBottom w:val="0"/>
          <w:divBdr>
            <w:top w:val="none" w:sz="0" w:space="0" w:color="auto"/>
            <w:left w:val="none" w:sz="0" w:space="0" w:color="auto"/>
            <w:bottom w:val="none" w:sz="0" w:space="0" w:color="auto"/>
            <w:right w:val="none" w:sz="0" w:space="0" w:color="auto"/>
          </w:divBdr>
        </w:div>
      </w:divsChild>
    </w:div>
    <w:div w:id="1138259526">
      <w:bodyDiv w:val="1"/>
      <w:marLeft w:val="0"/>
      <w:marRight w:val="0"/>
      <w:marTop w:val="0"/>
      <w:marBottom w:val="0"/>
      <w:divBdr>
        <w:top w:val="none" w:sz="0" w:space="0" w:color="auto"/>
        <w:left w:val="none" w:sz="0" w:space="0" w:color="auto"/>
        <w:bottom w:val="none" w:sz="0" w:space="0" w:color="auto"/>
        <w:right w:val="none" w:sz="0" w:space="0" w:color="auto"/>
      </w:divBdr>
    </w:div>
    <w:div w:id="1146045081">
      <w:bodyDiv w:val="1"/>
      <w:marLeft w:val="0"/>
      <w:marRight w:val="0"/>
      <w:marTop w:val="0"/>
      <w:marBottom w:val="0"/>
      <w:divBdr>
        <w:top w:val="none" w:sz="0" w:space="0" w:color="auto"/>
        <w:left w:val="none" w:sz="0" w:space="0" w:color="auto"/>
        <w:bottom w:val="none" w:sz="0" w:space="0" w:color="auto"/>
        <w:right w:val="none" w:sz="0" w:space="0" w:color="auto"/>
      </w:divBdr>
    </w:div>
    <w:div w:id="1146899911">
      <w:bodyDiv w:val="1"/>
      <w:marLeft w:val="0"/>
      <w:marRight w:val="0"/>
      <w:marTop w:val="0"/>
      <w:marBottom w:val="0"/>
      <w:divBdr>
        <w:top w:val="none" w:sz="0" w:space="0" w:color="auto"/>
        <w:left w:val="none" w:sz="0" w:space="0" w:color="auto"/>
        <w:bottom w:val="none" w:sz="0" w:space="0" w:color="auto"/>
        <w:right w:val="none" w:sz="0" w:space="0" w:color="auto"/>
      </w:divBdr>
    </w:div>
    <w:div w:id="1184444400">
      <w:bodyDiv w:val="1"/>
      <w:marLeft w:val="0"/>
      <w:marRight w:val="0"/>
      <w:marTop w:val="0"/>
      <w:marBottom w:val="0"/>
      <w:divBdr>
        <w:top w:val="none" w:sz="0" w:space="0" w:color="auto"/>
        <w:left w:val="none" w:sz="0" w:space="0" w:color="auto"/>
        <w:bottom w:val="none" w:sz="0" w:space="0" w:color="auto"/>
        <w:right w:val="none" w:sz="0" w:space="0" w:color="auto"/>
      </w:divBdr>
    </w:div>
    <w:div w:id="1210603661">
      <w:bodyDiv w:val="1"/>
      <w:marLeft w:val="0"/>
      <w:marRight w:val="0"/>
      <w:marTop w:val="0"/>
      <w:marBottom w:val="0"/>
      <w:divBdr>
        <w:top w:val="none" w:sz="0" w:space="0" w:color="auto"/>
        <w:left w:val="none" w:sz="0" w:space="0" w:color="auto"/>
        <w:bottom w:val="none" w:sz="0" w:space="0" w:color="auto"/>
        <w:right w:val="none" w:sz="0" w:space="0" w:color="auto"/>
      </w:divBdr>
    </w:div>
    <w:div w:id="1250849532">
      <w:bodyDiv w:val="1"/>
      <w:marLeft w:val="0"/>
      <w:marRight w:val="0"/>
      <w:marTop w:val="0"/>
      <w:marBottom w:val="0"/>
      <w:divBdr>
        <w:top w:val="none" w:sz="0" w:space="0" w:color="auto"/>
        <w:left w:val="none" w:sz="0" w:space="0" w:color="auto"/>
        <w:bottom w:val="none" w:sz="0" w:space="0" w:color="auto"/>
        <w:right w:val="none" w:sz="0" w:space="0" w:color="auto"/>
      </w:divBdr>
    </w:div>
    <w:div w:id="1300066323">
      <w:bodyDiv w:val="1"/>
      <w:marLeft w:val="0"/>
      <w:marRight w:val="0"/>
      <w:marTop w:val="0"/>
      <w:marBottom w:val="0"/>
      <w:divBdr>
        <w:top w:val="none" w:sz="0" w:space="0" w:color="auto"/>
        <w:left w:val="none" w:sz="0" w:space="0" w:color="auto"/>
        <w:bottom w:val="none" w:sz="0" w:space="0" w:color="auto"/>
        <w:right w:val="none" w:sz="0" w:space="0" w:color="auto"/>
      </w:divBdr>
    </w:div>
    <w:div w:id="1431589072">
      <w:bodyDiv w:val="1"/>
      <w:marLeft w:val="0"/>
      <w:marRight w:val="0"/>
      <w:marTop w:val="0"/>
      <w:marBottom w:val="0"/>
      <w:divBdr>
        <w:top w:val="none" w:sz="0" w:space="0" w:color="auto"/>
        <w:left w:val="none" w:sz="0" w:space="0" w:color="auto"/>
        <w:bottom w:val="none" w:sz="0" w:space="0" w:color="auto"/>
        <w:right w:val="none" w:sz="0" w:space="0" w:color="auto"/>
      </w:divBdr>
    </w:div>
    <w:div w:id="1474365569">
      <w:bodyDiv w:val="1"/>
      <w:marLeft w:val="0"/>
      <w:marRight w:val="0"/>
      <w:marTop w:val="0"/>
      <w:marBottom w:val="0"/>
      <w:divBdr>
        <w:top w:val="none" w:sz="0" w:space="0" w:color="auto"/>
        <w:left w:val="none" w:sz="0" w:space="0" w:color="auto"/>
        <w:bottom w:val="none" w:sz="0" w:space="0" w:color="auto"/>
        <w:right w:val="none" w:sz="0" w:space="0" w:color="auto"/>
      </w:divBdr>
    </w:div>
    <w:div w:id="1508326287">
      <w:bodyDiv w:val="1"/>
      <w:marLeft w:val="0"/>
      <w:marRight w:val="0"/>
      <w:marTop w:val="0"/>
      <w:marBottom w:val="0"/>
      <w:divBdr>
        <w:top w:val="none" w:sz="0" w:space="0" w:color="auto"/>
        <w:left w:val="none" w:sz="0" w:space="0" w:color="auto"/>
        <w:bottom w:val="none" w:sz="0" w:space="0" w:color="auto"/>
        <w:right w:val="none" w:sz="0" w:space="0" w:color="auto"/>
      </w:divBdr>
    </w:div>
    <w:div w:id="1607077943">
      <w:bodyDiv w:val="1"/>
      <w:marLeft w:val="0"/>
      <w:marRight w:val="0"/>
      <w:marTop w:val="0"/>
      <w:marBottom w:val="0"/>
      <w:divBdr>
        <w:top w:val="none" w:sz="0" w:space="0" w:color="auto"/>
        <w:left w:val="none" w:sz="0" w:space="0" w:color="auto"/>
        <w:bottom w:val="none" w:sz="0" w:space="0" w:color="auto"/>
        <w:right w:val="none" w:sz="0" w:space="0" w:color="auto"/>
      </w:divBdr>
    </w:div>
    <w:div w:id="1643195804">
      <w:bodyDiv w:val="1"/>
      <w:marLeft w:val="0"/>
      <w:marRight w:val="0"/>
      <w:marTop w:val="0"/>
      <w:marBottom w:val="0"/>
      <w:divBdr>
        <w:top w:val="none" w:sz="0" w:space="0" w:color="auto"/>
        <w:left w:val="none" w:sz="0" w:space="0" w:color="auto"/>
        <w:bottom w:val="none" w:sz="0" w:space="0" w:color="auto"/>
        <w:right w:val="none" w:sz="0" w:space="0" w:color="auto"/>
      </w:divBdr>
    </w:div>
    <w:div w:id="1743288100">
      <w:bodyDiv w:val="1"/>
      <w:marLeft w:val="0"/>
      <w:marRight w:val="0"/>
      <w:marTop w:val="0"/>
      <w:marBottom w:val="0"/>
      <w:divBdr>
        <w:top w:val="none" w:sz="0" w:space="0" w:color="auto"/>
        <w:left w:val="none" w:sz="0" w:space="0" w:color="auto"/>
        <w:bottom w:val="none" w:sz="0" w:space="0" w:color="auto"/>
        <w:right w:val="none" w:sz="0" w:space="0" w:color="auto"/>
      </w:divBdr>
    </w:div>
    <w:div w:id="1864780462">
      <w:bodyDiv w:val="1"/>
      <w:marLeft w:val="0"/>
      <w:marRight w:val="0"/>
      <w:marTop w:val="0"/>
      <w:marBottom w:val="0"/>
      <w:divBdr>
        <w:top w:val="none" w:sz="0" w:space="0" w:color="auto"/>
        <w:left w:val="none" w:sz="0" w:space="0" w:color="auto"/>
        <w:bottom w:val="none" w:sz="0" w:space="0" w:color="auto"/>
        <w:right w:val="none" w:sz="0" w:space="0" w:color="auto"/>
      </w:divBdr>
    </w:div>
    <w:div w:id="1896622109">
      <w:bodyDiv w:val="1"/>
      <w:marLeft w:val="0"/>
      <w:marRight w:val="0"/>
      <w:marTop w:val="0"/>
      <w:marBottom w:val="0"/>
      <w:divBdr>
        <w:top w:val="none" w:sz="0" w:space="0" w:color="auto"/>
        <w:left w:val="none" w:sz="0" w:space="0" w:color="auto"/>
        <w:bottom w:val="none" w:sz="0" w:space="0" w:color="auto"/>
        <w:right w:val="none" w:sz="0" w:space="0" w:color="auto"/>
      </w:divBdr>
    </w:div>
    <w:div w:id="1907838612">
      <w:bodyDiv w:val="1"/>
      <w:marLeft w:val="0"/>
      <w:marRight w:val="0"/>
      <w:marTop w:val="0"/>
      <w:marBottom w:val="0"/>
      <w:divBdr>
        <w:top w:val="none" w:sz="0" w:space="0" w:color="auto"/>
        <w:left w:val="none" w:sz="0" w:space="0" w:color="auto"/>
        <w:bottom w:val="none" w:sz="0" w:space="0" w:color="auto"/>
        <w:right w:val="none" w:sz="0" w:space="0" w:color="auto"/>
      </w:divBdr>
    </w:div>
    <w:div w:id="1929653695">
      <w:bodyDiv w:val="1"/>
      <w:marLeft w:val="0"/>
      <w:marRight w:val="0"/>
      <w:marTop w:val="0"/>
      <w:marBottom w:val="0"/>
      <w:divBdr>
        <w:top w:val="none" w:sz="0" w:space="0" w:color="auto"/>
        <w:left w:val="none" w:sz="0" w:space="0" w:color="auto"/>
        <w:bottom w:val="none" w:sz="0" w:space="0" w:color="auto"/>
        <w:right w:val="none" w:sz="0" w:space="0" w:color="auto"/>
      </w:divBdr>
    </w:div>
    <w:div w:id="1966545194">
      <w:bodyDiv w:val="1"/>
      <w:marLeft w:val="0"/>
      <w:marRight w:val="0"/>
      <w:marTop w:val="0"/>
      <w:marBottom w:val="0"/>
      <w:divBdr>
        <w:top w:val="none" w:sz="0" w:space="0" w:color="auto"/>
        <w:left w:val="none" w:sz="0" w:space="0" w:color="auto"/>
        <w:bottom w:val="none" w:sz="0" w:space="0" w:color="auto"/>
        <w:right w:val="none" w:sz="0" w:space="0" w:color="auto"/>
      </w:divBdr>
    </w:div>
    <w:div w:id="2084637294">
      <w:bodyDiv w:val="1"/>
      <w:marLeft w:val="0"/>
      <w:marRight w:val="0"/>
      <w:marTop w:val="0"/>
      <w:marBottom w:val="0"/>
      <w:divBdr>
        <w:top w:val="none" w:sz="0" w:space="0" w:color="auto"/>
        <w:left w:val="none" w:sz="0" w:space="0" w:color="auto"/>
        <w:bottom w:val="none" w:sz="0" w:space="0" w:color="auto"/>
        <w:right w:val="none" w:sz="0" w:space="0" w:color="auto"/>
      </w:divBdr>
    </w:div>
    <w:div w:id="2101486415">
      <w:bodyDiv w:val="1"/>
      <w:marLeft w:val="0"/>
      <w:marRight w:val="0"/>
      <w:marTop w:val="0"/>
      <w:marBottom w:val="0"/>
      <w:divBdr>
        <w:top w:val="none" w:sz="0" w:space="0" w:color="auto"/>
        <w:left w:val="none" w:sz="0" w:space="0" w:color="auto"/>
        <w:bottom w:val="none" w:sz="0" w:space="0" w:color="auto"/>
        <w:right w:val="none" w:sz="0" w:space="0" w:color="auto"/>
      </w:divBdr>
    </w:div>
    <w:div w:id="21402216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4.png"/><Relationship Id="rId55" Type="http://schemas.openxmlformats.org/officeDocument/2006/relationships/hyperlink" Target="https://bozok.edu.tr/birim/biltem/sayfa/faaliyet-raporu/318" TargetMode="External"/><Relationship Id="rId63" Type="http://schemas.openxmlformats.org/officeDocument/2006/relationships/image" Target="media/image53.png"/><Relationship Id="rId68" Type="http://schemas.openxmlformats.org/officeDocument/2006/relationships/image" Target="media/image58.PNG"/><Relationship Id="rId76" Type="http://schemas.openxmlformats.org/officeDocument/2006/relationships/image" Target="media/image66.png"/><Relationship Id="rId84" Type="http://schemas.openxmlformats.org/officeDocument/2006/relationships/image" Target="media/image74.png"/><Relationship Id="rId89" Type="http://schemas.openxmlformats.org/officeDocument/2006/relationships/image" Target="media/image79.png"/><Relationship Id="rId97" Type="http://schemas.openxmlformats.org/officeDocument/2006/relationships/image" Target="media/image87.png"/><Relationship Id="rId7" Type="http://schemas.openxmlformats.org/officeDocument/2006/relationships/image" Target="media/image2.png"/><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7.png"/><Relationship Id="rId58" Type="http://schemas.openxmlformats.org/officeDocument/2006/relationships/hyperlink" Target="https://avesis.bozok.edu.tr/" TargetMode="External"/><Relationship Id="rId66" Type="http://schemas.openxmlformats.org/officeDocument/2006/relationships/image" Target="media/image56.png"/><Relationship Id="rId74" Type="http://schemas.openxmlformats.org/officeDocument/2006/relationships/image" Target="media/image64.png"/><Relationship Id="rId79" Type="http://schemas.openxmlformats.org/officeDocument/2006/relationships/image" Target="media/image69.png"/><Relationship Id="rId87" Type="http://schemas.openxmlformats.org/officeDocument/2006/relationships/image" Target="media/image77.png"/><Relationship Id="rId102"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1.jpeg"/><Relationship Id="rId82" Type="http://schemas.openxmlformats.org/officeDocument/2006/relationships/image" Target="media/image72.png"/><Relationship Id="rId90" Type="http://schemas.openxmlformats.org/officeDocument/2006/relationships/image" Target="media/image80.png"/><Relationship Id="rId95" Type="http://schemas.openxmlformats.org/officeDocument/2006/relationships/image" Target="media/image85.png"/><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hyperlink" Target="http://bozok.edu.tr/biltem%20" TargetMode="External"/><Relationship Id="rId56" Type="http://schemas.openxmlformats.org/officeDocument/2006/relationships/image" Target="media/image49.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png"/><Relationship Id="rId100" Type="http://schemas.openxmlformats.org/officeDocument/2006/relationships/image" Target="media/image90.png"/><Relationship Id="rId8" Type="http://schemas.openxmlformats.org/officeDocument/2006/relationships/image" Target="media/image3.png"/><Relationship Id="rId51" Type="http://schemas.openxmlformats.org/officeDocument/2006/relationships/image" Target="media/image45.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image" Target="media/image83.png"/><Relationship Id="rId98" Type="http://schemas.openxmlformats.org/officeDocument/2006/relationships/image" Target="media/image88.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hyperlink" Target="mailto:biltem@yobu.edu.tr" TargetMode="External"/><Relationship Id="rId67" Type="http://schemas.openxmlformats.org/officeDocument/2006/relationships/image" Target="media/image57.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8.png"/><Relationship Id="rId62" Type="http://schemas.openxmlformats.org/officeDocument/2006/relationships/image" Target="media/image52.jpe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3.png"/><Relationship Id="rId57" Type="http://schemas.openxmlformats.org/officeDocument/2006/relationships/image" Target="media/image50.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6.png"/><Relationship Id="rId60" Type="http://schemas.openxmlformats.org/officeDocument/2006/relationships/hyperlink" Target="mailto:biltem@bozok.edu.tr" TargetMode="External"/><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EBC3B3-5195-42AB-ACC4-C904881E02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481</TotalTime>
  <Pages>65</Pages>
  <Words>6541</Words>
  <Characters>37286</Characters>
  <Application>Microsoft Office Word</Application>
  <DocSecurity>0</DocSecurity>
  <Lines>310</Lines>
  <Paragraphs>87</Paragraphs>
  <ScaleCrop>false</ScaleCrop>
  <HeadingPairs>
    <vt:vector size="4" baseType="variant">
      <vt:variant>
        <vt:lpstr>Title</vt:lpstr>
      </vt:variant>
      <vt:variant>
        <vt:i4>1</vt:i4>
      </vt:variant>
      <vt:variant>
        <vt:lpstr>Konu Başlığı</vt:lpstr>
      </vt:variant>
      <vt:variant>
        <vt:i4>1</vt:i4>
      </vt:variant>
    </vt:vector>
  </HeadingPairs>
  <TitlesOfParts>
    <vt:vector size="2" baseType="lpstr">
      <vt:lpstr/>
      <vt:lpstr/>
    </vt:vector>
  </TitlesOfParts>
  <Company/>
  <LinksUpToDate>false</LinksUpToDate>
  <CharactersWithSpaces>43740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Kullanıcısı</dc:creator>
  <cp:lastModifiedBy>Lenovo</cp:lastModifiedBy>
  <cp:revision>24</cp:revision>
  <cp:lastPrinted>2025-02-12T11:03:00Z</cp:lastPrinted>
  <dcterms:created xsi:type="dcterms:W3CDTF">2025-12-02T11:33:00Z</dcterms:created>
  <dcterms:modified xsi:type="dcterms:W3CDTF">2025-12-24T13:48:00Z</dcterms:modified>
</cp:coreProperties>
</file>